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D4BD0" w:rsidRDefault="001D4BD0" w:rsidP="001D4BD0">
      <w:pPr>
        <w:pStyle w:val="ConsPlusTitlePage"/>
        <w:ind w:left="5760"/>
        <w:rPr>
          <w:rFonts w:ascii="Times New Roman" w:hAnsi="Times New Roman" w:cs="Times New Roman"/>
          <w:sz w:val="28"/>
          <w:szCs w:val="28"/>
        </w:rPr>
      </w:pPr>
      <w:r>
        <w:rPr>
          <w:rFonts w:ascii="Times New Roman" w:hAnsi="Times New Roman" w:cs="Times New Roman"/>
          <w:sz w:val="28"/>
          <w:szCs w:val="28"/>
        </w:rPr>
        <w:t>Приложение № 4</w:t>
      </w:r>
    </w:p>
    <w:p w:rsidR="00071EC8" w:rsidRPr="00F547BF" w:rsidRDefault="00071EC8" w:rsidP="00F547BF">
      <w:pPr>
        <w:pStyle w:val="ConsPlusTitlePage"/>
        <w:rPr>
          <w:rFonts w:ascii="Times New Roman" w:hAnsi="Times New Roman" w:cs="Times New Roman"/>
          <w:sz w:val="28"/>
          <w:szCs w:val="28"/>
        </w:rPr>
      </w:pPr>
    </w:p>
    <w:p w:rsidR="00071EC8" w:rsidRPr="00F547BF" w:rsidRDefault="00071EC8" w:rsidP="00F547BF">
      <w:pPr>
        <w:pStyle w:val="ConsPlusTitlePage"/>
        <w:ind w:left="5760"/>
        <w:rPr>
          <w:rFonts w:ascii="Times New Roman" w:hAnsi="Times New Roman" w:cs="Times New Roman"/>
          <w:sz w:val="28"/>
          <w:szCs w:val="28"/>
        </w:rPr>
      </w:pPr>
      <w:r w:rsidRPr="00F547BF">
        <w:rPr>
          <w:rFonts w:ascii="Times New Roman" w:hAnsi="Times New Roman" w:cs="Times New Roman"/>
          <w:sz w:val="28"/>
          <w:szCs w:val="28"/>
        </w:rPr>
        <w:t xml:space="preserve">УТВЕРЖДЕН </w:t>
      </w:r>
    </w:p>
    <w:p w:rsidR="00071EC8" w:rsidRPr="00F547BF" w:rsidRDefault="00071EC8" w:rsidP="00F547BF">
      <w:pPr>
        <w:pStyle w:val="ConsPlusTitlePage"/>
        <w:ind w:left="5760"/>
        <w:rPr>
          <w:rFonts w:ascii="Times New Roman" w:hAnsi="Times New Roman" w:cs="Times New Roman"/>
          <w:sz w:val="28"/>
          <w:szCs w:val="28"/>
        </w:rPr>
      </w:pPr>
    </w:p>
    <w:p w:rsidR="00071EC8" w:rsidRPr="00F547BF" w:rsidRDefault="00071EC8" w:rsidP="00F547BF">
      <w:pPr>
        <w:pStyle w:val="ConsPlusTitlePage"/>
        <w:ind w:left="5760"/>
        <w:rPr>
          <w:rFonts w:ascii="Times New Roman" w:hAnsi="Times New Roman" w:cs="Times New Roman"/>
          <w:sz w:val="28"/>
          <w:szCs w:val="28"/>
        </w:rPr>
      </w:pPr>
      <w:r w:rsidRPr="00F547BF">
        <w:rPr>
          <w:rFonts w:ascii="Times New Roman" w:hAnsi="Times New Roman" w:cs="Times New Roman"/>
          <w:sz w:val="28"/>
          <w:szCs w:val="28"/>
        </w:rPr>
        <w:t>постановлением Правительства</w:t>
      </w:r>
    </w:p>
    <w:p w:rsidR="00071EC8" w:rsidRPr="00F547BF" w:rsidRDefault="00071EC8" w:rsidP="00F547BF">
      <w:pPr>
        <w:pStyle w:val="ConsPlusTitlePage"/>
        <w:ind w:left="5760"/>
        <w:rPr>
          <w:rFonts w:ascii="Times New Roman" w:hAnsi="Times New Roman" w:cs="Times New Roman"/>
          <w:sz w:val="28"/>
          <w:szCs w:val="28"/>
        </w:rPr>
      </w:pPr>
      <w:r w:rsidRPr="00F547BF">
        <w:rPr>
          <w:rFonts w:ascii="Times New Roman" w:hAnsi="Times New Roman" w:cs="Times New Roman"/>
          <w:sz w:val="28"/>
          <w:szCs w:val="28"/>
        </w:rPr>
        <w:t>Кировской области</w:t>
      </w:r>
    </w:p>
    <w:p w:rsidR="00071EC8" w:rsidRPr="00F547BF" w:rsidRDefault="00043D6B" w:rsidP="00F547BF">
      <w:pPr>
        <w:pStyle w:val="ConsPlusTitlePage"/>
        <w:ind w:left="5760"/>
        <w:rPr>
          <w:rFonts w:ascii="Times New Roman" w:hAnsi="Times New Roman" w:cs="Times New Roman"/>
          <w:sz w:val="28"/>
          <w:szCs w:val="28"/>
        </w:rPr>
      </w:pPr>
      <w:r w:rsidRPr="00F547BF">
        <w:rPr>
          <w:rFonts w:ascii="Times New Roman" w:hAnsi="Times New Roman" w:cs="Times New Roman"/>
          <w:sz w:val="28"/>
          <w:szCs w:val="28"/>
        </w:rPr>
        <w:t xml:space="preserve">от </w:t>
      </w:r>
      <w:r w:rsidR="007F62D6">
        <w:rPr>
          <w:rFonts w:ascii="Times New Roman" w:hAnsi="Times New Roman" w:cs="Times New Roman"/>
          <w:sz w:val="28"/>
          <w:szCs w:val="28"/>
        </w:rPr>
        <w:t>12.04.2024</w:t>
      </w:r>
      <w:r w:rsidRPr="00F547BF">
        <w:rPr>
          <w:rFonts w:ascii="Times New Roman" w:hAnsi="Times New Roman" w:cs="Times New Roman"/>
          <w:sz w:val="28"/>
          <w:szCs w:val="28"/>
        </w:rPr>
        <w:t xml:space="preserve">    № </w:t>
      </w:r>
      <w:r w:rsidR="007F62D6">
        <w:rPr>
          <w:rFonts w:ascii="Times New Roman" w:hAnsi="Times New Roman" w:cs="Times New Roman"/>
          <w:sz w:val="28"/>
          <w:szCs w:val="28"/>
        </w:rPr>
        <w:t>159-П</w:t>
      </w:r>
      <w:r w:rsidR="00AD0737" w:rsidRPr="00F547BF">
        <w:rPr>
          <w:rFonts w:ascii="Times New Roman" w:hAnsi="Times New Roman" w:cs="Times New Roman"/>
          <w:sz w:val="28"/>
          <w:szCs w:val="28"/>
        </w:rPr>
        <w:t xml:space="preserve"> </w:t>
      </w:r>
    </w:p>
    <w:p w:rsidR="002C22AA" w:rsidRPr="00F547BF" w:rsidRDefault="002C22AA" w:rsidP="00F547BF">
      <w:pPr>
        <w:pStyle w:val="ConsPlusTitlePage"/>
        <w:spacing w:after="440"/>
        <w:rPr>
          <w:rFonts w:ascii="Times New Roman" w:hAnsi="Times New Roman" w:cs="Times New Roman"/>
          <w:sz w:val="28"/>
          <w:szCs w:val="28"/>
        </w:rPr>
      </w:pPr>
      <w:bookmarkStart w:id="0" w:name="_GoBack"/>
      <w:bookmarkEnd w:id="0"/>
    </w:p>
    <w:p w:rsidR="002C22AA" w:rsidRPr="00F547BF" w:rsidRDefault="002C22AA" w:rsidP="00F547BF">
      <w:pPr>
        <w:pStyle w:val="ConsPlusTitlePage"/>
        <w:jc w:val="center"/>
        <w:rPr>
          <w:rFonts w:ascii="Times New Roman" w:hAnsi="Times New Roman" w:cs="Times New Roman"/>
          <w:b/>
          <w:sz w:val="28"/>
          <w:szCs w:val="28"/>
        </w:rPr>
      </w:pPr>
    </w:p>
    <w:p w:rsidR="002C22AA" w:rsidRPr="00F547BF" w:rsidRDefault="002C22AA" w:rsidP="00F547BF">
      <w:pPr>
        <w:pStyle w:val="ConsPlusTitlePage"/>
        <w:jc w:val="center"/>
        <w:rPr>
          <w:rFonts w:ascii="Times New Roman" w:hAnsi="Times New Roman" w:cs="Times New Roman"/>
          <w:b/>
          <w:sz w:val="28"/>
          <w:szCs w:val="28"/>
        </w:rPr>
      </w:pPr>
    </w:p>
    <w:p w:rsidR="002C22AA" w:rsidRPr="00F547BF" w:rsidRDefault="002C22AA" w:rsidP="00F547BF">
      <w:pPr>
        <w:pStyle w:val="ConsPlusTitlePage"/>
        <w:jc w:val="center"/>
        <w:rPr>
          <w:rFonts w:ascii="Times New Roman" w:hAnsi="Times New Roman" w:cs="Times New Roman"/>
          <w:b/>
          <w:sz w:val="28"/>
          <w:szCs w:val="28"/>
        </w:rPr>
      </w:pPr>
    </w:p>
    <w:p w:rsidR="002C22AA" w:rsidRPr="00F547BF" w:rsidRDefault="002C22AA" w:rsidP="00F547BF">
      <w:pPr>
        <w:pStyle w:val="ConsPlusTitlePage"/>
        <w:jc w:val="center"/>
        <w:rPr>
          <w:rFonts w:ascii="Times New Roman" w:hAnsi="Times New Roman" w:cs="Times New Roman"/>
          <w:b/>
          <w:sz w:val="28"/>
          <w:szCs w:val="28"/>
        </w:rPr>
      </w:pPr>
    </w:p>
    <w:p w:rsidR="002C22AA" w:rsidRPr="00F547BF" w:rsidRDefault="002C22AA" w:rsidP="00F547BF">
      <w:pPr>
        <w:pStyle w:val="ConsPlusTitlePage"/>
        <w:jc w:val="center"/>
        <w:rPr>
          <w:rFonts w:ascii="Times New Roman" w:hAnsi="Times New Roman" w:cs="Times New Roman"/>
          <w:b/>
          <w:sz w:val="28"/>
          <w:szCs w:val="28"/>
        </w:rPr>
      </w:pPr>
    </w:p>
    <w:p w:rsidR="002C22AA" w:rsidRPr="00F547BF" w:rsidRDefault="002C22AA" w:rsidP="00F547BF">
      <w:pPr>
        <w:pStyle w:val="ConsPlusTitlePage"/>
        <w:jc w:val="center"/>
        <w:rPr>
          <w:rFonts w:ascii="Times New Roman" w:hAnsi="Times New Roman" w:cs="Times New Roman"/>
          <w:b/>
          <w:sz w:val="28"/>
          <w:szCs w:val="28"/>
        </w:rPr>
      </w:pPr>
    </w:p>
    <w:p w:rsidR="002C22AA" w:rsidRPr="00F547BF" w:rsidRDefault="002C22AA" w:rsidP="00F547BF">
      <w:pPr>
        <w:pStyle w:val="ConsPlusTitlePage"/>
        <w:jc w:val="center"/>
        <w:rPr>
          <w:rFonts w:ascii="Times New Roman" w:hAnsi="Times New Roman" w:cs="Times New Roman"/>
          <w:b/>
          <w:sz w:val="28"/>
          <w:szCs w:val="28"/>
        </w:rPr>
      </w:pPr>
    </w:p>
    <w:p w:rsidR="002C22AA" w:rsidRPr="00F547BF" w:rsidRDefault="002C22AA" w:rsidP="00F547BF">
      <w:pPr>
        <w:pStyle w:val="ConsPlusTitlePage"/>
        <w:jc w:val="center"/>
        <w:rPr>
          <w:rFonts w:ascii="Times New Roman" w:hAnsi="Times New Roman" w:cs="Times New Roman"/>
          <w:b/>
          <w:sz w:val="28"/>
          <w:szCs w:val="28"/>
        </w:rPr>
      </w:pPr>
    </w:p>
    <w:p w:rsidR="002C22AA" w:rsidRPr="00F547BF" w:rsidRDefault="002C22AA" w:rsidP="00F547BF">
      <w:pPr>
        <w:pStyle w:val="ConsPlusTitlePage"/>
        <w:jc w:val="center"/>
        <w:rPr>
          <w:rFonts w:ascii="Times New Roman" w:hAnsi="Times New Roman" w:cs="Times New Roman"/>
          <w:b/>
          <w:sz w:val="28"/>
          <w:szCs w:val="28"/>
        </w:rPr>
      </w:pPr>
    </w:p>
    <w:p w:rsidR="002C22AA" w:rsidRPr="00F547BF" w:rsidRDefault="002C22AA" w:rsidP="00F547BF">
      <w:pPr>
        <w:pStyle w:val="ConsPlusTitlePage"/>
        <w:jc w:val="center"/>
        <w:rPr>
          <w:rFonts w:ascii="Times New Roman" w:hAnsi="Times New Roman" w:cs="Times New Roman"/>
          <w:b/>
          <w:sz w:val="28"/>
          <w:szCs w:val="28"/>
        </w:rPr>
      </w:pPr>
    </w:p>
    <w:p w:rsidR="002C22AA" w:rsidRPr="00F547BF" w:rsidRDefault="002C22AA" w:rsidP="00F547BF">
      <w:pPr>
        <w:pStyle w:val="ConsPlusTitlePage"/>
        <w:jc w:val="center"/>
        <w:rPr>
          <w:rFonts w:ascii="Times New Roman" w:hAnsi="Times New Roman" w:cs="Times New Roman"/>
          <w:b/>
          <w:sz w:val="28"/>
          <w:szCs w:val="28"/>
        </w:rPr>
      </w:pPr>
    </w:p>
    <w:p w:rsidR="002C22AA" w:rsidRPr="00F547BF" w:rsidRDefault="002C22AA" w:rsidP="00F547BF">
      <w:pPr>
        <w:pStyle w:val="ConsPlusTitlePage"/>
        <w:jc w:val="center"/>
        <w:rPr>
          <w:rFonts w:ascii="Times New Roman" w:hAnsi="Times New Roman" w:cs="Times New Roman"/>
          <w:b/>
          <w:sz w:val="28"/>
          <w:szCs w:val="28"/>
        </w:rPr>
      </w:pPr>
    </w:p>
    <w:p w:rsidR="002C22AA" w:rsidRPr="00F547BF" w:rsidRDefault="002C22AA" w:rsidP="00F547BF">
      <w:pPr>
        <w:pStyle w:val="ConsPlusTitlePage"/>
        <w:jc w:val="center"/>
        <w:rPr>
          <w:rFonts w:ascii="Times New Roman" w:hAnsi="Times New Roman" w:cs="Times New Roman"/>
          <w:b/>
          <w:sz w:val="28"/>
          <w:szCs w:val="28"/>
        </w:rPr>
      </w:pPr>
      <w:r w:rsidRPr="00F547BF">
        <w:rPr>
          <w:rFonts w:ascii="Times New Roman" w:hAnsi="Times New Roman" w:cs="Times New Roman"/>
          <w:b/>
          <w:sz w:val="28"/>
          <w:szCs w:val="28"/>
        </w:rPr>
        <w:t xml:space="preserve">ЛЕСОХОЗЯЙСТВЕННЫЙ РЕГЛАМЕНТ </w:t>
      </w:r>
    </w:p>
    <w:p w:rsidR="002C22AA" w:rsidRPr="00F547BF" w:rsidRDefault="002C22AA" w:rsidP="00F547BF">
      <w:pPr>
        <w:pStyle w:val="ConsPlusTitlePage"/>
        <w:jc w:val="center"/>
        <w:rPr>
          <w:rFonts w:ascii="Times New Roman" w:hAnsi="Times New Roman" w:cs="Times New Roman"/>
          <w:b/>
          <w:sz w:val="28"/>
          <w:szCs w:val="28"/>
        </w:rPr>
      </w:pPr>
      <w:r w:rsidRPr="00F547BF">
        <w:rPr>
          <w:rFonts w:ascii="Times New Roman" w:hAnsi="Times New Roman" w:cs="Times New Roman"/>
          <w:b/>
          <w:sz w:val="28"/>
          <w:szCs w:val="28"/>
        </w:rPr>
        <w:t>ФАЛЕНСКОГО ЛЕСНИЧЕСТВА</w:t>
      </w:r>
    </w:p>
    <w:p w:rsidR="002C22AA" w:rsidRPr="00F547BF" w:rsidRDefault="002C22AA" w:rsidP="00F547BF">
      <w:pPr>
        <w:pStyle w:val="ConsPlusTitlePage"/>
        <w:jc w:val="center"/>
        <w:rPr>
          <w:rFonts w:ascii="Times New Roman" w:hAnsi="Times New Roman" w:cs="Times New Roman"/>
          <w:b/>
          <w:sz w:val="28"/>
          <w:szCs w:val="28"/>
        </w:rPr>
      </w:pPr>
      <w:r w:rsidRPr="00F547BF">
        <w:rPr>
          <w:rFonts w:ascii="Times New Roman" w:hAnsi="Times New Roman" w:cs="Times New Roman"/>
          <w:b/>
          <w:sz w:val="28"/>
          <w:szCs w:val="28"/>
        </w:rPr>
        <w:t xml:space="preserve">КИРОВСКОЙ ОБЛАСТИ </w:t>
      </w:r>
    </w:p>
    <w:p w:rsidR="002C22AA" w:rsidRPr="00F547BF" w:rsidRDefault="002C22AA" w:rsidP="00F547BF">
      <w:pPr>
        <w:pStyle w:val="ConsPlusTitlePage"/>
        <w:jc w:val="center"/>
        <w:rPr>
          <w:rFonts w:ascii="Times New Roman" w:hAnsi="Times New Roman" w:cs="Times New Roman"/>
          <w:b/>
          <w:sz w:val="28"/>
          <w:szCs w:val="28"/>
        </w:rPr>
      </w:pPr>
    </w:p>
    <w:p w:rsidR="002C22AA" w:rsidRPr="00007878" w:rsidRDefault="002C22AA" w:rsidP="00F547BF">
      <w:pPr>
        <w:pStyle w:val="ConsPlusTitlePage"/>
        <w:jc w:val="center"/>
        <w:rPr>
          <w:rFonts w:ascii="Times New Roman" w:hAnsi="Times New Roman" w:cs="Times New Roman"/>
          <w:sz w:val="28"/>
          <w:szCs w:val="28"/>
        </w:rPr>
      </w:pPr>
      <w:r w:rsidRPr="00007878">
        <w:rPr>
          <w:rFonts w:ascii="Times New Roman" w:hAnsi="Times New Roman" w:cs="Times New Roman"/>
          <w:b/>
          <w:sz w:val="28"/>
          <w:szCs w:val="28"/>
        </w:rPr>
        <w:t xml:space="preserve">на 2019 – 2028 годы </w:t>
      </w:r>
    </w:p>
    <w:p w:rsidR="00F20D88" w:rsidRPr="00007878" w:rsidRDefault="00F20D88" w:rsidP="00F547BF">
      <w:pPr>
        <w:widowControl w:val="0"/>
        <w:spacing w:after="0" w:line="240" w:lineRule="auto"/>
        <w:jc w:val="center"/>
        <w:rPr>
          <w:rFonts w:ascii="Times New Roman" w:hAnsi="Times New Roman"/>
        </w:rPr>
        <w:sectPr w:rsidR="00F20D88" w:rsidRPr="00007878" w:rsidSect="002C22AA">
          <w:pgSz w:w="11906" w:h="16838"/>
          <w:pgMar w:top="1418" w:right="567" w:bottom="1134" w:left="1701" w:header="720" w:footer="0" w:gutter="0"/>
          <w:cols w:space="720"/>
          <w:docGrid w:linePitch="240" w:charSpace="-2049"/>
        </w:sectPr>
      </w:pPr>
    </w:p>
    <w:p w:rsidR="00F20D88" w:rsidRPr="00007878" w:rsidRDefault="00BB23E8" w:rsidP="00F547BF">
      <w:pPr>
        <w:pStyle w:val="1e"/>
        <w:spacing w:before="0" w:line="240" w:lineRule="auto"/>
        <w:rPr>
          <w:b/>
          <w:color w:val="auto"/>
          <w:sz w:val="24"/>
          <w:szCs w:val="24"/>
        </w:rPr>
      </w:pPr>
      <w:r w:rsidRPr="00007878">
        <w:rPr>
          <w:b/>
          <w:color w:val="auto"/>
          <w:sz w:val="24"/>
          <w:szCs w:val="24"/>
        </w:rPr>
        <w:lastRenderedPageBreak/>
        <w:t>ОГЛАВЛЕНИЕ</w:t>
      </w:r>
      <w:r w:rsidR="0035534D" w:rsidRPr="00007878">
        <w:rPr>
          <w:b/>
          <w:color w:val="auto"/>
          <w:sz w:val="24"/>
          <w:szCs w:val="24"/>
        </w:rPr>
        <w:t xml:space="preserve"> </w:t>
      </w:r>
    </w:p>
    <w:p w:rsidR="00692D8D" w:rsidRPr="007F62D6" w:rsidRDefault="00692D8D" w:rsidP="00F547BF">
      <w:pPr>
        <w:pStyle w:val="1e"/>
        <w:spacing w:before="0" w:line="240" w:lineRule="auto"/>
        <w:rPr>
          <w:b/>
          <w:color w:val="auto"/>
          <w:sz w:val="24"/>
          <w:szCs w:val="24"/>
        </w:rPr>
      </w:pPr>
    </w:p>
    <w:bookmarkStart w:id="1" w:name="_Toc507120149"/>
    <w:p w:rsidR="0081245C" w:rsidRPr="00007878" w:rsidRDefault="00CF59BE">
      <w:pPr>
        <w:pStyle w:val="1f"/>
        <w:tabs>
          <w:tab w:val="right" w:leader="dot" w:pos="10195"/>
        </w:tabs>
        <w:rPr>
          <w:rFonts w:ascii="Times New Roman" w:eastAsiaTheme="minorEastAsia" w:hAnsi="Times New Roman"/>
          <w:noProof/>
          <w:kern w:val="0"/>
          <w:sz w:val="24"/>
          <w:szCs w:val="24"/>
        </w:rPr>
      </w:pPr>
      <w:r w:rsidRPr="00007878">
        <w:rPr>
          <w:rFonts w:ascii="Times New Roman" w:hAnsi="Times New Roman"/>
          <w:kern w:val="0"/>
          <w:sz w:val="24"/>
          <w:szCs w:val="24"/>
          <w:lang w:val="en-US"/>
        </w:rPr>
        <w:fldChar w:fldCharType="begin"/>
      </w:r>
      <w:r w:rsidR="00692D8D" w:rsidRPr="007F62D6">
        <w:rPr>
          <w:rFonts w:ascii="Times New Roman" w:hAnsi="Times New Roman"/>
          <w:kern w:val="0"/>
          <w:sz w:val="24"/>
          <w:szCs w:val="24"/>
        </w:rPr>
        <w:instrText xml:space="preserve"> </w:instrText>
      </w:r>
      <w:r w:rsidR="00692D8D" w:rsidRPr="00007878">
        <w:rPr>
          <w:rFonts w:ascii="Times New Roman" w:hAnsi="Times New Roman"/>
          <w:kern w:val="0"/>
          <w:sz w:val="24"/>
          <w:szCs w:val="24"/>
          <w:lang w:val="en-US"/>
        </w:rPr>
        <w:instrText>TOC</w:instrText>
      </w:r>
      <w:r w:rsidR="00692D8D" w:rsidRPr="007F62D6">
        <w:rPr>
          <w:rFonts w:ascii="Times New Roman" w:hAnsi="Times New Roman"/>
          <w:kern w:val="0"/>
          <w:sz w:val="24"/>
          <w:szCs w:val="24"/>
        </w:rPr>
        <w:instrText xml:space="preserve"> </w:instrText>
      </w:r>
      <w:r w:rsidR="00692D8D" w:rsidRPr="00007878">
        <w:rPr>
          <w:rFonts w:ascii="Times New Roman" w:hAnsi="Times New Roman"/>
          <w:kern w:val="0"/>
          <w:sz w:val="24"/>
          <w:szCs w:val="24"/>
          <w:lang w:val="en-US"/>
        </w:rPr>
        <w:instrText xml:space="preserve">\h \z \t "0_Введение;1;0_Заголовок 1;1;0_Заголовок 2;2;0_Заголовок 3;3;0_Заголовок 4;4;0_приложение;1" </w:instrText>
      </w:r>
      <w:r w:rsidRPr="00007878">
        <w:rPr>
          <w:rFonts w:ascii="Times New Roman" w:hAnsi="Times New Roman"/>
          <w:kern w:val="0"/>
          <w:sz w:val="24"/>
          <w:szCs w:val="24"/>
          <w:lang w:val="en-US"/>
        </w:rPr>
        <w:fldChar w:fldCharType="separate"/>
      </w:r>
      <w:hyperlink w:anchor="_Toc125642840" w:history="1">
        <w:r w:rsidR="0081245C" w:rsidRPr="00007878">
          <w:rPr>
            <w:rStyle w:val="a8"/>
            <w:rFonts w:ascii="Times New Roman" w:hAnsi="Times New Roman"/>
            <w:noProof/>
            <w:sz w:val="24"/>
            <w:szCs w:val="24"/>
          </w:rPr>
          <w:t>ВВЕДЕНИЕ</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_Toc125642840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6</w:t>
        </w:r>
        <w:r w:rsidR="0081245C" w:rsidRPr="00007878">
          <w:rPr>
            <w:rFonts w:ascii="Times New Roman" w:hAnsi="Times New Roman"/>
            <w:noProof/>
            <w:webHidden/>
            <w:sz w:val="24"/>
            <w:szCs w:val="24"/>
          </w:rPr>
          <w:fldChar w:fldCharType="end"/>
        </w:r>
      </w:hyperlink>
    </w:p>
    <w:p w:rsidR="0081245C" w:rsidRPr="00007878" w:rsidRDefault="00884D5A">
      <w:pPr>
        <w:pStyle w:val="1f"/>
        <w:tabs>
          <w:tab w:val="right" w:leader="dot" w:pos="10195"/>
        </w:tabs>
        <w:rPr>
          <w:rFonts w:ascii="Times New Roman" w:eastAsiaTheme="minorEastAsia" w:hAnsi="Times New Roman"/>
          <w:noProof/>
          <w:kern w:val="0"/>
          <w:sz w:val="24"/>
          <w:szCs w:val="24"/>
        </w:rPr>
      </w:pPr>
      <w:hyperlink w:anchor="_Toc125642841" w:history="1">
        <w:r w:rsidR="0081245C" w:rsidRPr="00007878">
          <w:rPr>
            <w:rStyle w:val="a8"/>
            <w:rFonts w:ascii="Times New Roman" w:hAnsi="Times New Roman"/>
            <w:noProof/>
            <w:sz w:val="24"/>
            <w:szCs w:val="24"/>
          </w:rPr>
          <w:t>Глава 1. Характеристика лесничества и виды разрешенного использования лесов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_Toc125642841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15</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42" w:history="1">
        <w:r w:rsidR="0081245C" w:rsidRPr="00007878">
          <w:rPr>
            <w:rStyle w:val="a8"/>
            <w:rFonts w:ascii="Times New Roman" w:hAnsi="Times New Roman"/>
            <w:noProof/>
            <w:sz w:val="24"/>
            <w:szCs w:val="24"/>
          </w:rPr>
          <w:t>1.1. Краткая характеристика лесничества</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_Toc125642842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15</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43" w:history="1">
        <w:r w:rsidR="0081245C" w:rsidRPr="00007878">
          <w:rPr>
            <w:rStyle w:val="a8"/>
            <w:rFonts w:ascii="Times New Roman" w:hAnsi="Times New Roman"/>
            <w:noProof/>
            <w:sz w:val="24"/>
            <w:szCs w:val="24"/>
          </w:rPr>
          <w:t>1.1.1. Наименование и местоположение лесничества</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_Toc125642843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15</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44" w:history="1">
        <w:r w:rsidR="0081245C" w:rsidRPr="00007878">
          <w:rPr>
            <w:rStyle w:val="a8"/>
            <w:rFonts w:ascii="Times New Roman" w:hAnsi="Times New Roman"/>
            <w:noProof/>
            <w:sz w:val="24"/>
            <w:szCs w:val="24"/>
          </w:rPr>
          <w:t>1.1.2. Общая площадь лесничества и участковых лесничеств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_Toc125642844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15</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45" w:history="1">
        <w:r w:rsidR="0081245C" w:rsidRPr="00007878">
          <w:rPr>
            <w:rStyle w:val="a8"/>
            <w:rFonts w:ascii="Times New Roman" w:hAnsi="Times New Roman"/>
            <w:noProof/>
            <w:sz w:val="24"/>
            <w:szCs w:val="24"/>
          </w:rPr>
          <w:t>1.1.3. Распределение территории лесничества по муниципальным образованиям</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_Toc125642845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15</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46" w:history="1">
        <w:r w:rsidR="0081245C" w:rsidRPr="00007878">
          <w:rPr>
            <w:rStyle w:val="a8"/>
            <w:rFonts w:ascii="Times New Roman" w:hAnsi="Times New Roman"/>
            <w:noProof/>
            <w:sz w:val="24"/>
            <w:szCs w:val="24"/>
          </w:rPr>
          <w:t>1.1.4. Карта-схема Кировской области с выделением территории лесничества</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_Toc125642846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15</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47" w:history="1">
        <w:r w:rsidR="0081245C" w:rsidRPr="00007878">
          <w:rPr>
            <w:rStyle w:val="a8"/>
            <w:rFonts w:ascii="Times New Roman" w:hAnsi="Times New Roman"/>
            <w:noProof/>
            <w:sz w:val="24"/>
            <w:szCs w:val="24"/>
          </w:rPr>
          <w:t>1.1.5. Распределение лесов лесничества по лесорастительным зонам, лесным районам и зонам лесозащитного и лесосеменного районирования</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_Toc125642847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18</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48" w:history="1">
        <w:r w:rsidR="0081245C" w:rsidRPr="00007878">
          <w:rPr>
            <w:rStyle w:val="a8"/>
            <w:rFonts w:ascii="Times New Roman" w:hAnsi="Times New Roman"/>
            <w:noProof/>
            <w:sz w:val="24"/>
            <w:szCs w:val="24"/>
          </w:rPr>
          <w:t>1.1.6. Распределение лесов по целевому назначению и категориям защитных лесов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_Toc125642848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20</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49" w:history="1">
        <w:r w:rsidR="0081245C" w:rsidRPr="00007878">
          <w:rPr>
            <w:rStyle w:val="a8"/>
            <w:rFonts w:ascii="Times New Roman" w:hAnsi="Times New Roman"/>
            <w:noProof/>
            <w:sz w:val="24"/>
            <w:szCs w:val="24"/>
          </w:rPr>
          <w:t>1.1.7. Характеристика лесных и нелесных земель из состава земель лесного фонда</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_Toc125642849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28</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50" w:history="1">
        <w:r w:rsidR="0081245C" w:rsidRPr="00007878">
          <w:rPr>
            <w:rStyle w:val="a8"/>
            <w:rFonts w:ascii="Times New Roman" w:hAnsi="Times New Roman"/>
            <w:noProof/>
            <w:sz w:val="24"/>
            <w:szCs w:val="24"/>
          </w:rPr>
          <w:t>1.1.8. 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_Toc125642850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29</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51" w:history="1">
        <w:r w:rsidR="0081245C" w:rsidRPr="00007878">
          <w:rPr>
            <w:rStyle w:val="a8"/>
            <w:rFonts w:ascii="Times New Roman" w:hAnsi="Times New Roman"/>
            <w:noProof/>
            <w:sz w:val="24"/>
            <w:szCs w:val="24"/>
          </w:rPr>
          <w:t>1.1.9. Перечень видов биологического разнообразия и размеров буферных зон, подлежащих сохранению при осуществлении лесосечных работ</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_Toc125642851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32</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52" w:history="1">
        <w:r w:rsidR="0081245C" w:rsidRPr="00007878">
          <w:rPr>
            <w:rStyle w:val="a8"/>
            <w:rFonts w:ascii="Times New Roman" w:hAnsi="Times New Roman"/>
            <w:noProof/>
            <w:sz w:val="24"/>
            <w:szCs w:val="24"/>
          </w:rPr>
          <w:t>1.1.10. Характеристика существующих объектов лесной, лесоперерабатывающей инфраструктуры, объектов, не связанных с созданием лесной инфраструктуры</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_Toc125642852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39</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53" w:history="1">
        <w:r w:rsidR="0081245C" w:rsidRPr="00007878">
          <w:rPr>
            <w:rStyle w:val="a8"/>
            <w:rFonts w:ascii="Times New Roman" w:hAnsi="Times New Roman"/>
            <w:noProof/>
            <w:sz w:val="24"/>
            <w:szCs w:val="24"/>
          </w:rPr>
          <w:t>1.1.11. Поквартальная карта-схема подразделения лесов по целевому назначению</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_Toc125642853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41</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54" w:history="1">
        <w:r w:rsidR="0081245C" w:rsidRPr="00007878">
          <w:rPr>
            <w:rStyle w:val="a8"/>
            <w:rFonts w:ascii="Times New Roman" w:hAnsi="Times New Roman"/>
            <w:noProof/>
            <w:sz w:val="24"/>
            <w:szCs w:val="24"/>
          </w:rPr>
          <w:t>1.2. Виды разрешенного использования лесов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_Toc125642854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43</w:t>
        </w:r>
        <w:r w:rsidR="0081245C" w:rsidRPr="00007878">
          <w:rPr>
            <w:rFonts w:ascii="Times New Roman" w:hAnsi="Times New Roman"/>
            <w:noProof/>
            <w:webHidden/>
            <w:sz w:val="24"/>
            <w:szCs w:val="24"/>
          </w:rPr>
          <w:fldChar w:fldCharType="end"/>
        </w:r>
      </w:hyperlink>
    </w:p>
    <w:p w:rsidR="0081245C" w:rsidRPr="00007878" w:rsidRDefault="00884D5A">
      <w:pPr>
        <w:pStyle w:val="1f"/>
        <w:tabs>
          <w:tab w:val="right" w:leader="dot" w:pos="10195"/>
        </w:tabs>
        <w:rPr>
          <w:rFonts w:ascii="Times New Roman" w:eastAsiaTheme="minorEastAsia" w:hAnsi="Times New Roman"/>
          <w:noProof/>
          <w:kern w:val="0"/>
          <w:sz w:val="24"/>
          <w:szCs w:val="24"/>
        </w:rPr>
      </w:pPr>
      <w:hyperlink w:anchor="_Toc125642855" w:history="1">
        <w:r w:rsidR="0081245C" w:rsidRPr="00007878">
          <w:rPr>
            <w:rStyle w:val="a8"/>
            <w:rFonts w:ascii="Times New Roman" w:hAnsi="Times New Roman"/>
            <w:noProof/>
            <w:sz w:val="24"/>
            <w:szCs w:val="24"/>
          </w:rPr>
          <w:t>Глава 2. Нормативы, параметры и сроки использования лесов, нормативы по охране, защите и воспроизводству лесов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_Toc125642855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49</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56" w:history="1">
        <w:r w:rsidR="0081245C" w:rsidRPr="00007878">
          <w:rPr>
            <w:rStyle w:val="a8"/>
            <w:rFonts w:ascii="Times New Roman" w:hAnsi="Times New Roman"/>
            <w:noProof/>
            <w:sz w:val="24"/>
            <w:szCs w:val="24"/>
          </w:rPr>
          <w:t>2.1. Расчетная лесосека, параметры и сроки использования лесов при заготовке древесины</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_Toc125642856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49</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57" w:history="1">
        <w:r w:rsidR="0081245C" w:rsidRPr="00007878">
          <w:rPr>
            <w:rStyle w:val="a8"/>
            <w:rFonts w:ascii="Times New Roman" w:hAnsi="Times New Roman"/>
            <w:noProof/>
            <w:sz w:val="24"/>
            <w:szCs w:val="24"/>
          </w:rPr>
          <w:t>2.1.1. Расчетная лесосека для осуществления рубок спелых и перестойных лесных насаждений  на срок действия лесохозяйственного регламента</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_Toc125642857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51</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58" w:history="1">
        <w:r w:rsidR="0081245C" w:rsidRPr="00007878">
          <w:rPr>
            <w:rStyle w:val="a8"/>
            <w:rFonts w:ascii="Times New Roman" w:hAnsi="Times New Roman"/>
            <w:noProof/>
            <w:sz w:val="24"/>
            <w:szCs w:val="24"/>
          </w:rPr>
          <w:t>2.1.2. Расчетная лесосека для осуществления сплошных рубок спелых и перестойных лесных насаждений</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_Toc125642858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60</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59" w:history="1">
        <w:r w:rsidR="0081245C" w:rsidRPr="00007878">
          <w:rPr>
            <w:rStyle w:val="a8"/>
            <w:rFonts w:ascii="Times New Roman" w:hAnsi="Times New Roman"/>
            <w:noProof/>
            <w:sz w:val="24"/>
            <w:szCs w:val="24"/>
          </w:rPr>
          <w:t>2.1.3. 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_Toc125642859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62</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60" w:history="1">
        <w:r w:rsidR="0081245C" w:rsidRPr="00007878">
          <w:rPr>
            <w:rStyle w:val="a8"/>
            <w:rFonts w:ascii="Times New Roman" w:hAnsi="Times New Roman"/>
            <w:noProof/>
            <w:sz w:val="24"/>
            <w:szCs w:val="24"/>
          </w:rPr>
          <w:t xml:space="preserve">2.1.4. Расчетная лесосека (ежегодный допустимый объем </w:t>
        </w:r>
        <w:r w:rsidR="0081245C" w:rsidRPr="00007878">
          <w:rPr>
            <w:rStyle w:val="a8"/>
            <w:rFonts w:ascii="Times New Roman" w:hAnsi="Times New Roman"/>
            <w:bCs/>
            <w:noProof/>
            <w:sz w:val="24"/>
            <w:szCs w:val="24"/>
          </w:rPr>
          <w:t>изъятия древесины) при всех видах рубок</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_Toc125642860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65</w:t>
        </w:r>
        <w:r w:rsidR="0081245C" w:rsidRPr="00007878">
          <w:rPr>
            <w:rFonts w:ascii="Times New Roman" w:hAnsi="Times New Roman"/>
            <w:noProof/>
            <w:webHidden/>
            <w:sz w:val="24"/>
            <w:szCs w:val="24"/>
          </w:rPr>
          <w:fldChar w:fldCharType="end"/>
        </w:r>
      </w:hyperlink>
    </w:p>
    <w:p w:rsidR="0081245C" w:rsidRPr="00007878" w:rsidRDefault="00884D5A">
      <w:pPr>
        <w:pStyle w:val="41"/>
        <w:tabs>
          <w:tab w:val="right" w:leader="dot" w:pos="10195"/>
        </w:tabs>
        <w:rPr>
          <w:rFonts w:ascii="Times New Roman" w:eastAsiaTheme="minorEastAsia" w:hAnsi="Times New Roman"/>
          <w:noProof/>
          <w:kern w:val="0"/>
          <w:sz w:val="24"/>
          <w:szCs w:val="24"/>
        </w:rPr>
      </w:pPr>
      <w:hyperlink w:anchor="_Toc125642861" w:history="1">
        <w:r w:rsidR="0081245C" w:rsidRPr="00007878">
          <w:rPr>
            <w:rStyle w:val="a8"/>
            <w:rFonts w:ascii="Times New Roman" w:hAnsi="Times New Roman"/>
            <w:noProof/>
            <w:sz w:val="24"/>
            <w:szCs w:val="24"/>
          </w:rPr>
          <w:t>2.1.4.1. Возрасты рубок</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_Toc125642861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67</w:t>
        </w:r>
        <w:r w:rsidR="0081245C" w:rsidRPr="00007878">
          <w:rPr>
            <w:rFonts w:ascii="Times New Roman" w:hAnsi="Times New Roman"/>
            <w:noProof/>
            <w:webHidden/>
            <w:sz w:val="24"/>
            <w:szCs w:val="24"/>
          </w:rPr>
          <w:fldChar w:fldCharType="end"/>
        </w:r>
      </w:hyperlink>
    </w:p>
    <w:p w:rsidR="0081245C" w:rsidRPr="00007878" w:rsidRDefault="00884D5A">
      <w:pPr>
        <w:pStyle w:val="41"/>
        <w:tabs>
          <w:tab w:val="right" w:leader="dot" w:pos="10195"/>
        </w:tabs>
        <w:rPr>
          <w:rFonts w:ascii="Times New Roman" w:eastAsiaTheme="minorEastAsia" w:hAnsi="Times New Roman"/>
          <w:noProof/>
          <w:kern w:val="0"/>
          <w:sz w:val="24"/>
          <w:szCs w:val="24"/>
        </w:rPr>
      </w:pPr>
      <w:hyperlink w:anchor="_Toc125642862" w:history="1">
        <w:r w:rsidR="0081245C" w:rsidRPr="00007878">
          <w:rPr>
            <w:rStyle w:val="a8"/>
            <w:rFonts w:ascii="Times New Roman" w:hAnsi="Times New Roman"/>
            <w:noProof/>
            <w:sz w:val="24"/>
            <w:szCs w:val="24"/>
          </w:rPr>
          <w:t>2.1.4.2. Методы лесовосстановления</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_Toc125642862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78</w:t>
        </w:r>
        <w:r w:rsidR="0081245C" w:rsidRPr="00007878">
          <w:rPr>
            <w:rFonts w:ascii="Times New Roman" w:hAnsi="Times New Roman"/>
            <w:noProof/>
            <w:webHidden/>
            <w:sz w:val="24"/>
            <w:szCs w:val="24"/>
          </w:rPr>
          <w:fldChar w:fldCharType="end"/>
        </w:r>
      </w:hyperlink>
    </w:p>
    <w:p w:rsidR="0081245C" w:rsidRPr="00007878" w:rsidRDefault="00884D5A">
      <w:pPr>
        <w:pStyle w:val="41"/>
        <w:tabs>
          <w:tab w:val="right" w:leader="dot" w:pos="10195"/>
        </w:tabs>
        <w:rPr>
          <w:rFonts w:ascii="Times New Roman" w:eastAsiaTheme="minorEastAsia" w:hAnsi="Times New Roman"/>
          <w:noProof/>
          <w:kern w:val="0"/>
          <w:sz w:val="24"/>
          <w:szCs w:val="24"/>
        </w:rPr>
      </w:pPr>
      <w:hyperlink w:anchor="_Toc125642863" w:history="1">
        <w:r w:rsidR="0081245C" w:rsidRPr="00007878">
          <w:rPr>
            <w:rStyle w:val="a8"/>
            <w:rFonts w:ascii="Times New Roman" w:hAnsi="Times New Roman"/>
            <w:noProof/>
            <w:sz w:val="24"/>
            <w:szCs w:val="24"/>
          </w:rPr>
          <w:t>2.1.4.3. Сроки использования лесов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_Toc125642863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79</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64" w:history="1">
        <w:r w:rsidR="0081245C" w:rsidRPr="00007878">
          <w:rPr>
            <w:rStyle w:val="a8"/>
            <w:rFonts w:ascii="Times New Roman" w:hAnsi="Times New Roman"/>
            <w:noProof/>
            <w:sz w:val="24"/>
            <w:szCs w:val="24"/>
          </w:rPr>
          <w:t xml:space="preserve">2.2. Нормативы, параметры и сроки использования лесов </w:t>
        </w:r>
        <w:r w:rsidR="0081245C" w:rsidRPr="00007878">
          <w:rPr>
            <w:rStyle w:val="a8"/>
            <w:rFonts w:ascii="Times New Roman" w:hAnsi="Times New Roman"/>
            <w:bCs/>
            <w:noProof/>
            <w:sz w:val="24"/>
            <w:szCs w:val="24"/>
          </w:rPr>
          <w:t>для заготовки живицы</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_Toc125642864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82</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65" w:history="1">
        <w:r w:rsidR="0081245C" w:rsidRPr="00007878">
          <w:rPr>
            <w:rStyle w:val="a8"/>
            <w:rFonts w:ascii="Times New Roman" w:hAnsi="Times New Roman"/>
            <w:noProof/>
            <w:sz w:val="24"/>
            <w:szCs w:val="24"/>
          </w:rPr>
          <w:t>2.2.1. Фонд подсочки древостоев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_Toc125642865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82</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66" w:history="1">
        <w:r w:rsidR="0081245C" w:rsidRPr="00007878">
          <w:rPr>
            <w:rStyle w:val="a8"/>
            <w:rFonts w:ascii="Times New Roman" w:hAnsi="Times New Roman"/>
            <w:noProof/>
            <w:sz w:val="24"/>
            <w:szCs w:val="24"/>
          </w:rPr>
          <w:t xml:space="preserve">2.2.2. Нормативы, параметры и сроки использования лесов </w:t>
        </w:r>
        <w:r w:rsidR="0081245C" w:rsidRPr="00007878">
          <w:rPr>
            <w:rStyle w:val="a8"/>
            <w:rFonts w:ascii="Times New Roman" w:hAnsi="Times New Roman"/>
            <w:bCs/>
            <w:noProof/>
            <w:sz w:val="24"/>
            <w:szCs w:val="24"/>
          </w:rPr>
          <w:t>для заготовки живицы</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_Toc125642866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83</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67" w:history="1">
        <w:r w:rsidR="0081245C" w:rsidRPr="00007878">
          <w:rPr>
            <w:rStyle w:val="a8"/>
            <w:rFonts w:ascii="Times New Roman" w:hAnsi="Times New Roman"/>
            <w:noProof/>
            <w:sz w:val="24"/>
            <w:szCs w:val="24"/>
          </w:rPr>
          <w:t>2.3. Нормативы, параметры и сроки использования лесов для заготовки и сбора недревесных лесных ресурсов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_Toc125642867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85</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68" w:history="1">
        <w:r w:rsidR="0081245C" w:rsidRPr="00007878">
          <w:rPr>
            <w:rStyle w:val="a8"/>
            <w:rFonts w:ascii="Times New Roman" w:hAnsi="Times New Roman"/>
            <w:noProof/>
            <w:sz w:val="24"/>
            <w:szCs w:val="24"/>
          </w:rPr>
          <w:t>2.3.1. Ежегодные допустимые объемы и параметры использования лесов для заготовки недревесных лесных ресурсов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_Toc125642868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86</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69" w:history="1">
        <w:r w:rsidR="0081245C" w:rsidRPr="00007878">
          <w:rPr>
            <w:rStyle w:val="a8"/>
            <w:rFonts w:ascii="Times New Roman" w:hAnsi="Times New Roman"/>
            <w:noProof/>
            <w:sz w:val="24"/>
            <w:szCs w:val="24"/>
          </w:rPr>
          <w:t>2.3.2. Нормативы, параметры и сроки использования лесов для заготовки и сбора недревесных лесных ресурсов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_Toc125642869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87</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70" w:history="1">
        <w:r w:rsidR="0081245C" w:rsidRPr="00007878">
          <w:rPr>
            <w:rStyle w:val="a8"/>
            <w:rFonts w:ascii="Times New Roman" w:hAnsi="Times New Roman"/>
            <w:noProof/>
            <w:sz w:val="24"/>
            <w:szCs w:val="24"/>
          </w:rPr>
          <w:t>2.4. Нормативы, параметры и сроки использования лесов для заготовки пищевых лесных ресурсов и сбора лекарственных растений</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_Toc125642870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89</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71" w:history="1">
        <w:r w:rsidR="0081245C" w:rsidRPr="00007878">
          <w:rPr>
            <w:rStyle w:val="a8"/>
            <w:rFonts w:ascii="Times New Roman" w:hAnsi="Times New Roman"/>
            <w:noProof/>
            <w:sz w:val="24"/>
            <w:szCs w:val="24"/>
          </w:rPr>
          <w:t>2.4.1. Нормативы, параметры использования лесов для заготовки пищевых лесных ресурсов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_Toc125642871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90</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72" w:history="1">
        <w:r w:rsidR="0081245C" w:rsidRPr="00007878">
          <w:rPr>
            <w:rStyle w:val="a8"/>
            <w:rFonts w:ascii="Times New Roman" w:hAnsi="Times New Roman"/>
            <w:noProof/>
            <w:sz w:val="24"/>
            <w:szCs w:val="24"/>
          </w:rPr>
          <w:t xml:space="preserve">2.4.2. Сроки разрешенного использования лесов для заготовки пищевых лесных </w:t>
        </w:r>
        <w:r w:rsidR="0081245C" w:rsidRPr="00007878">
          <w:rPr>
            <w:rStyle w:val="a8"/>
            <w:rFonts w:ascii="Times New Roman" w:hAnsi="Times New Roman"/>
            <w:bCs/>
            <w:noProof/>
            <w:sz w:val="24"/>
            <w:szCs w:val="24"/>
          </w:rPr>
          <w:t>ресурсов и сбора лекарственных растений</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_Toc125642872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91</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73" w:history="1">
        <w:r w:rsidR="0081245C" w:rsidRPr="00007878">
          <w:rPr>
            <w:rStyle w:val="a8"/>
            <w:rFonts w:ascii="Times New Roman" w:hAnsi="Times New Roman"/>
            <w:noProof/>
            <w:sz w:val="24"/>
            <w:szCs w:val="24"/>
          </w:rPr>
          <w:t>2.4.3. Ежегодные допустимые объемы и параметры использования лесов при заготовке пищевых лесных ресурсов и сбор лекарственных растений</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_Toc125642873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92</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74" w:history="1">
        <w:r w:rsidR="0081245C" w:rsidRPr="00007878">
          <w:rPr>
            <w:rStyle w:val="a8"/>
            <w:rFonts w:ascii="Times New Roman" w:hAnsi="Times New Roman"/>
            <w:noProof/>
            <w:sz w:val="24"/>
            <w:szCs w:val="24"/>
          </w:rPr>
          <w:t>2.5. Нормативы, параметры и сроки использования лесов для осуществления видов деятельности в сфере охотничьего хозяйства</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_Toc125642874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93</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75" w:history="1">
        <w:r w:rsidR="0081245C" w:rsidRPr="00007878">
          <w:rPr>
            <w:rStyle w:val="a8"/>
            <w:rFonts w:ascii="Times New Roman" w:hAnsi="Times New Roman"/>
            <w:noProof/>
            <w:sz w:val="24"/>
            <w:szCs w:val="24"/>
          </w:rPr>
          <w:t>2.5.1. Общие сведения</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_Toc125642875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93</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76" w:history="1">
        <w:r w:rsidR="0081245C" w:rsidRPr="00007878">
          <w:rPr>
            <w:rStyle w:val="a8"/>
            <w:rFonts w:ascii="Times New Roman" w:hAnsi="Times New Roman"/>
            <w:noProof/>
            <w:sz w:val="24"/>
            <w:szCs w:val="24"/>
          </w:rPr>
          <w:t>2.5.2. Численность охотничье-промысловых животных в охотугодьях Фаленского района</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_Toc125642876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96</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77" w:history="1">
        <w:r w:rsidR="0081245C" w:rsidRPr="00007878">
          <w:rPr>
            <w:rStyle w:val="a8"/>
            <w:rFonts w:ascii="Times New Roman" w:hAnsi="Times New Roman"/>
            <w:noProof/>
            <w:sz w:val="24"/>
            <w:szCs w:val="24"/>
          </w:rPr>
          <w:t>2.5.3. Распределение районов Кировской области по охотхозяйственным зонам</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_Toc125642877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96</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78" w:history="1">
        <w:r w:rsidR="0081245C" w:rsidRPr="00007878">
          <w:rPr>
            <w:rStyle w:val="a8"/>
            <w:rFonts w:ascii="Times New Roman" w:hAnsi="Times New Roman"/>
            <w:noProof/>
            <w:sz w:val="24"/>
            <w:szCs w:val="24"/>
          </w:rPr>
          <w:t>2.5.4. Минимальная плотность заселения основных видов охотничьих животных,  при которой допускается их изъятие из среды обитания</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_Toc125642878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96</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79" w:history="1">
        <w:r w:rsidR="0081245C" w:rsidRPr="00007878">
          <w:rPr>
            <w:rStyle w:val="a8"/>
            <w:rFonts w:ascii="Times New Roman" w:hAnsi="Times New Roman"/>
            <w:noProof/>
            <w:sz w:val="24"/>
            <w:szCs w:val="24"/>
          </w:rPr>
          <w:t>2.5.5. Минимальный объем биотехнических мероприятий (по охотхозяйственным зонам)</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_Toc125642879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96</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80" w:history="1">
        <w:r w:rsidR="0081245C" w:rsidRPr="00007878">
          <w:rPr>
            <w:rStyle w:val="a8"/>
            <w:rFonts w:ascii="Times New Roman" w:hAnsi="Times New Roman"/>
            <w:noProof/>
            <w:sz w:val="24"/>
            <w:szCs w:val="24"/>
          </w:rPr>
          <w:t>2.6. Нормативы, параметры и сроки использования лесов для ведения сельского хозяйства</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_Toc125642880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96</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81" w:history="1">
        <w:r w:rsidR="0081245C" w:rsidRPr="00007878">
          <w:rPr>
            <w:rStyle w:val="a8"/>
            <w:rFonts w:ascii="Times New Roman" w:hAnsi="Times New Roman"/>
            <w:noProof/>
            <w:sz w:val="24"/>
            <w:szCs w:val="24"/>
          </w:rPr>
          <w:t>2.6.1. Ежегодные допустимые объемы и параметры использования лесов  для ведения сельского хозяйства</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_Toc125642881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99</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82" w:history="1">
        <w:r w:rsidR="0081245C" w:rsidRPr="00007878">
          <w:rPr>
            <w:rStyle w:val="a8"/>
            <w:rFonts w:ascii="Times New Roman" w:hAnsi="Times New Roman"/>
            <w:noProof/>
            <w:sz w:val="24"/>
            <w:szCs w:val="24"/>
          </w:rPr>
          <w:t>2.7. Нормативы, параметры и сроки использования лесов для осуществления научно-исследовательской деятельности, образовательной деятельности</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_Toc125642882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100</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83" w:history="1">
        <w:r w:rsidR="0081245C" w:rsidRPr="00007878">
          <w:rPr>
            <w:rStyle w:val="a8"/>
            <w:rFonts w:ascii="Times New Roman" w:hAnsi="Times New Roman"/>
            <w:noProof/>
            <w:sz w:val="24"/>
            <w:szCs w:val="24"/>
          </w:rPr>
          <w:t>2.8. Нормативы, параметры использования лесов для осуществления рекреационной деятельности</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_Toc125642883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102</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84" w:history="1">
        <w:r w:rsidR="0081245C" w:rsidRPr="00007878">
          <w:rPr>
            <w:rStyle w:val="a8"/>
            <w:rFonts w:ascii="Times New Roman" w:hAnsi="Times New Roman"/>
            <w:noProof/>
            <w:sz w:val="24"/>
            <w:szCs w:val="24"/>
          </w:rPr>
          <w:t>2.8.1. Нормативы использования лесов для осуществления рекреационной деятельности (допустимая рекреационная нагрузка по типам ландшафтов и др.)</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_Toc125642884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103</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85" w:history="1">
        <w:r w:rsidR="0081245C" w:rsidRPr="00007878">
          <w:rPr>
            <w:rStyle w:val="a8"/>
            <w:rFonts w:ascii="Times New Roman" w:hAnsi="Times New Roman"/>
            <w:noProof/>
            <w:sz w:val="24"/>
            <w:szCs w:val="24"/>
          </w:rPr>
          <w:t>2.8.2. Перечень частей кварталов зоны рекреационной деятельности</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_Toc125642885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103</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86" w:history="1">
        <w:r w:rsidR="0081245C" w:rsidRPr="00007878">
          <w:rPr>
            <w:rStyle w:val="a8"/>
            <w:rFonts w:ascii="Times New Roman" w:hAnsi="Times New Roman"/>
            <w:noProof/>
            <w:sz w:val="24"/>
            <w:szCs w:val="24"/>
          </w:rPr>
          <w:t>2.9. Нормативы, параметры и сроки разрешенного использования лесов  для создания лесных плантаций и их эксплуатация</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_Toc125642886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104</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87" w:history="1">
        <w:r w:rsidR="0081245C" w:rsidRPr="00007878">
          <w:rPr>
            <w:rStyle w:val="a8"/>
            <w:rFonts w:ascii="Times New Roman" w:hAnsi="Times New Roman"/>
            <w:noProof/>
            <w:sz w:val="24"/>
            <w:szCs w:val="24"/>
          </w:rPr>
          <w:t>2.10. Нормативы, параметры и сроки использования лесов для выращивания лесных плодовых, ягодных, декоративных растений, лекарственных растений</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_Toc125642887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105</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88" w:history="1">
        <w:r w:rsidR="0081245C" w:rsidRPr="00007878">
          <w:rPr>
            <w:rStyle w:val="a8"/>
            <w:rFonts w:ascii="Times New Roman" w:hAnsi="Times New Roman"/>
            <w:noProof/>
            <w:sz w:val="24"/>
            <w:szCs w:val="24"/>
          </w:rPr>
          <w:t>2.11. Использование лесов для создания лесных питомников и их эксплуатации</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_Toc125642888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107</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89" w:history="1">
        <w:r w:rsidR="0081245C" w:rsidRPr="00007878">
          <w:rPr>
            <w:rStyle w:val="a8"/>
            <w:rFonts w:ascii="Times New Roman" w:hAnsi="Times New Roman"/>
            <w:noProof/>
            <w:sz w:val="24"/>
            <w:szCs w:val="24"/>
          </w:rPr>
          <w:t>2.12. Нормативы, параметры, сроки использования лесов для осуществления геологического изучения недр, разведки и добычи полезных ископаемых</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_Toc125642889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108</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90" w:history="1">
        <w:r w:rsidR="0081245C" w:rsidRPr="00007878">
          <w:rPr>
            <w:rStyle w:val="a8"/>
            <w:rFonts w:ascii="Times New Roman" w:hAnsi="Times New Roman"/>
            <w:noProof/>
            <w:sz w:val="24"/>
            <w:szCs w:val="24"/>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_Toc125642890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111</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91" w:history="1">
        <w:r w:rsidR="0081245C" w:rsidRPr="00007878">
          <w:rPr>
            <w:rStyle w:val="a8"/>
            <w:rFonts w:ascii="Times New Roman" w:hAnsi="Times New Roman"/>
            <w:noProof/>
            <w:sz w:val="24"/>
            <w:szCs w:val="24"/>
          </w:rPr>
          <w:t>2.14. Нормативы, параметры и сроки использования лесов для строительства, реконструкции, эксплуатации линейных объектов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_Toc125642891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112</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92" w:history="1">
        <w:r w:rsidR="0081245C" w:rsidRPr="00007878">
          <w:rPr>
            <w:rStyle w:val="a8"/>
            <w:rFonts w:ascii="Times New Roman" w:hAnsi="Times New Roman"/>
            <w:noProof/>
            <w:sz w:val="24"/>
            <w:szCs w:val="24"/>
          </w:rPr>
          <w:t>2.15. Нормативы, параметры и сроки использования лесов для переработки древесины и иных лесных ресурсов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_Toc125642892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114</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93" w:history="1">
        <w:r w:rsidR="0081245C" w:rsidRPr="00007878">
          <w:rPr>
            <w:rStyle w:val="a8"/>
            <w:rFonts w:ascii="Times New Roman" w:hAnsi="Times New Roman"/>
            <w:noProof/>
            <w:sz w:val="24"/>
            <w:szCs w:val="24"/>
          </w:rPr>
          <w:t xml:space="preserve">2.16. Нормативы, параметры и сроки использования лесов </w:t>
        </w:r>
        <w:r w:rsidR="0081245C" w:rsidRPr="00007878">
          <w:rPr>
            <w:rStyle w:val="a8"/>
            <w:rFonts w:ascii="Times New Roman" w:hAnsi="Times New Roman"/>
            <w:bCs/>
            <w:noProof/>
            <w:sz w:val="24"/>
            <w:szCs w:val="24"/>
          </w:rPr>
          <w:t>для осуществления религиозной деятельности</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_Toc125642893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115</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94" w:history="1">
        <w:r w:rsidR="0081245C" w:rsidRPr="00007878">
          <w:rPr>
            <w:rStyle w:val="a8"/>
            <w:rFonts w:ascii="Times New Roman" w:hAnsi="Times New Roman"/>
            <w:noProof/>
            <w:sz w:val="24"/>
            <w:szCs w:val="24"/>
          </w:rPr>
          <w:t>2.17. Нормативы, параметры и сроки использования лесов для осуществления рыболовства</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_Toc125642894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116</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895" w:history="1">
        <w:r w:rsidR="0081245C" w:rsidRPr="00007878">
          <w:rPr>
            <w:rStyle w:val="a8"/>
            <w:rFonts w:ascii="Times New Roman" w:hAnsi="Times New Roman"/>
            <w:noProof/>
            <w:sz w:val="24"/>
            <w:szCs w:val="24"/>
          </w:rPr>
          <w:t>2.18. Требования к охране, защите и воспроизводству лесов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_Toc125642895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118</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96" w:history="1">
        <w:r w:rsidR="0081245C" w:rsidRPr="00007878">
          <w:rPr>
            <w:rStyle w:val="a8"/>
            <w:rFonts w:ascii="Times New Roman" w:hAnsi="Times New Roman"/>
            <w:noProof/>
            <w:sz w:val="24"/>
            <w:szCs w:val="24"/>
          </w:rPr>
          <w:t>2.18.1. Требования к охране лесов от пожаров, загрязнения и иного негативного воздействия (в том числе нормативы, параметры и сроки проведения мероприятий по предупреждению, обнаружению и ликвидации лесных пожаров)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_Toc125642896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118</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97" w:history="1">
        <w:r w:rsidR="0081245C" w:rsidRPr="00007878">
          <w:rPr>
            <w:rStyle w:val="a8"/>
            <w:rFonts w:ascii="Times New Roman" w:hAnsi="Times New Roman"/>
            <w:noProof/>
            <w:sz w:val="24"/>
            <w:szCs w:val="24"/>
          </w:rPr>
          <w:t>2.18.2. Требования к защите лесов от вредных организмов (в том числе нормативы, параметры и сроки проведения профилактических, санитарно-оздоровительных, истребительных и иных мероприятий)</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_Toc125642897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132</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898" w:history="1">
        <w:r w:rsidR="0081245C" w:rsidRPr="00007878">
          <w:rPr>
            <w:rStyle w:val="a8"/>
            <w:rFonts w:ascii="Times New Roman" w:hAnsi="Times New Roman"/>
            <w:noProof/>
            <w:sz w:val="24"/>
            <w:szCs w:val="24"/>
          </w:rPr>
          <w:t>2.18.3.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_Toc125642898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140</w:t>
        </w:r>
        <w:r w:rsidR="0081245C" w:rsidRPr="00007878">
          <w:rPr>
            <w:rFonts w:ascii="Times New Roman" w:hAnsi="Times New Roman"/>
            <w:noProof/>
            <w:webHidden/>
            <w:sz w:val="24"/>
            <w:szCs w:val="24"/>
          </w:rPr>
          <w:fldChar w:fldCharType="end"/>
        </w:r>
      </w:hyperlink>
    </w:p>
    <w:p w:rsidR="0081245C" w:rsidRPr="00007878" w:rsidRDefault="00884D5A">
      <w:pPr>
        <w:pStyle w:val="41"/>
        <w:tabs>
          <w:tab w:val="right" w:leader="dot" w:pos="10195"/>
        </w:tabs>
        <w:rPr>
          <w:rFonts w:ascii="Times New Roman" w:eastAsiaTheme="minorEastAsia" w:hAnsi="Times New Roman"/>
          <w:noProof/>
          <w:kern w:val="0"/>
          <w:sz w:val="24"/>
          <w:szCs w:val="24"/>
        </w:rPr>
      </w:pPr>
      <w:hyperlink w:anchor="_Toc125642899" w:history="1">
        <w:r w:rsidR="0081245C" w:rsidRPr="00007878">
          <w:rPr>
            <w:rStyle w:val="a8"/>
            <w:rFonts w:ascii="Times New Roman" w:hAnsi="Times New Roman"/>
            <w:noProof/>
            <w:sz w:val="24"/>
            <w:szCs w:val="24"/>
          </w:rPr>
          <w:t>2.18.3.1. Способы и объемы лесовосстановления</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_Toc125642899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146</w:t>
        </w:r>
        <w:r w:rsidR="0081245C" w:rsidRPr="00007878">
          <w:rPr>
            <w:rFonts w:ascii="Times New Roman" w:hAnsi="Times New Roman"/>
            <w:noProof/>
            <w:webHidden/>
            <w:sz w:val="24"/>
            <w:szCs w:val="24"/>
          </w:rPr>
          <w:fldChar w:fldCharType="end"/>
        </w:r>
      </w:hyperlink>
    </w:p>
    <w:p w:rsidR="0081245C" w:rsidRPr="00007878" w:rsidRDefault="00884D5A">
      <w:pPr>
        <w:pStyle w:val="41"/>
        <w:tabs>
          <w:tab w:val="right" w:leader="dot" w:pos="10195"/>
        </w:tabs>
        <w:rPr>
          <w:rFonts w:ascii="Times New Roman" w:eastAsiaTheme="minorEastAsia" w:hAnsi="Times New Roman"/>
          <w:noProof/>
          <w:kern w:val="0"/>
          <w:sz w:val="24"/>
          <w:szCs w:val="24"/>
        </w:rPr>
      </w:pPr>
      <w:hyperlink w:anchor="_Toc125642900" w:history="1">
        <w:r w:rsidR="0081245C" w:rsidRPr="00007878">
          <w:rPr>
            <w:rStyle w:val="a8"/>
            <w:rFonts w:ascii="Times New Roman" w:hAnsi="Times New Roman"/>
            <w:noProof/>
            <w:sz w:val="24"/>
            <w:szCs w:val="24"/>
          </w:rPr>
          <w:t>2.18.3.2. Агротехнический и лесоводственный уходы, дополнение лесных культур</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_Toc125642900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148</w:t>
        </w:r>
        <w:r w:rsidR="0081245C" w:rsidRPr="00007878">
          <w:rPr>
            <w:rFonts w:ascii="Times New Roman" w:hAnsi="Times New Roman"/>
            <w:noProof/>
            <w:webHidden/>
            <w:sz w:val="24"/>
            <w:szCs w:val="24"/>
          </w:rPr>
          <w:fldChar w:fldCharType="end"/>
        </w:r>
      </w:hyperlink>
    </w:p>
    <w:p w:rsidR="0081245C" w:rsidRPr="00007878" w:rsidRDefault="00884D5A">
      <w:pPr>
        <w:pStyle w:val="41"/>
        <w:tabs>
          <w:tab w:val="right" w:leader="dot" w:pos="10195"/>
        </w:tabs>
        <w:rPr>
          <w:rFonts w:ascii="Times New Roman" w:eastAsiaTheme="minorEastAsia" w:hAnsi="Times New Roman"/>
          <w:noProof/>
          <w:kern w:val="0"/>
          <w:sz w:val="24"/>
          <w:szCs w:val="24"/>
        </w:rPr>
      </w:pPr>
      <w:hyperlink w:anchor="_Toc125642901" w:history="1">
        <w:r w:rsidR="0081245C" w:rsidRPr="00007878">
          <w:rPr>
            <w:rStyle w:val="a8"/>
            <w:rFonts w:ascii="Times New Roman" w:hAnsi="Times New Roman"/>
            <w:noProof/>
            <w:sz w:val="24"/>
            <w:szCs w:val="24"/>
          </w:rPr>
          <w:t>2.18.3.3. Лесное семеноводство</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_Toc125642901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149</w:t>
        </w:r>
        <w:r w:rsidR="0081245C" w:rsidRPr="00007878">
          <w:rPr>
            <w:rFonts w:ascii="Times New Roman" w:hAnsi="Times New Roman"/>
            <w:noProof/>
            <w:webHidden/>
            <w:sz w:val="24"/>
            <w:szCs w:val="24"/>
          </w:rPr>
          <w:fldChar w:fldCharType="end"/>
        </w:r>
      </w:hyperlink>
    </w:p>
    <w:p w:rsidR="0081245C" w:rsidRPr="00007878" w:rsidRDefault="00884D5A" w:rsidP="00800E44">
      <w:pPr>
        <w:pStyle w:val="32"/>
        <w:rPr>
          <w:rFonts w:ascii="Times New Roman" w:eastAsiaTheme="minorEastAsia" w:hAnsi="Times New Roman"/>
          <w:noProof/>
          <w:kern w:val="0"/>
          <w:sz w:val="24"/>
          <w:szCs w:val="24"/>
        </w:rPr>
      </w:pPr>
      <w:hyperlink w:anchor="_Toc125642902" w:history="1">
        <w:r w:rsidR="0081245C" w:rsidRPr="00007878">
          <w:rPr>
            <w:rStyle w:val="a8"/>
            <w:rFonts w:ascii="Times New Roman" w:hAnsi="Times New Roman"/>
            <w:noProof/>
            <w:sz w:val="24"/>
            <w:szCs w:val="24"/>
          </w:rPr>
          <w:t>2.18.4. Уход за лесами не связанный с заготовкой древесины (осветление, прочистки)</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_Toc125642902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150</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903" w:history="1">
        <w:r w:rsidR="0081245C" w:rsidRPr="00007878">
          <w:rPr>
            <w:rStyle w:val="a8"/>
            <w:rFonts w:ascii="Times New Roman" w:hAnsi="Times New Roman"/>
            <w:noProof/>
            <w:sz w:val="24"/>
            <w:szCs w:val="24"/>
          </w:rPr>
          <w:t>2.19. Нормативы и требования по использованию лесов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_Toc125642903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153</w:t>
        </w:r>
        <w:r w:rsidR="0081245C" w:rsidRPr="00007878">
          <w:rPr>
            <w:rFonts w:ascii="Times New Roman" w:hAnsi="Times New Roman"/>
            <w:noProof/>
            <w:webHidden/>
            <w:sz w:val="24"/>
            <w:szCs w:val="24"/>
          </w:rPr>
          <w:fldChar w:fldCharType="end"/>
        </w:r>
      </w:hyperlink>
    </w:p>
    <w:p w:rsidR="0081245C" w:rsidRPr="00007878" w:rsidRDefault="00884D5A">
      <w:pPr>
        <w:pStyle w:val="1f"/>
        <w:tabs>
          <w:tab w:val="right" w:leader="dot" w:pos="10195"/>
        </w:tabs>
        <w:rPr>
          <w:rFonts w:ascii="Times New Roman" w:eastAsiaTheme="minorEastAsia" w:hAnsi="Times New Roman"/>
          <w:noProof/>
          <w:kern w:val="0"/>
          <w:sz w:val="24"/>
          <w:szCs w:val="24"/>
        </w:rPr>
      </w:pPr>
      <w:hyperlink w:anchor="_Toc125642904" w:history="1">
        <w:r w:rsidR="0081245C" w:rsidRPr="00007878">
          <w:rPr>
            <w:rStyle w:val="a8"/>
            <w:rFonts w:ascii="Times New Roman" w:hAnsi="Times New Roman"/>
            <w:noProof/>
            <w:sz w:val="24"/>
            <w:szCs w:val="24"/>
          </w:rPr>
          <w:t>Глава 3. ОГРАНИЧЕНИЯ ИСПОЛЬЗОВАНИЯ ЛЕСОВ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_Toc125642904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154</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905" w:history="1">
        <w:r w:rsidR="0081245C" w:rsidRPr="00007878">
          <w:rPr>
            <w:rStyle w:val="a8"/>
            <w:rFonts w:ascii="Times New Roman" w:hAnsi="Times New Roman"/>
            <w:noProof/>
            <w:sz w:val="24"/>
            <w:szCs w:val="24"/>
          </w:rPr>
          <w:t>3.1. Ограничения по видам целевого назначения лесов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_Toc125642905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154</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906" w:history="1">
        <w:r w:rsidR="0081245C" w:rsidRPr="00007878">
          <w:rPr>
            <w:rStyle w:val="a8"/>
            <w:rFonts w:ascii="Times New Roman" w:hAnsi="Times New Roman"/>
            <w:noProof/>
            <w:sz w:val="24"/>
            <w:szCs w:val="24"/>
          </w:rPr>
          <w:t>3.2. Ограничения по видам особо защитных участков лесов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_Toc125642906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161</w:t>
        </w:r>
        <w:r w:rsidR="0081245C" w:rsidRPr="00007878">
          <w:rPr>
            <w:rFonts w:ascii="Times New Roman" w:hAnsi="Times New Roman"/>
            <w:noProof/>
            <w:webHidden/>
            <w:sz w:val="24"/>
            <w:szCs w:val="24"/>
          </w:rPr>
          <w:fldChar w:fldCharType="end"/>
        </w:r>
      </w:hyperlink>
    </w:p>
    <w:p w:rsidR="0081245C" w:rsidRPr="00007878" w:rsidRDefault="00884D5A">
      <w:pPr>
        <w:pStyle w:val="22"/>
        <w:rPr>
          <w:rFonts w:ascii="Times New Roman" w:eastAsiaTheme="minorEastAsia" w:hAnsi="Times New Roman"/>
          <w:noProof/>
          <w:kern w:val="0"/>
          <w:sz w:val="24"/>
          <w:szCs w:val="24"/>
        </w:rPr>
      </w:pPr>
      <w:hyperlink w:anchor="_Toc125642907" w:history="1">
        <w:r w:rsidR="0081245C" w:rsidRPr="00007878">
          <w:rPr>
            <w:rStyle w:val="a8"/>
            <w:rFonts w:ascii="Times New Roman" w:hAnsi="Times New Roman"/>
            <w:noProof/>
            <w:sz w:val="24"/>
            <w:szCs w:val="24"/>
          </w:rPr>
          <w:t>3.3. Ограничения по видам использования лесов</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_Toc125642907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166</w:t>
        </w:r>
        <w:r w:rsidR="0081245C" w:rsidRPr="00007878">
          <w:rPr>
            <w:rFonts w:ascii="Times New Roman" w:hAnsi="Times New Roman"/>
            <w:noProof/>
            <w:webHidden/>
            <w:sz w:val="24"/>
            <w:szCs w:val="24"/>
          </w:rPr>
          <w:fldChar w:fldCharType="end"/>
        </w:r>
      </w:hyperlink>
    </w:p>
    <w:p w:rsidR="0081245C" w:rsidRPr="00007878" w:rsidRDefault="00884D5A">
      <w:pPr>
        <w:pStyle w:val="1f"/>
        <w:tabs>
          <w:tab w:val="right" w:leader="dot" w:pos="10195"/>
        </w:tabs>
        <w:rPr>
          <w:rFonts w:ascii="Times New Roman" w:eastAsiaTheme="minorEastAsia" w:hAnsi="Times New Roman"/>
          <w:noProof/>
          <w:kern w:val="0"/>
          <w:sz w:val="24"/>
          <w:szCs w:val="24"/>
        </w:rPr>
      </w:pPr>
      <w:hyperlink w:anchor="_Toc125642908" w:history="1">
        <w:r w:rsidR="0081245C" w:rsidRPr="00007878">
          <w:rPr>
            <w:rStyle w:val="a8"/>
            <w:rFonts w:ascii="Times New Roman" w:hAnsi="Times New Roman"/>
            <w:noProof/>
            <w:sz w:val="24"/>
            <w:szCs w:val="24"/>
            <w14:scene3d>
              <w14:camera w14:prst="orthographicFront"/>
              <w14:lightRig w14:rig="threePt" w14:dir="t">
                <w14:rot w14:lat="0" w14:lon="0" w14:rev="0"/>
              </w14:lightRig>
            </w14:scene3d>
          </w:rPr>
          <w:t>Приложение 1</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_Toc125642908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175</w:t>
        </w:r>
        <w:r w:rsidR="0081245C" w:rsidRPr="00007878">
          <w:rPr>
            <w:rFonts w:ascii="Times New Roman" w:hAnsi="Times New Roman"/>
            <w:noProof/>
            <w:webHidden/>
            <w:sz w:val="24"/>
            <w:szCs w:val="24"/>
          </w:rPr>
          <w:fldChar w:fldCharType="end"/>
        </w:r>
      </w:hyperlink>
    </w:p>
    <w:p w:rsidR="0081245C" w:rsidRPr="00007878" w:rsidRDefault="00884D5A">
      <w:pPr>
        <w:pStyle w:val="1f"/>
        <w:tabs>
          <w:tab w:val="right" w:leader="dot" w:pos="10195"/>
        </w:tabs>
        <w:rPr>
          <w:rFonts w:ascii="Times New Roman" w:eastAsiaTheme="minorEastAsia" w:hAnsi="Times New Roman"/>
          <w:noProof/>
          <w:kern w:val="0"/>
          <w:sz w:val="24"/>
          <w:szCs w:val="24"/>
        </w:rPr>
      </w:pPr>
      <w:hyperlink w:anchor="_Toc125642909" w:history="1">
        <w:r w:rsidR="0081245C" w:rsidRPr="00007878">
          <w:rPr>
            <w:rStyle w:val="a8"/>
            <w:rFonts w:ascii="Times New Roman" w:hAnsi="Times New Roman"/>
            <w:noProof/>
            <w:sz w:val="24"/>
            <w:szCs w:val="24"/>
            <w14:scene3d>
              <w14:camera w14:prst="orthographicFront"/>
              <w14:lightRig w14:rig="threePt" w14:dir="t">
                <w14:rot w14:lat="0" w14:lon="0" w14:rev="0"/>
              </w14:lightRig>
            </w14:scene3d>
          </w:rPr>
          <w:t>Приложение 2</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_Toc125642909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176</w:t>
        </w:r>
        <w:r w:rsidR="0081245C" w:rsidRPr="00007878">
          <w:rPr>
            <w:rFonts w:ascii="Times New Roman" w:hAnsi="Times New Roman"/>
            <w:noProof/>
            <w:webHidden/>
            <w:sz w:val="24"/>
            <w:szCs w:val="24"/>
          </w:rPr>
          <w:fldChar w:fldCharType="end"/>
        </w:r>
      </w:hyperlink>
    </w:p>
    <w:p w:rsidR="0081245C" w:rsidRPr="00007878" w:rsidRDefault="00884D5A">
      <w:pPr>
        <w:pStyle w:val="1f"/>
        <w:tabs>
          <w:tab w:val="right" w:leader="dot" w:pos="10195"/>
        </w:tabs>
        <w:rPr>
          <w:rFonts w:ascii="Times New Roman" w:eastAsiaTheme="minorEastAsia" w:hAnsi="Times New Roman"/>
          <w:noProof/>
          <w:kern w:val="0"/>
          <w:sz w:val="24"/>
          <w:szCs w:val="24"/>
        </w:rPr>
      </w:pPr>
      <w:hyperlink w:anchor="_Toc125642910" w:history="1">
        <w:r w:rsidR="0081245C" w:rsidRPr="00007878">
          <w:rPr>
            <w:rStyle w:val="a8"/>
            <w:rFonts w:ascii="Times New Roman" w:hAnsi="Times New Roman"/>
            <w:noProof/>
            <w:sz w:val="24"/>
            <w:szCs w:val="24"/>
            <w14:scene3d>
              <w14:camera w14:prst="orthographicFront"/>
              <w14:lightRig w14:rig="threePt" w14:dir="t">
                <w14:rot w14:lat="0" w14:lon="0" w14:rev="0"/>
              </w14:lightRig>
            </w14:scene3d>
          </w:rPr>
          <w:t>Приложение 3</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_Toc125642910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178</w:t>
        </w:r>
        <w:r w:rsidR="0081245C" w:rsidRPr="00007878">
          <w:rPr>
            <w:rFonts w:ascii="Times New Roman" w:hAnsi="Times New Roman"/>
            <w:noProof/>
            <w:webHidden/>
            <w:sz w:val="24"/>
            <w:szCs w:val="24"/>
          </w:rPr>
          <w:fldChar w:fldCharType="end"/>
        </w:r>
      </w:hyperlink>
    </w:p>
    <w:p w:rsidR="0081245C" w:rsidRPr="00007878" w:rsidRDefault="00884D5A">
      <w:pPr>
        <w:pStyle w:val="1f"/>
        <w:tabs>
          <w:tab w:val="right" w:leader="dot" w:pos="10195"/>
        </w:tabs>
        <w:rPr>
          <w:rFonts w:ascii="Times New Roman" w:eastAsiaTheme="minorEastAsia" w:hAnsi="Times New Roman"/>
          <w:noProof/>
          <w:kern w:val="0"/>
          <w:sz w:val="24"/>
          <w:szCs w:val="24"/>
        </w:rPr>
      </w:pPr>
      <w:hyperlink w:anchor="_Toc125642911" w:history="1">
        <w:r w:rsidR="0081245C" w:rsidRPr="00007878">
          <w:rPr>
            <w:rStyle w:val="a8"/>
            <w:rFonts w:ascii="Times New Roman" w:hAnsi="Times New Roman"/>
            <w:noProof/>
            <w:sz w:val="24"/>
            <w:szCs w:val="24"/>
            <w14:scene3d>
              <w14:camera w14:prst="orthographicFront"/>
              <w14:lightRig w14:rig="threePt" w14:dir="t">
                <w14:rot w14:lat="0" w14:lon="0" w14:rev="0"/>
              </w14:lightRig>
            </w14:scene3d>
          </w:rPr>
          <w:t>Приложение 4</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_Toc125642911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180</w:t>
        </w:r>
        <w:r w:rsidR="0081245C" w:rsidRPr="00007878">
          <w:rPr>
            <w:rFonts w:ascii="Times New Roman" w:hAnsi="Times New Roman"/>
            <w:noProof/>
            <w:webHidden/>
            <w:sz w:val="24"/>
            <w:szCs w:val="24"/>
          </w:rPr>
          <w:fldChar w:fldCharType="end"/>
        </w:r>
      </w:hyperlink>
    </w:p>
    <w:p w:rsidR="0081245C" w:rsidRPr="00007878" w:rsidRDefault="00884D5A">
      <w:pPr>
        <w:pStyle w:val="1f"/>
        <w:tabs>
          <w:tab w:val="right" w:leader="dot" w:pos="10195"/>
        </w:tabs>
        <w:rPr>
          <w:rFonts w:ascii="Times New Roman" w:eastAsiaTheme="minorEastAsia" w:hAnsi="Times New Roman"/>
          <w:noProof/>
          <w:kern w:val="0"/>
          <w:sz w:val="24"/>
          <w:szCs w:val="24"/>
        </w:rPr>
      </w:pPr>
      <w:hyperlink w:anchor="_Toc125642912" w:history="1">
        <w:r w:rsidR="0081245C" w:rsidRPr="00007878">
          <w:rPr>
            <w:rStyle w:val="a8"/>
            <w:rFonts w:ascii="Times New Roman" w:hAnsi="Times New Roman"/>
            <w:noProof/>
            <w:sz w:val="24"/>
            <w:szCs w:val="24"/>
            <w14:scene3d>
              <w14:camera w14:prst="orthographicFront"/>
              <w14:lightRig w14:rig="threePt" w14:dir="t">
                <w14:rot w14:lat="0" w14:lon="0" w14:rev="0"/>
              </w14:lightRig>
            </w14:scene3d>
          </w:rPr>
          <w:t>Приложение 5</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_Toc125642912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186</w:t>
        </w:r>
        <w:r w:rsidR="0081245C" w:rsidRPr="00007878">
          <w:rPr>
            <w:rFonts w:ascii="Times New Roman" w:hAnsi="Times New Roman"/>
            <w:noProof/>
            <w:webHidden/>
            <w:sz w:val="24"/>
            <w:szCs w:val="24"/>
          </w:rPr>
          <w:fldChar w:fldCharType="end"/>
        </w:r>
      </w:hyperlink>
    </w:p>
    <w:p w:rsidR="0081245C" w:rsidRPr="00007878" w:rsidRDefault="00884D5A">
      <w:pPr>
        <w:pStyle w:val="1f"/>
        <w:tabs>
          <w:tab w:val="right" w:leader="dot" w:pos="10195"/>
        </w:tabs>
        <w:rPr>
          <w:rFonts w:ascii="Times New Roman" w:eastAsiaTheme="minorEastAsia" w:hAnsi="Times New Roman"/>
          <w:noProof/>
          <w:kern w:val="0"/>
          <w:sz w:val="24"/>
          <w:szCs w:val="24"/>
        </w:rPr>
      </w:pPr>
      <w:hyperlink w:anchor="_Toc125642913" w:history="1">
        <w:r w:rsidR="0081245C" w:rsidRPr="00007878">
          <w:rPr>
            <w:rStyle w:val="a8"/>
            <w:rFonts w:ascii="Times New Roman" w:hAnsi="Times New Roman"/>
            <w:noProof/>
            <w:sz w:val="24"/>
            <w:szCs w:val="24"/>
            <w14:scene3d>
              <w14:camera w14:prst="orthographicFront"/>
              <w14:lightRig w14:rig="threePt" w14:dir="t">
                <w14:rot w14:lat="0" w14:lon="0" w14:rev="0"/>
              </w14:lightRig>
            </w14:scene3d>
          </w:rPr>
          <w:t>Приложение 6</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_Toc125642913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188</w:t>
        </w:r>
        <w:r w:rsidR="0081245C" w:rsidRPr="00007878">
          <w:rPr>
            <w:rFonts w:ascii="Times New Roman" w:hAnsi="Times New Roman"/>
            <w:noProof/>
            <w:webHidden/>
            <w:sz w:val="24"/>
            <w:szCs w:val="24"/>
          </w:rPr>
          <w:fldChar w:fldCharType="end"/>
        </w:r>
      </w:hyperlink>
    </w:p>
    <w:p w:rsidR="0081245C" w:rsidRPr="00007878" w:rsidRDefault="00884D5A">
      <w:pPr>
        <w:pStyle w:val="1f"/>
        <w:tabs>
          <w:tab w:val="right" w:leader="dot" w:pos="10195"/>
        </w:tabs>
        <w:rPr>
          <w:rFonts w:ascii="Times New Roman" w:eastAsiaTheme="minorEastAsia" w:hAnsi="Times New Roman"/>
          <w:noProof/>
          <w:kern w:val="0"/>
          <w:sz w:val="24"/>
          <w:szCs w:val="24"/>
        </w:rPr>
      </w:pPr>
      <w:hyperlink w:anchor="_Toc125642914" w:history="1">
        <w:r w:rsidR="0081245C" w:rsidRPr="00007878">
          <w:rPr>
            <w:rStyle w:val="a8"/>
            <w:rFonts w:ascii="Times New Roman" w:hAnsi="Times New Roman"/>
            <w:noProof/>
            <w:sz w:val="24"/>
            <w:szCs w:val="24"/>
            <w14:scene3d>
              <w14:camera w14:prst="orthographicFront"/>
              <w14:lightRig w14:rig="threePt" w14:dir="t">
                <w14:rot w14:lat="0" w14:lon="0" w14:rev="0"/>
              </w14:lightRig>
            </w14:scene3d>
          </w:rPr>
          <w:t>Приложение 7</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_Toc125642914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192</w:t>
        </w:r>
        <w:r w:rsidR="0081245C" w:rsidRPr="00007878">
          <w:rPr>
            <w:rFonts w:ascii="Times New Roman" w:hAnsi="Times New Roman"/>
            <w:noProof/>
            <w:webHidden/>
            <w:sz w:val="24"/>
            <w:szCs w:val="24"/>
          </w:rPr>
          <w:fldChar w:fldCharType="end"/>
        </w:r>
      </w:hyperlink>
    </w:p>
    <w:p w:rsidR="0081245C" w:rsidRPr="00007878" w:rsidRDefault="00884D5A">
      <w:pPr>
        <w:pStyle w:val="1f"/>
        <w:tabs>
          <w:tab w:val="right" w:leader="dot" w:pos="10195"/>
        </w:tabs>
        <w:rPr>
          <w:rFonts w:ascii="Times New Roman" w:eastAsiaTheme="minorEastAsia" w:hAnsi="Times New Roman"/>
          <w:noProof/>
          <w:kern w:val="0"/>
          <w:sz w:val="24"/>
          <w:szCs w:val="24"/>
        </w:rPr>
      </w:pPr>
      <w:hyperlink w:anchor="_Toc125642915" w:history="1">
        <w:r w:rsidR="0081245C" w:rsidRPr="00007878">
          <w:rPr>
            <w:rStyle w:val="a8"/>
            <w:rFonts w:ascii="Times New Roman" w:hAnsi="Times New Roman"/>
            <w:noProof/>
            <w:sz w:val="24"/>
            <w:szCs w:val="24"/>
            <w14:scene3d>
              <w14:camera w14:prst="orthographicFront"/>
              <w14:lightRig w14:rig="threePt" w14:dir="t">
                <w14:rot w14:lat="0" w14:lon="0" w14:rev="0"/>
              </w14:lightRig>
            </w14:scene3d>
          </w:rPr>
          <w:t>Приложение 8</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_Toc125642915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194</w:t>
        </w:r>
        <w:r w:rsidR="0081245C" w:rsidRPr="00007878">
          <w:rPr>
            <w:rFonts w:ascii="Times New Roman" w:hAnsi="Times New Roman"/>
            <w:noProof/>
            <w:webHidden/>
            <w:sz w:val="24"/>
            <w:szCs w:val="24"/>
          </w:rPr>
          <w:fldChar w:fldCharType="end"/>
        </w:r>
      </w:hyperlink>
    </w:p>
    <w:p w:rsidR="0081245C" w:rsidRPr="00007878" w:rsidRDefault="00884D5A">
      <w:pPr>
        <w:pStyle w:val="1f"/>
        <w:tabs>
          <w:tab w:val="right" w:leader="dot" w:pos="10195"/>
        </w:tabs>
        <w:rPr>
          <w:rFonts w:asciiTheme="minorHAnsi" w:eastAsiaTheme="minorEastAsia" w:hAnsiTheme="minorHAnsi" w:cstheme="minorBidi"/>
          <w:noProof/>
          <w:kern w:val="0"/>
        </w:rPr>
      </w:pPr>
      <w:hyperlink w:anchor="_Toc125642916" w:history="1">
        <w:r w:rsidR="0081245C" w:rsidRPr="00007878">
          <w:rPr>
            <w:rStyle w:val="a8"/>
            <w:rFonts w:ascii="Times New Roman" w:hAnsi="Times New Roman"/>
            <w:noProof/>
            <w:sz w:val="24"/>
            <w:szCs w:val="24"/>
            <w14:scene3d>
              <w14:camera w14:prst="orthographicFront"/>
              <w14:lightRig w14:rig="threePt" w14:dir="t">
                <w14:rot w14:lat="0" w14:lon="0" w14:rev="0"/>
              </w14:lightRig>
            </w14:scene3d>
          </w:rPr>
          <w:t>Приложение 9</w:t>
        </w:r>
        <w:r w:rsidR="0081245C" w:rsidRPr="00007878">
          <w:rPr>
            <w:rFonts w:ascii="Times New Roman" w:hAnsi="Times New Roman"/>
            <w:noProof/>
            <w:webHidden/>
            <w:sz w:val="24"/>
            <w:szCs w:val="24"/>
          </w:rPr>
          <w:tab/>
        </w:r>
        <w:r w:rsidR="0081245C" w:rsidRPr="00007878">
          <w:rPr>
            <w:rFonts w:ascii="Times New Roman" w:hAnsi="Times New Roman"/>
            <w:noProof/>
            <w:webHidden/>
            <w:sz w:val="24"/>
            <w:szCs w:val="24"/>
          </w:rPr>
          <w:fldChar w:fldCharType="begin"/>
        </w:r>
        <w:r w:rsidR="0081245C" w:rsidRPr="00007878">
          <w:rPr>
            <w:rFonts w:ascii="Times New Roman" w:hAnsi="Times New Roman"/>
            <w:noProof/>
            <w:webHidden/>
            <w:sz w:val="24"/>
            <w:szCs w:val="24"/>
          </w:rPr>
          <w:instrText xml:space="preserve"> PAGEREF _Toc125642916 \h </w:instrText>
        </w:r>
        <w:r w:rsidR="0081245C" w:rsidRPr="00007878">
          <w:rPr>
            <w:rFonts w:ascii="Times New Roman" w:hAnsi="Times New Roman"/>
            <w:noProof/>
            <w:webHidden/>
            <w:sz w:val="24"/>
            <w:szCs w:val="24"/>
          </w:rPr>
        </w:r>
        <w:r w:rsidR="0081245C" w:rsidRPr="00007878">
          <w:rPr>
            <w:rFonts w:ascii="Times New Roman" w:hAnsi="Times New Roman"/>
            <w:noProof/>
            <w:webHidden/>
            <w:sz w:val="24"/>
            <w:szCs w:val="24"/>
          </w:rPr>
          <w:fldChar w:fldCharType="separate"/>
        </w:r>
        <w:r w:rsidR="00004EF4">
          <w:rPr>
            <w:rFonts w:ascii="Times New Roman" w:hAnsi="Times New Roman"/>
            <w:noProof/>
            <w:webHidden/>
            <w:sz w:val="24"/>
            <w:szCs w:val="24"/>
          </w:rPr>
          <w:t>195</w:t>
        </w:r>
        <w:r w:rsidR="0081245C" w:rsidRPr="00007878">
          <w:rPr>
            <w:rFonts w:ascii="Times New Roman" w:hAnsi="Times New Roman"/>
            <w:noProof/>
            <w:webHidden/>
            <w:sz w:val="24"/>
            <w:szCs w:val="24"/>
          </w:rPr>
          <w:fldChar w:fldCharType="end"/>
        </w:r>
      </w:hyperlink>
    </w:p>
    <w:p w:rsidR="003D4D46" w:rsidRPr="00007878" w:rsidRDefault="00CF59BE" w:rsidP="00F547BF">
      <w:pPr>
        <w:pStyle w:val="ConsPlusNormal0"/>
        <w:spacing w:line="276" w:lineRule="auto"/>
        <w:rPr>
          <w:rFonts w:ascii="Times New Roman" w:hAnsi="Times New Roman" w:cs="Times New Roman"/>
          <w:kern w:val="0"/>
          <w:sz w:val="24"/>
          <w:szCs w:val="24"/>
          <w:lang w:val="en-US"/>
        </w:rPr>
      </w:pPr>
      <w:r w:rsidRPr="00007878">
        <w:rPr>
          <w:rFonts w:ascii="Times New Roman" w:hAnsi="Times New Roman" w:cs="Times New Roman"/>
          <w:kern w:val="0"/>
          <w:sz w:val="24"/>
          <w:szCs w:val="24"/>
          <w:lang w:val="en-US"/>
        </w:rPr>
        <w:fldChar w:fldCharType="end"/>
      </w:r>
    </w:p>
    <w:p w:rsidR="001844EA" w:rsidRPr="00007878" w:rsidRDefault="001844EA" w:rsidP="00F547BF">
      <w:pPr>
        <w:pStyle w:val="ConsPlusNormal0"/>
        <w:spacing w:line="276" w:lineRule="auto"/>
        <w:rPr>
          <w:rFonts w:ascii="Times New Roman" w:hAnsi="Times New Roman" w:cs="Times New Roman"/>
          <w:kern w:val="0"/>
          <w:sz w:val="24"/>
          <w:szCs w:val="24"/>
          <w:lang w:val="en-US"/>
        </w:rPr>
      </w:pPr>
    </w:p>
    <w:p w:rsidR="001844EA" w:rsidRPr="00007878" w:rsidRDefault="001844EA" w:rsidP="00F547BF">
      <w:pPr>
        <w:pStyle w:val="ConsPlusNormal0"/>
        <w:spacing w:line="276" w:lineRule="auto"/>
        <w:rPr>
          <w:rFonts w:ascii="Times New Roman" w:hAnsi="Times New Roman" w:cs="Times New Roman"/>
          <w:kern w:val="0"/>
          <w:sz w:val="24"/>
          <w:szCs w:val="24"/>
          <w:lang w:val="en-US"/>
        </w:rPr>
      </w:pPr>
    </w:p>
    <w:p w:rsidR="001844EA" w:rsidRPr="00007878" w:rsidRDefault="001844EA" w:rsidP="00F547BF">
      <w:pPr>
        <w:pStyle w:val="ConsPlusNormal0"/>
        <w:spacing w:line="276" w:lineRule="auto"/>
        <w:rPr>
          <w:rFonts w:ascii="Times New Roman" w:hAnsi="Times New Roman" w:cs="Times New Roman"/>
          <w:kern w:val="0"/>
          <w:sz w:val="24"/>
          <w:szCs w:val="24"/>
          <w:lang w:val="en-US"/>
        </w:rPr>
      </w:pPr>
    </w:p>
    <w:p w:rsidR="001844EA" w:rsidRPr="00007878" w:rsidRDefault="001844EA" w:rsidP="00F547BF">
      <w:pPr>
        <w:pStyle w:val="ConsPlusNormal0"/>
        <w:spacing w:line="276" w:lineRule="auto"/>
        <w:rPr>
          <w:rFonts w:ascii="Times New Roman" w:hAnsi="Times New Roman"/>
          <w:sz w:val="24"/>
          <w:szCs w:val="24"/>
        </w:rPr>
      </w:pPr>
    </w:p>
    <w:p w:rsidR="003D4D46" w:rsidRPr="00007878" w:rsidRDefault="003D4D46" w:rsidP="00F547BF">
      <w:pPr>
        <w:spacing w:after="0"/>
        <w:jc w:val="center"/>
        <w:rPr>
          <w:rFonts w:ascii="Times New Roman" w:hAnsi="Times New Roman"/>
          <w:b/>
          <w:sz w:val="24"/>
          <w:szCs w:val="24"/>
        </w:rPr>
      </w:pPr>
      <w:r w:rsidRPr="00007878">
        <w:rPr>
          <w:rFonts w:ascii="Times New Roman" w:hAnsi="Times New Roman"/>
          <w:b/>
          <w:sz w:val="24"/>
          <w:szCs w:val="24"/>
        </w:rPr>
        <w:lastRenderedPageBreak/>
        <w:t>СОКРАЩЕНИЯ</w:t>
      </w:r>
    </w:p>
    <w:p w:rsidR="003D4D46" w:rsidRPr="00007878" w:rsidRDefault="003D4D46" w:rsidP="00F547BF">
      <w:pPr>
        <w:spacing w:after="0"/>
        <w:jc w:val="center"/>
        <w:rPr>
          <w:rFonts w:ascii="Times New Roman" w:hAnsi="Times New Roman"/>
          <w:sz w:val="24"/>
          <w:szCs w:val="24"/>
        </w:rPr>
      </w:pPr>
    </w:p>
    <w:p w:rsidR="003D4D46" w:rsidRPr="00007878" w:rsidRDefault="003D4D46" w:rsidP="00F547BF">
      <w:pPr>
        <w:pStyle w:val="ConsPlusNormal0"/>
        <w:jc w:val="both"/>
        <w:rPr>
          <w:rFonts w:ascii="Times New Roman" w:hAnsi="Times New Roman" w:cs="Times New Roman"/>
          <w:sz w:val="24"/>
          <w:szCs w:val="24"/>
        </w:rPr>
      </w:pPr>
      <w:r w:rsidRPr="00007878">
        <w:rPr>
          <w:rFonts w:ascii="Times New Roman" w:hAnsi="Times New Roman" w:cs="Times New Roman"/>
          <w:sz w:val="24"/>
          <w:szCs w:val="24"/>
        </w:rPr>
        <w:t>ПЛСБ – постоянная лесосеменная база</w:t>
      </w:r>
    </w:p>
    <w:p w:rsidR="003D4D46" w:rsidRPr="00007878" w:rsidRDefault="003D4D46" w:rsidP="00F547BF">
      <w:pPr>
        <w:pStyle w:val="ConsPlusNormal0"/>
        <w:jc w:val="both"/>
        <w:rPr>
          <w:rFonts w:ascii="Times New Roman" w:hAnsi="Times New Roman" w:cs="Times New Roman"/>
          <w:sz w:val="24"/>
          <w:szCs w:val="24"/>
        </w:rPr>
      </w:pPr>
      <w:r w:rsidRPr="00007878">
        <w:rPr>
          <w:rFonts w:ascii="Times New Roman" w:hAnsi="Times New Roman" w:cs="Times New Roman"/>
          <w:sz w:val="24"/>
          <w:szCs w:val="24"/>
        </w:rPr>
        <w:t>ЕГСК – единый генетико-селекционный комплекс (ЕГСК).</w:t>
      </w:r>
    </w:p>
    <w:p w:rsidR="003D4D46" w:rsidRPr="00007878" w:rsidRDefault="003D4D46" w:rsidP="00F547BF">
      <w:pPr>
        <w:pStyle w:val="ConsPlusNormal0"/>
        <w:jc w:val="both"/>
        <w:rPr>
          <w:rFonts w:ascii="Times New Roman" w:hAnsi="Times New Roman" w:cs="Times New Roman"/>
          <w:sz w:val="24"/>
          <w:szCs w:val="24"/>
        </w:rPr>
      </w:pPr>
      <w:r w:rsidRPr="00007878">
        <w:rPr>
          <w:rFonts w:ascii="Times New Roman" w:hAnsi="Times New Roman" w:cs="Times New Roman"/>
          <w:sz w:val="24"/>
          <w:szCs w:val="24"/>
        </w:rPr>
        <w:t xml:space="preserve">ЛСП – лесосеменные плантации </w:t>
      </w:r>
    </w:p>
    <w:p w:rsidR="003D4D46" w:rsidRPr="00007878" w:rsidRDefault="003D4D46" w:rsidP="00F547BF">
      <w:pPr>
        <w:pStyle w:val="ConsPlusNormal0"/>
        <w:jc w:val="both"/>
        <w:rPr>
          <w:rFonts w:ascii="Times New Roman" w:hAnsi="Times New Roman" w:cs="Times New Roman"/>
          <w:sz w:val="24"/>
          <w:szCs w:val="24"/>
        </w:rPr>
      </w:pPr>
      <w:r w:rsidRPr="00007878">
        <w:rPr>
          <w:rFonts w:ascii="Times New Roman" w:hAnsi="Times New Roman" w:cs="Times New Roman"/>
          <w:sz w:val="24"/>
          <w:szCs w:val="24"/>
        </w:rPr>
        <w:t xml:space="preserve">ЛСП ПГЦ – лесосеменные плантации повышенной генетической ценности </w:t>
      </w:r>
    </w:p>
    <w:p w:rsidR="003D4D46" w:rsidRPr="00007878" w:rsidRDefault="003D4D46" w:rsidP="00F547BF">
      <w:pPr>
        <w:pStyle w:val="ConsPlusNormal0"/>
        <w:jc w:val="both"/>
        <w:rPr>
          <w:rFonts w:ascii="Times New Roman" w:hAnsi="Times New Roman" w:cs="Times New Roman"/>
          <w:sz w:val="24"/>
          <w:szCs w:val="24"/>
        </w:rPr>
      </w:pPr>
      <w:r w:rsidRPr="00007878">
        <w:rPr>
          <w:rFonts w:ascii="Times New Roman" w:hAnsi="Times New Roman" w:cs="Times New Roman"/>
          <w:sz w:val="24"/>
          <w:szCs w:val="24"/>
        </w:rPr>
        <w:t xml:space="preserve">ПЛСУ – постоянные лесосеменные участки </w:t>
      </w:r>
    </w:p>
    <w:p w:rsidR="003D4D46" w:rsidRPr="00007878" w:rsidRDefault="002F6A38" w:rsidP="00F547BF">
      <w:pPr>
        <w:spacing w:after="0"/>
        <w:jc w:val="both"/>
        <w:rPr>
          <w:rFonts w:ascii="Times New Roman" w:hAnsi="Times New Roman"/>
          <w:sz w:val="24"/>
          <w:szCs w:val="24"/>
        </w:rPr>
      </w:pPr>
      <w:r w:rsidRPr="00007878">
        <w:rPr>
          <w:rFonts w:ascii="Times New Roman" w:hAnsi="Times New Roman"/>
          <w:sz w:val="24"/>
          <w:szCs w:val="24"/>
        </w:rPr>
        <w:t>ОЗУ – о</w:t>
      </w:r>
      <w:r w:rsidR="003D4D46" w:rsidRPr="00007878">
        <w:rPr>
          <w:rFonts w:ascii="Times New Roman" w:hAnsi="Times New Roman"/>
          <w:sz w:val="24"/>
          <w:szCs w:val="24"/>
        </w:rPr>
        <w:t>собо защи</w:t>
      </w:r>
      <w:r w:rsidRPr="00007878">
        <w:rPr>
          <w:rFonts w:ascii="Times New Roman" w:hAnsi="Times New Roman"/>
          <w:sz w:val="24"/>
          <w:szCs w:val="24"/>
        </w:rPr>
        <w:t>тные</w:t>
      </w:r>
      <w:r w:rsidR="003D4D46" w:rsidRPr="00007878">
        <w:rPr>
          <w:rFonts w:ascii="Times New Roman" w:hAnsi="Times New Roman"/>
          <w:sz w:val="24"/>
          <w:szCs w:val="24"/>
        </w:rPr>
        <w:t xml:space="preserve"> участки</w:t>
      </w:r>
    </w:p>
    <w:p w:rsidR="00F20D88" w:rsidRPr="00007878" w:rsidRDefault="00F20D88" w:rsidP="00F547BF">
      <w:pPr>
        <w:suppressAutoHyphens w:val="0"/>
        <w:spacing w:after="0" w:line="240" w:lineRule="auto"/>
        <w:rPr>
          <w:rFonts w:ascii="Times New Roman" w:hAnsi="Times New Roman"/>
          <w:sz w:val="24"/>
          <w:szCs w:val="24"/>
        </w:rPr>
      </w:pPr>
      <w:r w:rsidRPr="00007878">
        <w:rPr>
          <w:rFonts w:ascii="Times New Roman" w:hAnsi="Times New Roman"/>
          <w:sz w:val="24"/>
          <w:szCs w:val="24"/>
        </w:rPr>
        <w:br w:type="page"/>
      </w:r>
    </w:p>
    <w:p w:rsidR="00F20D88" w:rsidRPr="00007878" w:rsidRDefault="00F20D88" w:rsidP="00F547BF">
      <w:pPr>
        <w:pStyle w:val="00"/>
      </w:pPr>
      <w:bookmarkStart w:id="2" w:name="_Toc125642840"/>
      <w:r w:rsidRPr="00007878">
        <w:lastRenderedPageBreak/>
        <w:t>ВВЕДЕНИЕ</w:t>
      </w:r>
      <w:bookmarkEnd w:id="1"/>
      <w:bookmarkEnd w:id="2"/>
    </w:p>
    <w:p w:rsidR="00F20D88" w:rsidRPr="00007878" w:rsidRDefault="00F20D88" w:rsidP="00F547BF">
      <w:pPr>
        <w:pStyle w:val="ConsPlusNormal0"/>
        <w:ind w:firstLine="540"/>
        <w:jc w:val="both"/>
        <w:rPr>
          <w:rFonts w:ascii="Times New Roman" w:hAnsi="Times New Roman" w:cs="Times New Roman"/>
          <w:sz w:val="24"/>
          <w:szCs w:val="24"/>
        </w:rPr>
      </w:pPr>
    </w:p>
    <w:p w:rsidR="00F20D88" w:rsidRPr="00007878" w:rsidRDefault="00F20D88" w:rsidP="00F547BF">
      <w:pPr>
        <w:pStyle w:val="ConsPlusNormal0"/>
        <w:rPr>
          <w:rFonts w:ascii="Times New Roman" w:hAnsi="Times New Roman" w:cs="Times New Roman"/>
        </w:rPr>
      </w:pPr>
      <w:r w:rsidRPr="00007878">
        <w:rPr>
          <w:rFonts w:ascii="Times New Roman" w:hAnsi="Times New Roman" w:cs="Times New Roman"/>
          <w:b/>
          <w:sz w:val="24"/>
          <w:szCs w:val="24"/>
        </w:rPr>
        <w:t>Общие положения</w:t>
      </w:r>
    </w:p>
    <w:p w:rsidR="00F20D88" w:rsidRPr="00007878" w:rsidRDefault="00F20D88" w:rsidP="00F547BF">
      <w:pPr>
        <w:pStyle w:val="095"/>
        <w:rPr>
          <w:rFonts w:cs="Times New Roman"/>
        </w:rPr>
      </w:pPr>
      <w:r w:rsidRPr="00007878">
        <w:rPr>
          <w:rFonts w:cs="Times New Roman"/>
        </w:rPr>
        <w:t>Лесохозяйственный регламент разработан  на основании статьи 87</w:t>
      </w:r>
      <w:hyperlink w:history="1"/>
      <w:r w:rsidRPr="00007878">
        <w:rPr>
          <w:rFonts w:cs="Times New Roman"/>
        </w:rPr>
        <w:t xml:space="preserve"> Лесного </w:t>
      </w:r>
      <w:hyperlink w:history="1">
        <w:r w:rsidRPr="00007878">
          <w:rPr>
            <w:rStyle w:val="a8"/>
            <w:rFonts w:cs="Times New Roman"/>
            <w:color w:val="auto"/>
            <w:u w:val="none"/>
          </w:rPr>
          <w:t>кодекса</w:t>
        </w:r>
      </w:hyperlink>
      <w:r w:rsidRPr="00007878">
        <w:rPr>
          <w:rFonts w:cs="Times New Roman"/>
        </w:rPr>
        <w:t xml:space="preserve"> Российской Федерации (Федеральный закон от 04.12.2006 № 200-ФЗ (ред. от 29.12.2017) (Собрание законодательства Российской Федерации, 2006 г., № 50, ст. 5278),  далее - Лесной </w:t>
      </w:r>
      <w:hyperlink w:history="1">
        <w:r w:rsidRPr="00007878">
          <w:rPr>
            <w:rStyle w:val="a8"/>
            <w:rFonts w:cs="Times New Roman"/>
            <w:color w:val="auto"/>
            <w:u w:val="none"/>
          </w:rPr>
          <w:t>кодекс</w:t>
        </w:r>
      </w:hyperlink>
      <w:r w:rsidRPr="00007878">
        <w:rPr>
          <w:rFonts w:cs="Times New Roman"/>
        </w:rPr>
        <w:t xml:space="preserve"> </w:t>
      </w:r>
      <w:r w:rsidR="00746CDB" w:rsidRPr="00007878">
        <w:rPr>
          <w:rFonts w:cs="Times New Roman"/>
        </w:rPr>
        <w:t>Российской Федерации</w:t>
      </w:r>
      <w:r w:rsidRPr="00007878">
        <w:rPr>
          <w:rFonts w:cs="Times New Roman"/>
        </w:rPr>
        <w:t xml:space="preserve">, в соответствии с Приказом </w:t>
      </w:r>
      <w:r w:rsidR="009D340B" w:rsidRPr="00007878">
        <w:rPr>
          <w:rFonts w:cs="Times New Roman"/>
        </w:rPr>
        <w:t xml:space="preserve">Министерства природных ресурсов и экологии Российской Федерации </w:t>
      </w:r>
      <w:r w:rsidRPr="00007878">
        <w:rPr>
          <w:rFonts w:cs="Times New Roman"/>
        </w:rPr>
        <w:t xml:space="preserve"> от 27.02.2017 № 72 «Об утверждении состава лесохозяйственных регламентов, порядка их разработки, сроков их действия и порядка внесения в них изменений». </w:t>
      </w:r>
    </w:p>
    <w:p w:rsidR="00F20D88" w:rsidRPr="00007878" w:rsidRDefault="00F20D88" w:rsidP="00F547BF">
      <w:pPr>
        <w:pStyle w:val="095"/>
        <w:rPr>
          <w:rFonts w:cs="Times New Roman"/>
        </w:rPr>
      </w:pPr>
      <w:r w:rsidRPr="00007878">
        <w:rPr>
          <w:rFonts w:cs="Times New Roman"/>
        </w:rPr>
        <w:t>В основу разработки лесохозяйственного регламента Фаленского лесничества положены материалы лесоустройства и данные государственного лесного реестра по состоянию на 01.01.20</w:t>
      </w:r>
      <w:r w:rsidR="00D81081" w:rsidRPr="00007878">
        <w:rPr>
          <w:rFonts w:cs="Times New Roman"/>
        </w:rPr>
        <w:t>2</w:t>
      </w:r>
      <w:r w:rsidR="00007878" w:rsidRPr="00007878">
        <w:rPr>
          <w:rFonts w:cs="Times New Roman"/>
        </w:rPr>
        <w:t>4</w:t>
      </w:r>
      <w:r w:rsidRPr="00007878">
        <w:rPr>
          <w:rFonts w:cs="Times New Roman"/>
        </w:rPr>
        <w:t>.</w:t>
      </w:r>
    </w:p>
    <w:p w:rsidR="00DF5238" w:rsidRPr="00007878" w:rsidRDefault="00DF5238" w:rsidP="00F547BF">
      <w:pPr>
        <w:pStyle w:val="095"/>
      </w:pPr>
      <w:r w:rsidRPr="00007878">
        <w:t>Лесоустройство на территории Фаленского лесничества проводилось в 2002 году.</w:t>
      </w:r>
    </w:p>
    <w:p w:rsidR="00DF5238" w:rsidRPr="00007878" w:rsidRDefault="00DF5238" w:rsidP="00F547BF">
      <w:pPr>
        <w:pStyle w:val="095"/>
        <w:rPr>
          <w:rFonts w:cs="Times New Roman"/>
        </w:rPr>
      </w:pPr>
      <w:r w:rsidRPr="00007878">
        <w:t>Арендаторами лесных участков по собственной инициативе на территории Фаленского лесничества провод</w:t>
      </w:r>
      <w:r w:rsidR="00746CDB" w:rsidRPr="00007878">
        <w:t>илась таксация лесов в 2012-2021</w:t>
      </w:r>
      <w:r w:rsidRPr="00007878">
        <w:t xml:space="preserve"> годах.</w:t>
      </w:r>
    </w:p>
    <w:p w:rsidR="00F20D88" w:rsidRPr="00007878" w:rsidRDefault="00F20D88" w:rsidP="00F547BF">
      <w:pPr>
        <w:pStyle w:val="095"/>
        <w:rPr>
          <w:rFonts w:cs="Times New Roman"/>
        </w:rPr>
      </w:pPr>
      <w:r w:rsidRPr="00007878">
        <w:rPr>
          <w:rFonts w:cs="Times New Roman"/>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 при этом лесничий самостоятельно планирует, проектирует и обеспечивает деятельность лесничества, руководствуясь нормами и ограничениями лесохозяйственного регламента (</w:t>
      </w:r>
      <w:hyperlink w:history="1">
        <w:r w:rsidRPr="00007878">
          <w:rPr>
            <w:rStyle w:val="a8"/>
            <w:rFonts w:cs="Times New Roman"/>
            <w:color w:val="auto"/>
            <w:u w:val="none"/>
          </w:rPr>
          <w:t>ст. 23</w:t>
        </w:r>
      </w:hyperlink>
      <w:r w:rsidRPr="00007878">
        <w:rPr>
          <w:rFonts w:cs="Times New Roman"/>
        </w:rPr>
        <w:t xml:space="preserve"> </w:t>
      </w:r>
      <w:r w:rsidR="003C144F" w:rsidRPr="00007878">
        <w:t xml:space="preserve">Лесной кодекс </w:t>
      </w:r>
      <w:r w:rsidR="00746CDB" w:rsidRPr="00007878">
        <w:rPr>
          <w:rFonts w:cs="Times New Roman"/>
        </w:rPr>
        <w:t>Российской Федерации</w:t>
      </w:r>
      <w:r w:rsidRPr="00007878">
        <w:rPr>
          <w:rFonts w:cs="Times New Roman"/>
        </w:rPr>
        <w:t>).</w:t>
      </w:r>
    </w:p>
    <w:p w:rsidR="00F20D88" w:rsidRPr="00007878" w:rsidRDefault="00F20D88" w:rsidP="00F547BF">
      <w:pPr>
        <w:pStyle w:val="095"/>
        <w:rPr>
          <w:rFonts w:cs="Times New Roman"/>
        </w:rPr>
      </w:pPr>
      <w:r w:rsidRPr="00007878">
        <w:rPr>
          <w:rFonts w:cs="Times New Roman"/>
        </w:rPr>
        <w:t xml:space="preserve">Статьей 87 </w:t>
      </w:r>
      <w:r w:rsidR="003C144F" w:rsidRPr="00007878">
        <w:t xml:space="preserve">Лесной кодекс </w:t>
      </w:r>
      <w:r w:rsidR="00746CDB" w:rsidRPr="00007878">
        <w:rPr>
          <w:rFonts w:cs="Times New Roman"/>
        </w:rPr>
        <w:t>Российской Федерации</w:t>
      </w:r>
      <w:r w:rsidRPr="00007878">
        <w:rPr>
          <w:rFonts w:cs="Times New Roman"/>
        </w:rPr>
        <w:t xml:space="preserve"> предусмотрена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w:t>
      </w:r>
    </w:p>
    <w:p w:rsidR="00F20D88" w:rsidRPr="00007878" w:rsidRDefault="00F20D88" w:rsidP="00F547BF">
      <w:pPr>
        <w:pStyle w:val="095"/>
        <w:rPr>
          <w:rFonts w:cs="Times New Roman"/>
        </w:rPr>
      </w:pPr>
      <w:r w:rsidRPr="00007878">
        <w:rPr>
          <w:rFonts w:cs="Times New Roman"/>
        </w:rPr>
        <w:t xml:space="preserve">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w:t>
      </w:r>
      <w:r w:rsidR="003C144F" w:rsidRPr="00007878">
        <w:t>Лесной кодекс Российской Федерации</w:t>
      </w:r>
      <w:r w:rsidRPr="00007878">
        <w:rPr>
          <w:rFonts w:cs="Times New Roman"/>
        </w:rPr>
        <w:t>).</w:t>
      </w:r>
    </w:p>
    <w:p w:rsidR="00F20D88" w:rsidRPr="00007878" w:rsidRDefault="00F20D88" w:rsidP="00F547BF">
      <w:pPr>
        <w:pStyle w:val="095"/>
        <w:rPr>
          <w:rFonts w:cs="Times New Roman"/>
        </w:rPr>
      </w:pPr>
      <w:r w:rsidRPr="00007878">
        <w:rPr>
          <w:rFonts w:cs="Times New Roman"/>
        </w:rPr>
        <w:t xml:space="preserve">Приказом </w:t>
      </w:r>
      <w:r w:rsidR="009D340B" w:rsidRPr="00007878">
        <w:rPr>
          <w:rFonts w:cs="Times New Roman"/>
        </w:rPr>
        <w:t xml:space="preserve">Министерства природных ресурсов и экологии Российской Федерации </w:t>
      </w:r>
      <w:r w:rsidRPr="00007878">
        <w:rPr>
          <w:rFonts w:cs="Times New Roman"/>
        </w:rPr>
        <w:t xml:space="preserve">от 27.02.2017 № 72 определен </w:t>
      </w:r>
      <w:hyperlink w:anchor="Par29" w:history="1">
        <w:r w:rsidRPr="00007878">
          <w:rPr>
            <w:rStyle w:val="a8"/>
            <w:rFonts w:cs="Times New Roman"/>
            <w:color w:val="auto"/>
            <w:u w:val="none"/>
          </w:rPr>
          <w:t>состав</w:t>
        </w:r>
      </w:hyperlink>
      <w:r w:rsidRPr="00007878">
        <w:rPr>
          <w:rFonts w:cs="Times New Roman"/>
        </w:rPr>
        <w:t xml:space="preserve"> лесохозяйственных регламентов, порядок их разработки, сроки их действия и порядок внесения в них изменений.</w:t>
      </w:r>
    </w:p>
    <w:p w:rsidR="00F20D88" w:rsidRPr="00007878" w:rsidRDefault="00F20D88" w:rsidP="00F547BF">
      <w:pPr>
        <w:pStyle w:val="095"/>
        <w:rPr>
          <w:rFonts w:cs="Times New Roman"/>
        </w:rPr>
      </w:pPr>
      <w:r w:rsidRPr="00007878">
        <w:rPr>
          <w:rFonts w:cs="Times New Roman"/>
        </w:rPr>
        <w:t xml:space="preserve">В соответствии с приказом </w:t>
      </w:r>
      <w:r w:rsidR="009D340B" w:rsidRPr="00007878">
        <w:rPr>
          <w:rFonts w:cs="Times New Roman"/>
        </w:rPr>
        <w:t xml:space="preserve">Министерства природных ресурсов и экологии Российской Федерации </w:t>
      </w:r>
      <w:r w:rsidRPr="00007878">
        <w:rPr>
          <w:rFonts w:cs="Times New Roman"/>
        </w:rPr>
        <w:t xml:space="preserve">от 27.02.2017 № 72 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ст.81 - 84 </w:t>
      </w:r>
      <w:r w:rsidR="003C144F" w:rsidRPr="00007878">
        <w:t xml:space="preserve">Лесной кодекс </w:t>
      </w:r>
      <w:r w:rsidR="00746CDB" w:rsidRPr="00007878">
        <w:rPr>
          <w:rFonts w:cs="Times New Roman"/>
        </w:rPr>
        <w:t>Российской Федерации</w:t>
      </w:r>
      <w:r w:rsidR="00F433FA" w:rsidRPr="00007878">
        <w:t>.</w:t>
      </w:r>
    </w:p>
    <w:p w:rsidR="00F20D88" w:rsidRPr="00007878" w:rsidRDefault="00F20D88" w:rsidP="00F547BF">
      <w:pPr>
        <w:pStyle w:val="ConsPlusNormal0"/>
        <w:rPr>
          <w:rFonts w:ascii="Times New Roman" w:hAnsi="Times New Roman" w:cs="Times New Roman"/>
          <w:b/>
          <w:sz w:val="24"/>
          <w:szCs w:val="24"/>
        </w:rPr>
      </w:pPr>
      <w:r w:rsidRPr="00007878">
        <w:rPr>
          <w:rFonts w:ascii="Times New Roman" w:hAnsi="Times New Roman" w:cs="Times New Roman"/>
          <w:b/>
          <w:sz w:val="24"/>
          <w:szCs w:val="24"/>
        </w:rPr>
        <w:t>Срок действия лесохозяйственного регламента</w:t>
      </w:r>
    </w:p>
    <w:p w:rsidR="00F20D88" w:rsidRPr="00007878" w:rsidRDefault="00F20D88" w:rsidP="00F547BF">
      <w:pPr>
        <w:pStyle w:val="095"/>
        <w:rPr>
          <w:rFonts w:cs="Times New Roman"/>
        </w:rPr>
      </w:pPr>
      <w:r w:rsidRPr="00007878">
        <w:rPr>
          <w:rFonts w:cs="Times New Roman"/>
        </w:rPr>
        <w:t>Срок действия лесохозяйственного регламента устанавливается на период с 01.01.2019 по 31.12.2028, в течение которых в него могут вноситься изменения в установленном порядке.</w:t>
      </w:r>
    </w:p>
    <w:p w:rsidR="00F20D88" w:rsidRPr="00007878" w:rsidRDefault="00F20D88" w:rsidP="00F547BF">
      <w:pPr>
        <w:pStyle w:val="ConsPlusNormal0"/>
        <w:rPr>
          <w:rFonts w:ascii="Times New Roman" w:hAnsi="Times New Roman" w:cs="Times New Roman"/>
          <w:b/>
          <w:sz w:val="24"/>
          <w:szCs w:val="24"/>
        </w:rPr>
      </w:pPr>
      <w:r w:rsidRPr="00007878">
        <w:rPr>
          <w:rFonts w:ascii="Times New Roman" w:hAnsi="Times New Roman" w:cs="Times New Roman"/>
          <w:b/>
          <w:sz w:val="24"/>
          <w:szCs w:val="24"/>
        </w:rPr>
        <w:t>Сведения о разработчике</w:t>
      </w:r>
    </w:p>
    <w:p w:rsidR="00F20D88" w:rsidRPr="00007878" w:rsidRDefault="00F20D88" w:rsidP="00F547BF">
      <w:pPr>
        <w:pStyle w:val="095"/>
        <w:rPr>
          <w:rFonts w:cs="Times New Roman"/>
        </w:rPr>
      </w:pPr>
      <w:r w:rsidRPr="00007878">
        <w:rPr>
          <w:rFonts w:cs="Times New Roman"/>
        </w:rPr>
        <w:t>Разработчиком лесохозяйственного регламента является индивидуальный предприниматель Казенин И.В.</w:t>
      </w:r>
    </w:p>
    <w:p w:rsidR="00F20D88" w:rsidRPr="00007878" w:rsidRDefault="00F20D88" w:rsidP="00F547BF">
      <w:pPr>
        <w:pStyle w:val="095"/>
        <w:rPr>
          <w:rFonts w:cs="Times New Roman"/>
        </w:rPr>
      </w:pPr>
      <w:r w:rsidRPr="00007878">
        <w:rPr>
          <w:rFonts w:cs="Times New Roman"/>
        </w:rPr>
        <w:t>Лесохозяйственный регламент составлен на основании Государственного контракта от</w:t>
      </w:r>
      <w:r w:rsidR="003C144F" w:rsidRPr="00007878">
        <w:rPr>
          <w:rFonts w:cs="Times New Roman"/>
        </w:rPr>
        <w:t xml:space="preserve"> 19.02.2018</w:t>
      </w:r>
      <w:r w:rsidRPr="00007878">
        <w:rPr>
          <w:rFonts w:cs="Times New Roman"/>
        </w:rPr>
        <w:t xml:space="preserve"> </w:t>
      </w:r>
      <w:r w:rsidR="003C144F" w:rsidRPr="00007878">
        <w:rPr>
          <w:rFonts w:cs="Times New Roman"/>
        </w:rPr>
        <w:t>№</w:t>
      </w:r>
      <w:r w:rsidRPr="00007878">
        <w:rPr>
          <w:rFonts w:cs="Times New Roman"/>
        </w:rPr>
        <w:t xml:space="preserve"> 0340200003317011653-0139954-01</w:t>
      </w:r>
      <w:r w:rsidR="003C144F" w:rsidRPr="00007878">
        <w:rPr>
          <w:rFonts w:cs="Times New Roman"/>
        </w:rPr>
        <w:t xml:space="preserve"> </w:t>
      </w:r>
      <w:r w:rsidRPr="00007878">
        <w:rPr>
          <w:rFonts w:cs="Times New Roman"/>
        </w:rPr>
        <w:t>на выполнение работ по разработке лесохозяйственных регламентов 39 лесничеств Кировской области.</w:t>
      </w:r>
    </w:p>
    <w:p w:rsidR="00F20D88" w:rsidRPr="00007878" w:rsidRDefault="00F20D88" w:rsidP="00F547BF">
      <w:pPr>
        <w:pStyle w:val="095"/>
        <w:rPr>
          <w:rFonts w:cs="Times New Roman"/>
        </w:rPr>
      </w:pPr>
      <w:r w:rsidRPr="00007878">
        <w:rPr>
          <w:rFonts w:cs="Times New Roman"/>
        </w:rPr>
        <w:t>Юридический адрес: 610002, г. Киров, ул. Ленина 137-171.</w:t>
      </w:r>
    </w:p>
    <w:p w:rsidR="00F20D88" w:rsidRPr="00007878" w:rsidRDefault="00F20D88" w:rsidP="00F547BF">
      <w:pPr>
        <w:pStyle w:val="095"/>
        <w:rPr>
          <w:rFonts w:cs="Times New Roman"/>
        </w:rPr>
      </w:pPr>
      <w:r w:rsidRPr="00007878">
        <w:rPr>
          <w:rFonts w:cs="Times New Roman"/>
        </w:rPr>
        <w:t>Тел.: (8332) 44-36-88.</w:t>
      </w:r>
    </w:p>
    <w:p w:rsidR="00F20D88" w:rsidRPr="00007878" w:rsidRDefault="00F20D88" w:rsidP="00F547BF">
      <w:pPr>
        <w:pStyle w:val="095"/>
        <w:rPr>
          <w:rFonts w:cs="Times New Roman"/>
        </w:rPr>
      </w:pPr>
      <w:r w:rsidRPr="00007878">
        <w:rPr>
          <w:rFonts w:cs="Times New Roman"/>
        </w:rPr>
        <w:t xml:space="preserve">ИНН 434587215349, </w:t>
      </w:r>
    </w:p>
    <w:p w:rsidR="00F20D88" w:rsidRPr="00007878" w:rsidRDefault="00F20D88" w:rsidP="00F547BF">
      <w:pPr>
        <w:pStyle w:val="095"/>
        <w:rPr>
          <w:rFonts w:cs="Times New Roman"/>
        </w:rPr>
      </w:pPr>
      <w:r w:rsidRPr="00007878">
        <w:rPr>
          <w:rFonts w:cs="Times New Roman"/>
        </w:rPr>
        <w:t>ОГРНИП 317435000012835</w:t>
      </w:r>
    </w:p>
    <w:p w:rsidR="00F20D88" w:rsidRPr="00007878" w:rsidRDefault="00F20D88" w:rsidP="00F547BF">
      <w:pPr>
        <w:pStyle w:val="095"/>
        <w:rPr>
          <w:rFonts w:cs="Times New Roman"/>
        </w:rPr>
      </w:pPr>
      <w:r w:rsidRPr="00007878">
        <w:rPr>
          <w:rFonts w:cs="Times New Roman"/>
        </w:rPr>
        <w:t>Расчетный счет: 40802810811010151574</w:t>
      </w:r>
    </w:p>
    <w:p w:rsidR="00F20D88" w:rsidRPr="00007878" w:rsidRDefault="00F20D88" w:rsidP="00F547BF">
      <w:pPr>
        <w:pStyle w:val="095"/>
        <w:rPr>
          <w:rFonts w:cs="Times New Roman"/>
        </w:rPr>
      </w:pPr>
      <w:r w:rsidRPr="00007878">
        <w:rPr>
          <w:rFonts w:cs="Times New Roman"/>
        </w:rPr>
        <w:t>Банк: Филиал «Бизнес» ПАО «Совкомбанк», г.Москва</w:t>
      </w:r>
    </w:p>
    <w:p w:rsidR="00F20D88" w:rsidRPr="00007878" w:rsidRDefault="00F20D88" w:rsidP="00F547BF">
      <w:pPr>
        <w:pStyle w:val="095"/>
        <w:rPr>
          <w:rFonts w:cs="Times New Roman"/>
        </w:rPr>
      </w:pPr>
      <w:r w:rsidRPr="00007878">
        <w:rPr>
          <w:rFonts w:cs="Times New Roman"/>
        </w:rPr>
        <w:t>БИК 044525058</w:t>
      </w:r>
    </w:p>
    <w:p w:rsidR="00D81081" w:rsidRPr="00007878" w:rsidRDefault="00D81081" w:rsidP="00F547BF">
      <w:pPr>
        <w:widowControl w:val="0"/>
        <w:suppressAutoHyphens w:val="0"/>
        <w:autoSpaceDE w:val="0"/>
        <w:autoSpaceDN w:val="0"/>
        <w:adjustRightInd w:val="0"/>
        <w:spacing w:after="0" w:line="240" w:lineRule="auto"/>
        <w:ind w:firstLine="539"/>
        <w:jc w:val="both"/>
        <w:rPr>
          <w:rFonts w:ascii="Times New Roman" w:hAnsi="Times New Roman" w:cs="Arial"/>
          <w:kern w:val="0"/>
          <w:sz w:val="24"/>
          <w:szCs w:val="24"/>
        </w:rPr>
      </w:pPr>
      <w:bookmarkStart w:id="3" w:name="_Toc519923667"/>
      <w:bookmarkStart w:id="4" w:name="_Toc519927792"/>
      <w:bookmarkStart w:id="5" w:name="_Toc520123589"/>
      <w:bookmarkStart w:id="6" w:name="_Toc520123878"/>
      <w:r w:rsidRPr="00007878">
        <w:rPr>
          <w:rFonts w:ascii="Times New Roman" w:hAnsi="Times New Roman" w:cs="Arial"/>
          <w:kern w:val="0"/>
          <w:sz w:val="24"/>
          <w:szCs w:val="24"/>
        </w:rPr>
        <w:t>Изменения в лесохозяйственный регламент подготовлены Министерством лесного хозяйства Кировской области.</w:t>
      </w:r>
    </w:p>
    <w:p w:rsidR="00D81081" w:rsidRPr="00007878" w:rsidRDefault="00D81081"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r w:rsidRPr="00007878">
        <w:rPr>
          <w:rFonts w:ascii="Times New Roman" w:hAnsi="Times New Roman"/>
          <w:kern w:val="0"/>
          <w:sz w:val="24"/>
          <w:szCs w:val="24"/>
        </w:rPr>
        <w:t>Юриди</w:t>
      </w:r>
      <w:r w:rsidR="00797189" w:rsidRPr="00007878">
        <w:rPr>
          <w:rFonts w:ascii="Times New Roman" w:hAnsi="Times New Roman"/>
          <w:kern w:val="0"/>
          <w:sz w:val="24"/>
          <w:szCs w:val="24"/>
        </w:rPr>
        <w:t>ческий адрес: 610020, г. Киров,</w:t>
      </w:r>
      <w:r w:rsidRPr="00007878">
        <w:rPr>
          <w:rFonts w:ascii="Times New Roman" w:hAnsi="Times New Roman"/>
          <w:kern w:val="0"/>
          <w:sz w:val="24"/>
          <w:szCs w:val="24"/>
        </w:rPr>
        <w:t xml:space="preserve"> ул. Пятницкая, д.32</w:t>
      </w:r>
    </w:p>
    <w:p w:rsidR="00D81081" w:rsidRPr="00007878" w:rsidRDefault="00D81081" w:rsidP="00F547BF">
      <w:pPr>
        <w:suppressAutoHyphens w:val="0"/>
        <w:spacing w:after="0" w:line="288" w:lineRule="auto"/>
        <w:jc w:val="both"/>
        <w:rPr>
          <w:rFonts w:ascii="Times New Roman" w:hAnsi="Times New Roman"/>
          <w:kern w:val="0"/>
          <w:sz w:val="24"/>
          <w:szCs w:val="24"/>
          <w:lang w:eastAsia="en-US" w:bidi="en-US"/>
        </w:rPr>
      </w:pPr>
    </w:p>
    <w:p w:rsidR="00506916" w:rsidRPr="00007878" w:rsidRDefault="00506916" w:rsidP="00F547BF">
      <w:pPr>
        <w:suppressAutoHyphens w:val="0"/>
        <w:spacing w:after="0" w:line="288" w:lineRule="auto"/>
        <w:jc w:val="both"/>
        <w:rPr>
          <w:rFonts w:ascii="Times New Roman" w:hAnsi="Times New Roman"/>
          <w:kern w:val="0"/>
          <w:sz w:val="24"/>
          <w:szCs w:val="24"/>
          <w:lang w:eastAsia="en-US" w:bidi="en-US"/>
        </w:rPr>
      </w:pPr>
    </w:p>
    <w:bookmarkEnd w:id="3"/>
    <w:bookmarkEnd w:id="4"/>
    <w:bookmarkEnd w:id="5"/>
    <w:bookmarkEnd w:id="6"/>
    <w:p w:rsidR="00D81081" w:rsidRPr="00007878" w:rsidRDefault="00D81081" w:rsidP="00F547BF">
      <w:pPr>
        <w:widowControl w:val="0"/>
        <w:suppressAutoHyphens w:val="0"/>
        <w:autoSpaceDE w:val="0"/>
        <w:autoSpaceDN w:val="0"/>
        <w:adjustRightInd w:val="0"/>
        <w:spacing w:after="0" w:line="240" w:lineRule="auto"/>
        <w:outlineLvl w:val="2"/>
        <w:rPr>
          <w:rFonts w:ascii="Times New Roman" w:hAnsi="Times New Roman"/>
          <w:b/>
          <w:kern w:val="0"/>
          <w:sz w:val="24"/>
          <w:szCs w:val="24"/>
        </w:rPr>
      </w:pPr>
      <w:r w:rsidRPr="00007878">
        <w:rPr>
          <w:rFonts w:ascii="Times New Roman" w:hAnsi="Times New Roman"/>
          <w:b/>
          <w:kern w:val="0"/>
          <w:sz w:val="24"/>
          <w:szCs w:val="24"/>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506916" w:rsidRPr="00007878" w:rsidRDefault="00506916" w:rsidP="00F547BF">
      <w:pPr>
        <w:widowControl w:val="0"/>
        <w:suppressAutoHyphens w:val="0"/>
        <w:autoSpaceDE w:val="0"/>
        <w:autoSpaceDN w:val="0"/>
        <w:adjustRightInd w:val="0"/>
        <w:spacing w:after="0" w:line="240" w:lineRule="auto"/>
        <w:outlineLvl w:val="2"/>
        <w:rPr>
          <w:rFonts w:ascii="Times New Roman" w:hAnsi="Times New Roman"/>
          <w:b/>
          <w:kern w:val="0"/>
          <w:sz w:val="24"/>
          <w:szCs w:val="24"/>
        </w:rPr>
      </w:pP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bookmarkStart w:id="7" w:name="_Toc507120155"/>
      <w:r w:rsidRPr="00007878">
        <w:rPr>
          <w:rFonts w:ascii="Times New Roman" w:hAnsi="Times New Roman"/>
          <w:sz w:val="24"/>
          <w:szCs w:val="24"/>
        </w:rPr>
        <w:t>Федеральные законы:</w:t>
      </w:r>
    </w:p>
    <w:p w:rsidR="00506916" w:rsidRPr="00007878" w:rsidRDefault="00800E44"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Закон Российской Федерации от 21.02.1992 № 2395-1 «О недрах»;</w:t>
      </w:r>
    </w:p>
    <w:p w:rsidR="00506916" w:rsidRPr="00007878" w:rsidRDefault="00800E44"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Гражданский кодекс Российской Федерации (часть первая) от 30.11.1994 № 51-ФЗ;</w:t>
      </w:r>
    </w:p>
    <w:p w:rsidR="00506916" w:rsidRPr="00007878" w:rsidRDefault="00800E44"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Гражданский кодекс Российской Федерации (часть вторая) от 26.01.1996 № 14-ФЗ;</w:t>
      </w:r>
    </w:p>
    <w:p w:rsidR="00506916" w:rsidRPr="00007878" w:rsidRDefault="00800E44"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Федеральный закон от 25.10.2001 137-ФЗ «О введении в действие Земельного кодекса Российской Федерации»;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800E44" w:rsidRPr="00007878">
        <w:rPr>
          <w:rFonts w:ascii="Times New Roman" w:hAnsi="Times New Roman"/>
          <w:sz w:val="24"/>
          <w:szCs w:val="24"/>
        </w:rPr>
        <w:t> </w:t>
      </w:r>
      <w:r w:rsidRPr="00007878">
        <w:rPr>
          <w:rFonts w:ascii="Times New Roman" w:hAnsi="Times New Roman"/>
          <w:sz w:val="24"/>
          <w:szCs w:val="24"/>
        </w:rPr>
        <w:t xml:space="preserve">Федеральный закон от 21.12.1994 № 68-ФЗ «О защите населения и территорий </w:t>
      </w:r>
      <w:r w:rsidRPr="00007878">
        <w:rPr>
          <w:rFonts w:ascii="Times New Roman" w:hAnsi="Times New Roman"/>
          <w:sz w:val="24"/>
          <w:szCs w:val="24"/>
        </w:rPr>
        <w:br/>
        <w:t>от чрезвычайных ситуаций природного и техногенного характера»;</w:t>
      </w:r>
    </w:p>
    <w:p w:rsidR="00506916" w:rsidRPr="00007878" w:rsidRDefault="00800E44"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Федеральный закон от 21.12.1994 № 69-ФЗ «О пожарной безопасности»;</w:t>
      </w:r>
    </w:p>
    <w:p w:rsidR="00506916" w:rsidRPr="00007878" w:rsidRDefault="00800E44"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Федеральный закон от 23.02.1995 № 26-ФЗ «О природных лечебных ресурсах, лечебно-оздоровительных местностях и курортах»;</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800E44" w:rsidRPr="00007878">
        <w:rPr>
          <w:rFonts w:ascii="Times New Roman" w:hAnsi="Times New Roman"/>
          <w:sz w:val="24"/>
          <w:szCs w:val="24"/>
        </w:rPr>
        <w:t> </w:t>
      </w:r>
      <w:r w:rsidRPr="00007878">
        <w:rPr>
          <w:rFonts w:ascii="Times New Roman" w:hAnsi="Times New Roman"/>
          <w:sz w:val="24"/>
          <w:szCs w:val="24"/>
        </w:rPr>
        <w:t>Федеральный закон от 14.03.1995 № 33-ФЗ «Об особо охраняемых природных территориях»;</w:t>
      </w:r>
    </w:p>
    <w:p w:rsidR="00506916" w:rsidRPr="00007878" w:rsidRDefault="00800E44"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Федеральный закон от 12.01.1996 № 7-ФЗ «О некоммерческих организациях»;</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800E44" w:rsidRPr="00007878">
        <w:rPr>
          <w:rFonts w:ascii="Times New Roman" w:hAnsi="Times New Roman"/>
          <w:sz w:val="24"/>
          <w:szCs w:val="24"/>
        </w:rPr>
        <w:t> </w:t>
      </w:r>
      <w:r w:rsidRPr="00007878">
        <w:rPr>
          <w:rFonts w:ascii="Times New Roman" w:hAnsi="Times New Roman"/>
          <w:sz w:val="24"/>
          <w:szCs w:val="24"/>
        </w:rPr>
        <w:t>Федеральный закон от 26.09.1997 № 125-ФЗ «О свободе совести и о религиозных объединениях»;</w:t>
      </w:r>
    </w:p>
    <w:p w:rsidR="00506916" w:rsidRPr="00007878" w:rsidRDefault="00800E44"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B809F6" w:rsidRPr="00007878">
        <w:rPr>
          <w:rFonts w:ascii="Times New Roman" w:hAnsi="Times New Roman"/>
          <w:sz w:val="24"/>
          <w:szCs w:val="24"/>
        </w:rPr>
        <w:t>Федеральный закон от 30.12.2021 № 454-ФЗ «О семеноводстве»;</w:t>
      </w:r>
    </w:p>
    <w:p w:rsidR="00506916" w:rsidRPr="00007878" w:rsidRDefault="00800E44"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Земельный кодекс Российской Федерации от 25.10.2001 № 136-ФЗ;</w:t>
      </w:r>
    </w:p>
    <w:p w:rsidR="00506916" w:rsidRPr="00007878" w:rsidRDefault="00800E44"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Федеральный закон от 10.01.2002 № 7-ФЗ «Об охране окружающей среды»;</w:t>
      </w:r>
    </w:p>
    <w:p w:rsidR="00506916" w:rsidRPr="00007878" w:rsidRDefault="00800E44"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Федеральный закон от 21.12.2004 № 172-ФЗ «О переводе земель или земельных участков из одной категории в другую»;</w:t>
      </w:r>
    </w:p>
    <w:p w:rsidR="00506916" w:rsidRPr="00007878" w:rsidRDefault="00800E44"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Градостроительный кодекс Российской Федерации от 29.12.2004 № 190-ФЗ;</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Водный кодекс Российской Федерации от 03.06.2006 № 74-ФЗ;</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Лесной кодекс Российской Федерации от 04.12.2006 № 200-ФЗ;</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Федеральный закон от 04.12.2006 № 201-ФЗ «О введении в действие Лесного кодекса Российской Федерации»;</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Федеральный закон от 24.07.2007 № 221-ФЗ «О кадастровой деятельности»;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Федеральный закон от 26.12.2008 № 294-ФЗ «О защите прав юридических лиц </w:t>
      </w:r>
      <w:r w:rsidRPr="00007878">
        <w:rPr>
          <w:rFonts w:ascii="Times New Roman" w:hAnsi="Times New Roman"/>
          <w:sz w:val="24"/>
          <w:szCs w:val="24"/>
        </w:rPr>
        <w:br/>
        <w:t xml:space="preserve">и индивидуальных предпринимателей при осуществлении государственного контроля (надзора) </w:t>
      </w:r>
      <w:r w:rsidRPr="00007878">
        <w:rPr>
          <w:rFonts w:ascii="Times New Roman" w:hAnsi="Times New Roman"/>
          <w:sz w:val="24"/>
          <w:szCs w:val="24"/>
        </w:rPr>
        <w:br/>
        <w:t>и муниципального контроля»;</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Федеральный закон от 21.07.2014 № 206-ФЗ «О карантине растений»;</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Федеральный закон от 13.07.2015 № 218-ФЗ «О государственной регистрации недвижимости»;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Постановления и распоряжения Правительства Российской Федерации:</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 xml:space="preserve">постановление Правительства Российской Федерации от 03.10.1998 № 1151 </w:t>
      </w:r>
      <w:r w:rsidR="00506916" w:rsidRPr="00007878">
        <w:rPr>
          <w:rFonts w:ascii="Times New Roman" w:hAnsi="Times New Roman"/>
          <w:sz w:val="24"/>
          <w:szCs w:val="24"/>
        </w:rPr>
        <w:br/>
        <w:t>«Об утверждении Положения о формировании и использовании федерального фонда семян лесных растений»;</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Pr="00007878">
        <w:t> </w:t>
      </w:r>
      <w:r w:rsidR="00506916" w:rsidRPr="00007878">
        <w:rPr>
          <w:rFonts w:ascii="Times New Roman" w:hAnsi="Times New Roman"/>
          <w:sz w:val="24"/>
          <w:szCs w:val="24"/>
        </w:rPr>
        <w:t>постановление Правительства Российской Федерации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постановление Правительства Российской Федерации от 30.06.2021 № 1098 </w:t>
      </w:r>
      <w:r w:rsidRPr="00007878">
        <w:rPr>
          <w:rFonts w:ascii="Times New Roman" w:hAnsi="Times New Roman"/>
          <w:sz w:val="24"/>
          <w:szCs w:val="24"/>
        </w:rPr>
        <w:br/>
        <w:t xml:space="preserve">«О федеральном государственном лесном контроле (надзоре)» (вместе с "Положением </w:t>
      </w:r>
      <w:r w:rsidRPr="00007878">
        <w:rPr>
          <w:rFonts w:ascii="Times New Roman" w:hAnsi="Times New Roman"/>
          <w:sz w:val="24"/>
          <w:szCs w:val="24"/>
        </w:rPr>
        <w:br/>
        <w:t>о федеральном государственном лесном контроле (надзоре)");</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lastRenderedPageBreak/>
        <w:t>-</w:t>
      </w:r>
      <w:r w:rsidR="00F40F33" w:rsidRPr="00007878">
        <w:rPr>
          <w:rFonts w:ascii="Times New Roman" w:hAnsi="Times New Roman"/>
          <w:sz w:val="24"/>
          <w:szCs w:val="24"/>
        </w:rPr>
        <w:t> </w:t>
      </w:r>
      <w:r w:rsidRPr="00007878">
        <w:rPr>
          <w:rFonts w:ascii="Times New Roman" w:hAnsi="Times New Roman"/>
          <w:sz w:val="24"/>
          <w:szCs w:val="24"/>
        </w:rPr>
        <w:t xml:space="preserve">постановление Правительства Российской Федерации от 07.10.2020 № 1614 </w:t>
      </w:r>
      <w:r w:rsidRPr="00007878">
        <w:rPr>
          <w:rFonts w:ascii="Times New Roman" w:hAnsi="Times New Roman"/>
          <w:sz w:val="24"/>
          <w:szCs w:val="24"/>
        </w:rPr>
        <w:br/>
        <w:t>«Об утверждении Правил пожарной безопасности в лесах»</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 xml:space="preserve">постановление Правительства Российской Федерации от 10.01.2009 № 17 </w:t>
      </w:r>
      <w:r w:rsidR="00506916" w:rsidRPr="00007878">
        <w:rPr>
          <w:rFonts w:ascii="Times New Roman" w:hAnsi="Times New Roman"/>
          <w:sz w:val="24"/>
          <w:szCs w:val="24"/>
        </w:rPr>
        <w:br/>
        <w:t>«Об утверждении Правил установления на местности границ водоохранных зон и границ прибрежных защитных полос водных объектов»;</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постановление Правительства Российской Федерации от 24.02.2009 № 161 </w:t>
      </w:r>
      <w:r w:rsidRPr="00007878">
        <w:rPr>
          <w:rFonts w:ascii="Times New Roman" w:hAnsi="Times New Roman"/>
          <w:sz w:val="24"/>
          <w:szCs w:val="24"/>
        </w:rPr>
        <w:br/>
        <w:t>«Об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постановление Правительства Российской Федерации от 23.07.2009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постановление Правительства Российской Федерации от 17.11.2010 № 928 «О перечне автомобильных дорог общего пользования федерального значения»;</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постановление Правительства Российской Федерации от 16.04.2011 № 281 «О мерах противопожарного обустройства лесов»;</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постановление Правительства Российской Федерации от 17.05.2011 № 376 </w:t>
      </w:r>
      <w:r w:rsidRPr="00007878">
        <w:rPr>
          <w:rFonts w:ascii="Times New Roman" w:hAnsi="Times New Roman"/>
          <w:sz w:val="24"/>
          <w:szCs w:val="24"/>
        </w:rPr>
        <w:br/>
        <w:t>«О чрезвычайных ситуациях в лесах, возникших вследствие лесных пожаров»;</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постановление Правительства Российской Федерации от 17.05.2011 № 377 </w:t>
      </w:r>
      <w:r w:rsidRPr="00007878">
        <w:rPr>
          <w:rFonts w:ascii="Times New Roman" w:hAnsi="Times New Roman"/>
          <w:sz w:val="24"/>
          <w:szCs w:val="24"/>
        </w:rPr>
        <w:br/>
        <w:t>«Об утверждении Правил разработки и утверждения плана тушения лесных пожаров и его формы»;</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 xml:space="preserve">распоряжение Правительства Российской Федерации от 17.07.2012 № 1283-р </w:t>
      </w:r>
      <w:r w:rsidRPr="00007878">
        <w:rPr>
          <w:rFonts w:ascii="Times New Roman" w:hAnsi="Times New Roman"/>
          <w:sz w:val="24"/>
          <w:szCs w:val="24"/>
        </w:rPr>
        <w:br/>
        <w:t>«Об утверждении Перечня объектов лесной инфраструктуры для защитных лесов, эксплуатационных лесов и резервных лесов»;</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 xml:space="preserve">постановление Правительства Российской Федерации от 23.04.2013 № 366 </w:t>
      </w:r>
      <w:r w:rsidRPr="00007878">
        <w:rPr>
          <w:rFonts w:ascii="Times New Roman" w:hAnsi="Times New Roman"/>
          <w:sz w:val="24"/>
          <w:szCs w:val="24"/>
        </w:rPr>
        <w:br/>
        <w:t>(ред. от 28.02.2022) «Об утверждении перечня должностных лиц, осуществляющих федеральный государственный лесной контроль (надзор), и должностных лиц, осуществляющих лесную охрану, которым разрешено хранение, ношение и применение специальных 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 xml:space="preserve">распоряжение Правительства Российской Федерации от 30.04.2022 № 1084-р </w:t>
      </w:r>
      <w:r w:rsidRPr="00007878">
        <w:rPr>
          <w:rFonts w:ascii="Times New Roman" w:hAnsi="Times New Roman"/>
          <w:sz w:val="24"/>
          <w:szCs w:val="24"/>
        </w:rPr>
        <w:br/>
        <w:t>«Об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Pr="00007878">
        <w:rPr>
          <w:rFonts w:ascii="Times New Roman" w:hAnsi="Times New Roman"/>
          <w:sz w:val="24"/>
          <w:szCs w:val="24"/>
          <w:lang w:val="en-US"/>
        </w:rPr>
        <w:t> </w:t>
      </w:r>
      <w:r w:rsidR="00506916" w:rsidRPr="00007878">
        <w:rPr>
          <w:rFonts w:ascii="Times New Roman" w:hAnsi="Times New Roman"/>
          <w:sz w:val="24"/>
          <w:szCs w:val="24"/>
        </w:rPr>
        <w:t xml:space="preserve">постановление Правительства Российской Федерации от 05.06.2013 № 476 «О вопросах государственного контроля (надзора) и признании утратившими силу некоторых актов Правительства Российской Федерации»; </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 xml:space="preserve">постановление Правительства Российской Федерации от 13.06.2013 № 495 </w:t>
      </w:r>
      <w:r w:rsidRPr="00007878">
        <w:rPr>
          <w:rFonts w:ascii="Times New Roman" w:hAnsi="Times New Roman"/>
          <w:sz w:val="24"/>
          <w:szCs w:val="24"/>
        </w:rPr>
        <w:br/>
        <w:t>(ред. от 28.02.2022) «Об обеспечении служебным оружием, разрешенным в качестве служебного оружия гражданским оружием самообороны и охотничьим огнестрельным оружием должностных лиц, осуществляющих федеральный государственный лесной контроль (надзор), и должностных лиц, осуществляющих лесную охрану» (вместе с «Правилами применения служебного оружия, а также разрешенного в качестве служебного оружия гражданского оружия самообороны и охотничьего огнестрельного оружия должностными лицами, осуществляющими федеральный государственный лесной контроль (надзор), и должностными лицами, осуществляющими лесную охрану», «Нормами обеспечения должностных лиц, осуществляющих федеральный государственный лесной контроль (надзор), и должностными лицами, осуществляющими лесную охрану, служебным оружием, а также разрешенным в качестве служебного оружия гражданским оружием самообороны и охотничьим огнестрельным оружием», «Нормами расхода патронов к служебному оружию, а также к разрешенному в качестве служебного оружия гражданскому оружию самообороны и охотничьему огнестрельному оружию»);</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 xml:space="preserve">постановление Правительства Российской Федерации от 27.11.2014 № 1261 </w:t>
      </w:r>
      <w:r w:rsidRPr="00007878">
        <w:rPr>
          <w:rFonts w:ascii="Times New Roman" w:hAnsi="Times New Roman"/>
          <w:sz w:val="24"/>
          <w:szCs w:val="24"/>
        </w:rPr>
        <w:br/>
        <w:t>«Об утверждении Положения о продаже лесных насаждений для заготовки древесины при осуществлении закупок работ по охране, защите и воспроизводству лесов»;</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 xml:space="preserve">постановление Правительства Российской Федерации от 09.12.2020 № 2047 </w:t>
      </w:r>
      <w:r w:rsidRPr="00007878">
        <w:rPr>
          <w:rFonts w:ascii="Times New Roman" w:hAnsi="Times New Roman"/>
          <w:sz w:val="24"/>
          <w:szCs w:val="24"/>
        </w:rPr>
        <w:br/>
        <w:t>«Об утверждении Правил санитарной безопасности в лесах»;</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 xml:space="preserve">распоряжение Правительства Российской Федерации от 11.07.2017 № 1469-р </w:t>
      </w:r>
      <w:r w:rsidRPr="00007878">
        <w:rPr>
          <w:rFonts w:ascii="Times New Roman" w:hAnsi="Times New Roman"/>
          <w:sz w:val="24"/>
          <w:szCs w:val="24"/>
        </w:rPr>
        <w:br/>
      </w:r>
      <w:r w:rsidRPr="00007878">
        <w:rPr>
          <w:rFonts w:ascii="Times New Roman" w:hAnsi="Times New Roman"/>
          <w:sz w:val="24"/>
          <w:szCs w:val="24"/>
        </w:rPr>
        <w:lastRenderedPageBreak/>
        <w:t>«Об утверждении перечня объектов, относящихся к охотничьей инфраструктуре»;</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 xml:space="preserve">постановление Правительства Российской Федерации от 23.02.2018 № 190 </w:t>
      </w:r>
      <w:r w:rsidRPr="00007878">
        <w:rPr>
          <w:rFonts w:ascii="Times New Roman" w:hAnsi="Times New Roman"/>
          <w:sz w:val="24"/>
          <w:szCs w:val="24"/>
        </w:rPr>
        <w:br/>
        <w:t>«О приоритетных инвестиционных проектах в области освоения лесов и об изменениях и признании утратившими силу некоторых актов Правительства Российской Федерации»;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 xml:space="preserve">постановление Правительства Российской Федерации от 29.12.2018 № 1730 </w:t>
      </w:r>
      <w:r w:rsidRPr="00007878">
        <w:rPr>
          <w:rFonts w:ascii="Times New Roman" w:hAnsi="Times New Roman"/>
          <w:sz w:val="24"/>
          <w:szCs w:val="24"/>
        </w:rPr>
        <w:br/>
        <w:t>«Об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 xml:space="preserve">Постановление Правительства РФ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Федерации от 7 мая 2019 г. №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w:t>
      </w:r>
      <w:r w:rsidRPr="00007878">
        <w:rPr>
          <w:rFonts w:ascii="Times New Roman" w:hAnsi="Times New Roman"/>
          <w:sz w:val="24"/>
          <w:szCs w:val="24"/>
        </w:rPr>
        <w:br/>
        <w:t>в отношении которых не применяются положения частей 1, 2 и 3 статьи 15 Федерального закона «Об обязательных требованиях в Российской Федерации».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Ведомственные правовые акты:</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Pr="00007878">
        <w:rPr>
          <w:rFonts w:ascii="Times New Roman" w:hAnsi="Times New Roman"/>
          <w:sz w:val="24"/>
          <w:szCs w:val="24"/>
          <w:lang w:val="en-US"/>
        </w:rPr>
        <w:t> </w:t>
      </w:r>
      <w:r w:rsidR="00B809F6" w:rsidRPr="00007878">
        <w:rPr>
          <w:rFonts w:ascii="Times New Roman" w:hAnsi="Times New Roman"/>
          <w:sz w:val="24"/>
          <w:szCs w:val="24"/>
        </w:rPr>
        <w:t>приказ Министерства природных ресурсов и экологии Российской Федерации от 23.05.2023 № 320 «Об утверждении Перечня объектов растительного мира, занесенных в Красную книгу Российской Федерации»;</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Pr="00007878">
        <w:rPr>
          <w:rFonts w:ascii="Times New Roman" w:hAnsi="Times New Roman"/>
          <w:sz w:val="24"/>
          <w:szCs w:val="24"/>
          <w:lang w:val="en-US"/>
        </w:rPr>
        <w:t> </w:t>
      </w:r>
      <w:r w:rsidR="00506916" w:rsidRPr="00007878">
        <w:rPr>
          <w:rFonts w:ascii="Times New Roman" w:hAnsi="Times New Roman"/>
          <w:sz w:val="24"/>
          <w:szCs w:val="24"/>
        </w:rPr>
        <w:t>приказ Министерства природных ресурсов и экологии Российской Федерации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Pr="00007878">
        <w:rPr>
          <w:rFonts w:ascii="Times New Roman" w:hAnsi="Times New Roman"/>
          <w:sz w:val="24"/>
          <w:szCs w:val="24"/>
          <w:lang w:val="en-US"/>
        </w:rPr>
        <w:t> </w:t>
      </w:r>
      <w:r w:rsidR="00506916" w:rsidRPr="00007878">
        <w:rPr>
          <w:rFonts w:ascii="Times New Roman" w:hAnsi="Times New Roman"/>
          <w:sz w:val="24"/>
          <w:szCs w:val="24"/>
        </w:rPr>
        <w:t xml:space="preserve">приказ Министерства сельского хозяйства Российской Федерации от 24.02.2009 № 75 </w:t>
      </w:r>
      <w:r w:rsidR="00506916" w:rsidRPr="00007878">
        <w:rPr>
          <w:rFonts w:ascii="Times New Roman" w:hAnsi="Times New Roman"/>
          <w:sz w:val="24"/>
          <w:szCs w:val="24"/>
        </w:rPr>
        <w:br/>
        <w:t>«Об утверждении Методических указаний по подготовке, организации и проведению аукционов по продаже права на заключение договоров аренды лесных участков, находящихся в государственной или муниципальной собственности, либо права на заключение договора купли-продажи лесных насаждений в соответствии со статьями 78 – 80 Лесного кодекса Российской Федерации»;</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Pr="00007878">
        <w:rPr>
          <w:rFonts w:ascii="Times New Roman" w:hAnsi="Times New Roman"/>
          <w:sz w:val="24"/>
          <w:szCs w:val="24"/>
          <w:lang w:val="en-US"/>
        </w:rPr>
        <w:t> </w:t>
      </w:r>
      <w:r w:rsidR="00506916" w:rsidRPr="00007878">
        <w:rPr>
          <w:rFonts w:ascii="Times New Roman" w:hAnsi="Times New Roman"/>
          <w:sz w:val="24"/>
          <w:szCs w:val="24"/>
        </w:rPr>
        <w:t xml:space="preserve">приказ Министерства природных ресурсов и экологии Российской Федерации от 11.11.2013 № 496 «Об утверждении Перечня, форм и порядка подготовки документов, </w:t>
      </w:r>
      <w:r w:rsidR="00506916" w:rsidRPr="00007878">
        <w:rPr>
          <w:rFonts w:ascii="Times New Roman" w:hAnsi="Times New Roman"/>
          <w:sz w:val="24"/>
          <w:szCs w:val="24"/>
        </w:rPr>
        <w:br/>
        <w:t>на основании которых осуществляется внесение документированной информации в государственный лесной реестр и ее изменение»;</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приказ Министерства природных ресурсов и экологии Российской Федерации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приказ Министерства природных ресурсов и экологии Российской Федерации от 23.06.2014 № 276 «Об утверждении Порядка осуществления мониторинга пожарной опасности в лесах и лесных пожаров»;</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приказ Министерства природных ресурсов и экологии Российской Федерации от 18.08.2014 № 367 «Об утверждении Перечня лесорастительных зон Российской Федерации и Перечня лесных районов Российской Федерации»;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 xml:space="preserve">приказ Министерства природных ресурсов и экологии Российской Федерации от 31.01.2022 № 54 «Об утверждении Правил использования лесов для создания и эксплуатации объектов лесоперерабатывающей инфраструктуры»; </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 xml:space="preserve">приказ Министерства природных ресурсов и экологии Российской Федерации от 29.04.2021 № 303 «Об утверждении формы лесной декларации, порядка ее заполнения и подачи, требований к формату лесной декларации в электронной форме»; </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приказ Министерства природных ресурсов и экологии Российской Федерации от 19.02.2015 № 58 «Об утверждении Порядка формирования и использования страховых фондов семян лесных растений»;</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lastRenderedPageBreak/>
        <w:t>-</w:t>
      </w:r>
      <w:r w:rsidR="00F40F33" w:rsidRPr="00007878">
        <w:rPr>
          <w:rFonts w:ascii="Times New Roman" w:hAnsi="Times New Roman"/>
          <w:sz w:val="24"/>
          <w:szCs w:val="24"/>
          <w:lang w:val="en-US"/>
        </w:rPr>
        <w:t> </w:t>
      </w:r>
      <w:r w:rsidR="00B809F6" w:rsidRPr="00007878">
        <w:rPr>
          <w:rFonts w:ascii="Times New Roman" w:hAnsi="Times New Roman"/>
          <w:sz w:val="24"/>
          <w:szCs w:val="24"/>
        </w:rPr>
        <w:t>приказ Министерства природных ресурсов и экологии Российской Федерации от 13.06.2023 № 359 «Об утверждении порядка осуществления государственного мониторинга воспроизводства лесов»;</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 xml:space="preserve">приказ Министерства природных ресурсов и экологии Российской Федерации </w:t>
      </w:r>
      <w:r w:rsidRPr="00007878">
        <w:rPr>
          <w:rFonts w:ascii="Times New Roman" w:hAnsi="Times New Roman"/>
          <w:sz w:val="24"/>
          <w:szCs w:val="24"/>
        </w:rPr>
        <w:br/>
        <w:t>от 09.11.2020 № 909 «Об утверждении Порядка использования районированных семян лесных растений основных лесных древесных пород»;</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приказ Министерства экономического развития Российской Федерации от 07.06.2016 № 358 «Об утверждении методических указаний о государственной кадастровой оценке»;</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 xml:space="preserve">приказ Министерства природных ресурсов и экологии Российской Федерации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lang w:val="en-US"/>
        </w:rPr>
        <w:t> </w:t>
      </w:r>
      <w:r w:rsidRPr="00007878">
        <w:rPr>
          <w:rFonts w:ascii="Times New Roman" w:hAnsi="Times New Roman"/>
          <w:sz w:val="24"/>
          <w:szCs w:val="24"/>
        </w:rPr>
        <w:t xml:space="preserve">приказ Министерства природных ресурсов и экологии Российской Федерации </w:t>
      </w:r>
      <w:r w:rsidRPr="00007878">
        <w:rPr>
          <w:rFonts w:ascii="Times New Roman" w:hAnsi="Times New Roman"/>
          <w:sz w:val="24"/>
          <w:szCs w:val="24"/>
        </w:rPr>
        <w:br/>
        <w:t>от 09.11.2020 № 913 «Об утверждении Правил ликвидации очагов вредных организмов»;</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от 06.09.2016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w:t>
      </w:r>
      <w:r w:rsidRPr="00007878">
        <w:rPr>
          <w:rFonts w:ascii="Times New Roman" w:hAnsi="Times New Roman"/>
          <w:sz w:val="24"/>
          <w:szCs w:val="24"/>
        </w:rPr>
        <w:br/>
        <w:t>в них транспортных средств, проведения в лесах определенных видов работ в целях обеспечения санитарной безопасности в лесах»;</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w:t>
      </w:r>
      <w:r w:rsidRPr="00007878">
        <w:rPr>
          <w:rFonts w:ascii="Times New Roman" w:hAnsi="Times New Roman"/>
          <w:sz w:val="24"/>
          <w:szCs w:val="24"/>
        </w:rPr>
        <w:br/>
        <w:t>от 09.11.2020 № 912 «Об утверждении Правил осуществления мероприятий по предупреждению распространения вредных организмов»;</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w:t>
      </w:r>
      <w:r w:rsidRPr="00007878">
        <w:rPr>
          <w:rFonts w:ascii="Times New Roman" w:hAnsi="Times New Roman"/>
          <w:sz w:val="24"/>
          <w:szCs w:val="24"/>
        </w:rPr>
        <w:br/>
        <w:t>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w:t>
      </w:r>
      <w:r w:rsidRPr="00007878">
        <w:rPr>
          <w:rFonts w:ascii="Times New Roman" w:hAnsi="Times New Roman"/>
          <w:sz w:val="24"/>
          <w:szCs w:val="24"/>
        </w:rPr>
        <w:br/>
        <w:t xml:space="preserve">от 09.11.2020 № 910 «Об утверждении Порядка проведения лесопатологических обследований </w:t>
      </w:r>
      <w:r w:rsidRPr="00007878">
        <w:rPr>
          <w:rFonts w:ascii="Times New Roman" w:hAnsi="Times New Roman"/>
          <w:sz w:val="24"/>
          <w:szCs w:val="24"/>
        </w:rPr>
        <w:br/>
        <w:t>и формы акта лесопатологического обследования»;</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приказ Министерства природных ресурсов и экологии Российской Федерации от 24.12.2021 № 1007 «Об утверждении форм ведения государственного лесного реестра»;</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приказ Министерства природных ресурсов и экологии Российской Федерации от 11.11.2016 № 588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от 27.09.2021 № 686 «Об утверждении Порядка проведения государственной инвентаризации лесов»; </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приказ Министерства природных ресурсов и экологии Российской Федерации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приказ Министерства природных ресурсов и экологии Российской Федерации от 09.01.2017 № 1 «Об утверждении Порядка лесозащитного районирования»;</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от 09.03.2017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w:t>
      </w:r>
      <w:r w:rsidRPr="00007878">
        <w:rPr>
          <w:rFonts w:ascii="Times New Roman" w:hAnsi="Times New Roman"/>
          <w:sz w:val="24"/>
          <w:szCs w:val="24"/>
        </w:rPr>
        <w:br/>
        <w:t>о защите лесов, а также требований к формату отчета о защите лесов в электронной форме»;</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приказ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от 05.04.2017 № 156 «Об утверждении Порядка осуществления государственного </w:t>
      </w:r>
      <w:r w:rsidRPr="00007878">
        <w:rPr>
          <w:rFonts w:ascii="Times New Roman" w:hAnsi="Times New Roman"/>
          <w:sz w:val="24"/>
          <w:szCs w:val="24"/>
        </w:rPr>
        <w:lastRenderedPageBreak/>
        <w:t>лесопатологического мониторинга»;</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приказ Министерства природных ресурсов и экологии Российской Федерации от 02.05.2017 № 214 «Об утверждении Особенностей использования, охраны, защиты, воспроизводства лесов, расположенных в лесопарковых зеленых поясах»;</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E83C8B" w:rsidRPr="00007878">
        <w:rPr>
          <w:rFonts w:ascii="Times New Roman" w:hAnsi="Times New Roman"/>
          <w:sz w:val="24"/>
          <w:szCs w:val="24"/>
        </w:rPr>
        <w:t>приказ Росреестра от 04.08.2021 № П/0336 «Об утверждении Методических указаний о государственной кадастровой оценке»;</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приказ Министерства природных ресурсов и экологии Российской Федерации от 08.06.2017 № 283 «Об утверждении Особенностей осуществления профилактических и реабилитационных мероприятий в зонах радиоактивного загрязнения лесов»;</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w:t>
      </w:r>
      <w:r w:rsidRPr="00007878">
        <w:rPr>
          <w:rFonts w:ascii="Times New Roman" w:hAnsi="Times New Roman"/>
          <w:sz w:val="24"/>
          <w:szCs w:val="24"/>
        </w:rPr>
        <w:br/>
        <w:t>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от 21.08.2017 № 451 «Об утверждении Перечня информации, включаемой в отчет </w:t>
      </w:r>
      <w:r w:rsidRPr="00007878">
        <w:rPr>
          <w:rFonts w:ascii="Times New Roman" w:hAnsi="Times New Roman"/>
          <w:sz w:val="24"/>
          <w:szCs w:val="24"/>
        </w:rPr>
        <w:br/>
        <w:t>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от 21.08.2017 № 452 «Об утверждении перечня информации, включаемой в отчет </w:t>
      </w:r>
      <w:r w:rsidRPr="00007878">
        <w:rPr>
          <w:rFonts w:ascii="Times New Roman" w:hAnsi="Times New Roman"/>
          <w:sz w:val="24"/>
          <w:szCs w:val="24"/>
        </w:rPr>
        <w:br/>
        <w:t xml:space="preserve">о воспроизводстве лесов и лесоразведении, формы и порядка представления отчета </w:t>
      </w:r>
      <w:r w:rsidRPr="00007878">
        <w:rPr>
          <w:rFonts w:ascii="Times New Roman" w:hAnsi="Times New Roman"/>
          <w:sz w:val="24"/>
          <w:szCs w:val="24"/>
        </w:rPr>
        <w:br/>
        <w:t xml:space="preserve">о воспроизводстве лесов и лесоразведении, а также требований к формату отчета </w:t>
      </w:r>
      <w:r w:rsidRPr="00007878">
        <w:rPr>
          <w:rFonts w:ascii="Times New Roman" w:hAnsi="Times New Roman"/>
          <w:sz w:val="24"/>
          <w:szCs w:val="24"/>
        </w:rPr>
        <w:br/>
        <w:t>о воспроизводстве лесов и лесоразведении в электронной форме»;</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приказ Министерства природных ресурсов и экологии Российской Федерации</w:t>
      </w:r>
      <w:r w:rsidR="00506916" w:rsidRPr="00007878">
        <w:rPr>
          <w:rFonts w:ascii="Times New Roman" w:hAnsi="Times New Roman"/>
          <w:sz w:val="24"/>
          <w:szCs w:val="24"/>
        </w:rPr>
        <w:br/>
        <w:t xml:space="preserve"> от 27.07.2020 № 488 «Об утверждении типового договора купли-продажи лесных насаждений»;</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w:t>
      </w:r>
      <w:r w:rsidRPr="00007878">
        <w:rPr>
          <w:rFonts w:ascii="Times New Roman" w:hAnsi="Times New Roman"/>
          <w:sz w:val="24"/>
          <w:szCs w:val="24"/>
        </w:rPr>
        <w:br/>
        <w:t>от 30.07.2020 № 534 «Об утверждении Правил ухода за лесами»;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приказ Министерства природных ресурсов и экологии Российской Федерации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приказ Министерства природных ресурсов и экологии Российской Федерации от 20.12.2017 № 692 «Об утверждении типовой формы и состава лесного плана субъекта Российской Федерации, порядка его подготовки и внесения в него изменений»;</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w:t>
      </w:r>
      <w:r w:rsidRPr="00007878">
        <w:rPr>
          <w:rFonts w:ascii="Times New Roman" w:hAnsi="Times New Roman"/>
          <w:sz w:val="24"/>
          <w:szCs w:val="24"/>
        </w:rPr>
        <w:br/>
        <w:t>от 30.07.2020 № 542 «Об утверждении типовых договоров аренды лесных участков»;</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00B809F6" w:rsidRPr="00007878">
        <w:rPr>
          <w:rFonts w:ascii="Times New Roman" w:hAnsi="Times New Roman"/>
          <w:sz w:val="24"/>
          <w:szCs w:val="24"/>
        </w:rPr>
        <w:t xml:space="preserve">приказ Министерства природных ресурсов и экологии Российской Федерации </w:t>
      </w:r>
      <w:r w:rsidR="00B809F6" w:rsidRPr="00007878">
        <w:rPr>
          <w:rFonts w:ascii="Times New Roman" w:hAnsi="Times New Roman"/>
          <w:sz w:val="24"/>
          <w:szCs w:val="24"/>
        </w:rPr>
        <w:br/>
        <w:t>от 05.08.2022 № 510 «Об утверждении Лесоустроительной инструкции»;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w:t>
      </w:r>
      <w:r w:rsidRPr="00007878">
        <w:rPr>
          <w:rFonts w:ascii="Times New Roman" w:hAnsi="Times New Roman"/>
          <w:sz w:val="24"/>
          <w:szCs w:val="24"/>
        </w:rPr>
        <w:br/>
        <w:t>от 28.07.2020 № 496 «Об утверждении Правил заготовки и сбора недревесных лесных ресурсов»;</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от 15.01.2019 № 10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w:t>
      </w:r>
      <w:r w:rsidR="009D340B" w:rsidRPr="00007878">
        <w:rPr>
          <w:rFonts w:ascii="Times New Roman" w:hAnsi="Times New Roman"/>
          <w:sz w:val="24"/>
          <w:szCs w:val="24"/>
        </w:rPr>
        <w:t xml:space="preserve">Министерства природных ресурсов и экологии Российской Федерации </w:t>
      </w:r>
      <w:r w:rsidRPr="00007878">
        <w:rPr>
          <w:rFonts w:ascii="Times New Roman" w:hAnsi="Times New Roman"/>
          <w:sz w:val="24"/>
          <w:szCs w:val="24"/>
        </w:rPr>
        <w:t>от 11 ноября 2013 г. № 496»;</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приказ Министерства природных ресурсов и экологии Российской Федерации 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 xml:space="preserve">приказ Министерства природных ресурсов и экологии Российской Федерации от </w:t>
      </w:r>
      <w:r w:rsidR="00506916" w:rsidRPr="00007878">
        <w:rPr>
          <w:rFonts w:ascii="Times New Roman" w:hAnsi="Times New Roman"/>
          <w:sz w:val="24"/>
          <w:szCs w:val="24"/>
        </w:rPr>
        <w:lastRenderedPageBreak/>
        <w:t>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w:t>
      </w:r>
      <w:r w:rsidRPr="00007878">
        <w:rPr>
          <w:rFonts w:ascii="Times New Roman" w:hAnsi="Times New Roman"/>
          <w:sz w:val="24"/>
          <w:szCs w:val="24"/>
        </w:rPr>
        <w:br/>
        <w:t>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приказ Министерства природных ресурсов и экологии Российской Федерации</w:t>
      </w:r>
      <w:r w:rsidRPr="00007878">
        <w:rPr>
          <w:rFonts w:ascii="Times New Roman" w:hAnsi="Times New Roman"/>
          <w:sz w:val="24"/>
          <w:szCs w:val="24"/>
        </w:rPr>
        <w:br/>
        <w:t xml:space="preserve">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w:t>
      </w:r>
      <w:r w:rsidRPr="00007878">
        <w:rPr>
          <w:rFonts w:ascii="Times New Roman" w:hAnsi="Times New Roman"/>
          <w:sz w:val="24"/>
          <w:szCs w:val="24"/>
        </w:rPr>
        <w:br/>
        <w:t>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приказ Министерства природных ресурсов и экологии Российской Федерации от 12.10.2021 № 737 «Об утверждении Правил создания лесных питомников и их эксплуатации»;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w:t>
      </w:r>
      <w:r w:rsidRPr="00007878">
        <w:rPr>
          <w:rFonts w:ascii="Times New Roman" w:hAnsi="Times New Roman"/>
          <w:sz w:val="24"/>
          <w:szCs w:val="24"/>
        </w:rPr>
        <w:br/>
        <w:t>от 28.07.2020 № 497 «Об утверждении Правил использования лесов для выращивания лесных плодовых, ягодных, декоративных растений, лекарственных растений»;</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w:t>
      </w:r>
      <w:r w:rsidRPr="00007878">
        <w:rPr>
          <w:rFonts w:ascii="Times New Roman" w:hAnsi="Times New Roman"/>
          <w:sz w:val="24"/>
          <w:szCs w:val="24"/>
        </w:rPr>
        <w:br/>
        <w:t>от 28.07.2020 № 494 «Об утверждении правил заготовки пищевых лесных ресурсов и сбора лекарственных растений»;</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w:t>
      </w:r>
      <w:r w:rsidRPr="00007878">
        <w:rPr>
          <w:rFonts w:ascii="Times New Roman" w:hAnsi="Times New Roman"/>
          <w:sz w:val="24"/>
          <w:szCs w:val="24"/>
        </w:rPr>
        <w:br/>
        <w:t>от 27.07.2020 № 487 «Об утверждении Правил использования лесов для осуществления научно-исследовательской деятельности, образовательной деятельности»;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w:t>
      </w:r>
      <w:r w:rsidRPr="00007878">
        <w:rPr>
          <w:rFonts w:ascii="Times New Roman" w:hAnsi="Times New Roman"/>
          <w:sz w:val="24"/>
          <w:szCs w:val="24"/>
        </w:rPr>
        <w:br/>
        <w:t>от 09.11.2020 № 911 «Об утверждении Правил заготовки живицы»;</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Министерства природных ресурсов и экологии Российской Федерации </w:t>
      </w:r>
      <w:r w:rsidRPr="00007878">
        <w:rPr>
          <w:rFonts w:ascii="Times New Roman" w:hAnsi="Times New Roman"/>
          <w:sz w:val="24"/>
          <w:szCs w:val="24"/>
        </w:rPr>
        <w:br/>
        <w:t>от 09.11.2020 № 908 «Об утверждении Правил использования лесов для осуществления рекреационной деятельности»;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Федеральной службы лесного хозяйства России от 19.12.1997 № 167 </w:t>
      </w:r>
      <w:r w:rsidRPr="00007878">
        <w:rPr>
          <w:rFonts w:ascii="Times New Roman" w:hAnsi="Times New Roman"/>
          <w:sz w:val="24"/>
          <w:szCs w:val="24"/>
        </w:rPr>
        <w:br/>
        <w:t>«Об утверждении Положения о пожарно-химических станциях»;</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приказ Федерального агентства лесного хозяйства от 29.02.2008 № 59 «Об определении количества лесничеств на территориях государственных природных заповедников и национальных парков и установлении их границ»;</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приказ Федерального агентства лесного хозяйства от 16.10.2008 № 304 «Об определении количества лесничеств на территории Кировской области и установлении их границ»;</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приказ Федерального агентства лесного хозяйства от 27.05.2011 № 191 «Об утверждении Порядка исчисления расчетной лесосеки»;</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приказ Федерального агентства лесного хозяйства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E83C8B" w:rsidRPr="00007878">
        <w:rPr>
          <w:rFonts w:ascii="Times New Roman" w:hAnsi="Times New Roman"/>
          <w:sz w:val="24"/>
          <w:szCs w:val="24"/>
        </w:rPr>
        <w:t>приказ Федерального агентства лесного хозяйства от 06.05.2022 № 556 «Об утверждении Регламента организации и проведения мероприятий по государственной инвентаризации лесов центральным аппаратом Рослесхоза, территориальными органами Рослесхоза и подведомственными Рослесхозу организациями»;</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приказ Федерального агентства лесного хозяйства от 30.11.2011 № 506 «Об отнесении лесов на территории Кировской области к ценным лесам, эксплуатационным лесам и установлении их границ»;</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приказ Федерального агентства лесного хозяйства от 05.12.2011 № 513 «Об утверждении Перечня видов (пород) деревьев и кустарников, заготовка древесины которых не допускается»;</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приказ Федерального агентства лесного хозяйства от 27.04.2012 № 174 «Об утверждении Нормативов противопожарного обустройства лесов»;</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 xml:space="preserve">приказ Федерального агентства лесного хозяйства от 09.04.2015 № 105 «Об установлении </w:t>
      </w:r>
      <w:r w:rsidR="00506916" w:rsidRPr="00007878">
        <w:rPr>
          <w:rFonts w:ascii="Times New Roman" w:hAnsi="Times New Roman"/>
          <w:sz w:val="24"/>
          <w:szCs w:val="24"/>
        </w:rPr>
        <w:lastRenderedPageBreak/>
        <w:t>возрастов рубок»;</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 xml:space="preserve">приказ Федерального агентства лесного хозяйства от 28.06.2019 № 870 «Об отнесении лесов на территории Кировской области к защитным лесам и установлении их границ и </w:t>
      </w:r>
      <w:r w:rsidR="00506916" w:rsidRPr="00007878">
        <w:rPr>
          <w:rFonts w:ascii="Times New Roman" w:hAnsi="Times New Roman"/>
          <w:sz w:val="24"/>
          <w:szCs w:val="24"/>
        </w:rPr>
        <w:br/>
        <w:t>о внесении изменений в приказ Федерального агентства лесного хозяйства от 30.11.2011 № 506 «Об отнесении лесов на территории Кировской области к ценным лесам, эксплуатационным лесам и установлении их границ»</w:t>
      </w:r>
      <w:r w:rsidR="00B809F6" w:rsidRPr="00007878">
        <w:rPr>
          <w:rFonts w:ascii="Times New Roman" w:hAnsi="Times New Roman"/>
          <w:sz w:val="24"/>
          <w:szCs w:val="24"/>
        </w:rPr>
        <w:t>;</w:t>
      </w:r>
    </w:p>
    <w:p w:rsidR="00506916" w:rsidRPr="00007878" w:rsidRDefault="00F40F33" w:rsidP="00B809F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B809F6" w:rsidRPr="00007878">
        <w:rPr>
          <w:rFonts w:ascii="Times New Roman" w:hAnsi="Times New Roman"/>
          <w:sz w:val="24"/>
          <w:szCs w:val="24"/>
        </w:rPr>
        <w:t>приказ Федерального агентства лесного хозяйства от 19.12.2022 № 1032 «Об установлении лесосеменного районирования»;</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приказ Федерального агентства лесного хозяйства от 26.12.2018 № 1067 </w:t>
      </w:r>
      <w:r w:rsidRPr="00007878">
        <w:rPr>
          <w:rFonts w:ascii="Times New Roman" w:hAnsi="Times New Roman"/>
          <w:sz w:val="24"/>
          <w:szCs w:val="24"/>
        </w:rPr>
        <w:br/>
        <w:t>«Об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Нормативные правовые акты Кировской области: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Законы Кировской области:</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Закон Кировской области от 04.11.1999 № 139-ЗО «О природных лечебных ресурсах, лечебно-оздоровительных местностях и курортах Кировской области»;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Закон Кировской области от 27.03.2007 № 100-ЗО «О ставках платы для граждан </w:t>
      </w:r>
      <w:r w:rsidRPr="00007878">
        <w:rPr>
          <w:rFonts w:ascii="Times New Roman" w:hAnsi="Times New Roman"/>
          <w:sz w:val="24"/>
          <w:szCs w:val="24"/>
        </w:rPr>
        <w:br/>
        <w:t>по договору купли-продажи лесных насаждений для собственных нужд»;</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Закон Кировской области от 27.03.2007 № 101-ЗО «О порядке и нормативах заготовки гражданами древесины для собственных нужд»;</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Закон Кировской области от 05.07.2007 № 140-ЗО «О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Закон Кировской области от 25.12.2009 № 477-ЗО «Об установлении исключительных случаев заготовки недревесных лесных ресурсов на основании договоров купли-продажи лесных насаждений»;</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Закон Кировской области от 07.10.2015 № 566-ЗО «Об особо охраняемых природных территориях Кировской области»;</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Закон Кировской области от 09.11.2017 № 106-ЗО «О создании лесопаркового зеленого пояса в Кировской области»;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Указ Губернатора Кировской области от 12.11.2013 № 161 «Об утверждении Административного регламента предоставления министерством лесного хозяйства Кировской области государственной услуги по заключению с гражданами договоров купли-продажи лесных насаждений без проведения аукциона»;</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Указ Губернатора Кировской области от 14.10.2019 № 136 «Об утверждении Административного регламента предоставления министерством лесного хозяйства Кировской области государственной услуги по заключению соглашений об установлении сервитутов </w:t>
      </w:r>
      <w:r w:rsidRPr="00007878">
        <w:rPr>
          <w:rFonts w:ascii="Times New Roman" w:hAnsi="Times New Roman"/>
          <w:sz w:val="24"/>
          <w:szCs w:val="24"/>
        </w:rPr>
        <w:br/>
        <w:t>в отношении лесных участков, расположенных в границах земель лесного фонда»;</w:t>
      </w:r>
    </w:p>
    <w:p w:rsidR="00506916" w:rsidRPr="00007878" w:rsidRDefault="00F40F33"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 xml:space="preserve">постановление Правительства Кировской области от 14.07.2011 № 111/317 </w:t>
      </w:r>
      <w:r w:rsidR="00506916" w:rsidRPr="00007878">
        <w:rPr>
          <w:rFonts w:ascii="Times New Roman" w:hAnsi="Times New Roman"/>
          <w:sz w:val="24"/>
          <w:szCs w:val="24"/>
        </w:rPr>
        <w:br/>
        <w:t>«Об утверждении перечней видов животных, растений и грибов, занесенных в Красную книгу Кировской области»;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 xml:space="preserve">постановление Правительства Кировской области от 28.03.2012 № 145/167 </w:t>
      </w:r>
      <w:r w:rsidRPr="00007878">
        <w:rPr>
          <w:rFonts w:ascii="Times New Roman" w:hAnsi="Times New Roman"/>
          <w:sz w:val="24"/>
          <w:szCs w:val="24"/>
        </w:rPr>
        <w:br/>
        <w:t>«Об утверждении Положения о министерстве лесного хозяйства Кировской области»;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F40F33" w:rsidRPr="00007878">
        <w:rPr>
          <w:rFonts w:ascii="Times New Roman" w:hAnsi="Times New Roman"/>
          <w:sz w:val="24"/>
          <w:szCs w:val="24"/>
        </w:rPr>
        <w:t> </w:t>
      </w:r>
      <w:r w:rsidRPr="00007878">
        <w:rPr>
          <w:rFonts w:ascii="Times New Roman" w:hAnsi="Times New Roman"/>
          <w:sz w:val="24"/>
          <w:szCs w:val="24"/>
        </w:rPr>
        <w:t>распоряжение Правительства Кировской области от 29.12.2016 № 160 «О реестре приоритетных инвестиционных проектов в области освоения лесов»;</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277831" w:rsidRPr="00007878">
        <w:rPr>
          <w:rFonts w:ascii="Times New Roman" w:hAnsi="Times New Roman"/>
          <w:sz w:val="24"/>
          <w:szCs w:val="24"/>
        </w:rPr>
        <w:t> </w:t>
      </w:r>
      <w:r w:rsidRPr="00007878">
        <w:rPr>
          <w:rFonts w:ascii="Times New Roman" w:hAnsi="Times New Roman"/>
          <w:sz w:val="24"/>
          <w:szCs w:val="24"/>
        </w:rPr>
        <w:t>постановление Правительства Кировской области от 15.11.2017 № 66-П «О комплексе мер по реализации Концепции развития и поддержки добровольчества в Кировской области»;</w:t>
      </w:r>
    </w:p>
    <w:p w:rsidR="00506916" w:rsidRPr="00007878" w:rsidRDefault="00277831"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распоряжение Правительства Кировской области от 03.04.2018 № 84 «Об утверждении Концепции интенсивного использования и воспроизводства лесов Кировской области»;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w:t>
      </w:r>
      <w:r w:rsidR="00277831" w:rsidRPr="00007878">
        <w:rPr>
          <w:rFonts w:ascii="Times New Roman" w:hAnsi="Times New Roman"/>
          <w:sz w:val="24"/>
          <w:szCs w:val="24"/>
        </w:rPr>
        <w:t> </w:t>
      </w:r>
      <w:r w:rsidRPr="00007878">
        <w:rPr>
          <w:rFonts w:ascii="Times New Roman" w:hAnsi="Times New Roman"/>
          <w:sz w:val="24"/>
          <w:szCs w:val="24"/>
        </w:rPr>
        <w:t xml:space="preserve">постановление Правительства Кировской области от 05.09.2018 № 425-П </w:t>
      </w:r>
      <w:r w:rsidRPr="00007878">
        <w:rPr>
          <w:rFonts w:ascii="Times New Roman" w:hAnsi="Times New Roman"/>
          <w:sz w:val="24"/>
          <w:szCs w:val="24"/>
        </w:rPr>
        <w:br/>
        <w:t>«Об утверждении лесохозяйственных регламентов лесничеств на территории Кировской области»;</w:t>
      </w:r>
    </w:p>
    <w:p w:rsidR="00506916" w:rsidRPr="00007878" w:rsidRDefault="00277831"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постановление Правительства Кировской области от 22.01.2019 № 9-П «О реализации постановления Правительства Российской Федерации от 23.02.2018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lastRenderedPageBreak/>
        <w:t>-</w:t>
      </w:r>
      <w:r w:rsidR="00277831" w:rsidRPr="00007878">
        <w:rPr>
          <w:rFonts w:ascii="Times New Roman" w:hAnsi="Times New Roman"/>
          <w:sz w:val="24"/>
          <w:szCs w:val="24"/>
        </w:rPr>
        <w:t> </w:t>
      </w:r>
      <w:r w:rsidRPr="00007878">
        <w:rPr>
          <w:rFonts w:ascii="Times New Roman" w:hAnsi="Times New Roman"/>
          <w:sz w:val="24"/>
          <w:szCs w:val="24"/>
        </w:rPr>
        <w:t>постановление Правительства Кировской области от 30.01.2019 № 25-П «Об утверждении условий и сроков заготовки и сбора отдельных видов недревесных лесных ресурсов, заготовки отдельных видов пищевых лесных ресурсов и сбора отдельных видов лекарственных растений гражданами для собственных нужд»;</w:t>
      </w:r>
    </w:p>
    <w:p w:rsidR="00506916" w:rsidRPr="00007878" w:rsidRDefault="00277831" w:rsidP="00506916">
      <w:pPr>
        <w:widowControl w:val="0"/>
        <w:autoSpaceDE w:val="0"/>
        <w:autoSpaceDN w:val="0"/>
        <w:adjustRightInd w:val="0"/>
        <w:spacing w:after="0" w:line="240" w:lineRule="auto"/>
        <w:ind w:firstLine="709"/>
        <w:jc w:val="both"/>
        <w:rPr>
          <w:rFonts w:ascii="Times New Roman" w:hAnsi="Times New Roman"/>
          <w:sz w:val="24"/>
          <w:szCs w:val="24"/>
        </w:rPr>
      </w:pPr>
      <w:r w:rsidRPr="00007878">
        <w:rPr>
          <w:rFonts w:ascii="Times New Roman" w:hAnsi="Times New Roman"/>
          <w:sz w:val="24"/>
          <w:szCs w:val="24"/>
        </w:rPr>
        <w:t>- </w:t>
      </w:r>
      <w:r w:rsidR="00506916" w:rsidRPr="00007878">
        <w:rPr>
          <w:rFonts w:ascii="Times New Roman" w:hAnsi="Times New Roman"/>
          <w:sz w:val="24"/>
          <w:szCs w:val="24"/>
        </w:rPr>
        <w:t>распоряжение Правительства Кировской области от 20.09.2019 № 251 «Об утверждении Концепции развития особо охраняемых природных территорий Кировской области на период до 2030 года и Перспективной схемы развития особо охраняемых природных территорий регионального значения Кировской области на период до 2030 года»;</w:t>
      </w:r>
    </w:p>
    <w:p w:rsidR="00506916" w:rsidRPr="00007878" w:rsidRDefault="00506916" w:rsidP="00506916">
      <w:pPr>
        <w:widowControl w:val="0"/>
        <w:autoSpaceDE w:val="0"/>
        <w:autoSpaceDN w:val="0"/>
        <w:adjustRightInd w:val="0"/>
        <w:spacing w:after="0" w:line="240" w:lineRule="auto"/>
        <w:ind w:firstLine="709"/>
        <w:jc w:val="both"/>
        <w:rPr>
          <w:rFonts w:ascii="Times New Roman" w:hAnsi="Times New Roman"/>
          <w:sz w:val="24"/>
          <w:szCs w:val="24"/>
        </w:rPr>
      </w:pPr>
    </w:p>
    <w:p w:rsidR="00506916" w:rsidRDefault="00506916" w:rsidP="00506916">
      <w:pPr>
        <w:ind w:firstLine="709"/>
        <w:jc w:val="both"/>
      </w:pPr>
      <w:r w:rsidRPr="00007878">
        <w:rPr>
          <w:rFonts w:ascii="Times New Roman" w:hAnsi="Times New Roman"/>
          <w:sz w:val="24"/>
          <w:szCs w:val="24"/>
        </w:rPr>
        <w:t xml:space="preserve">Термины и определения приводятся по ОСТ 56-108-98 «Лесоводство. Термины </w:t>
      </w:r>
      <w:r w:rsidRPr="00007878">
        <w:rPr>
          <w:rFonts w:ascii="Times New Roman" w:hAnsi="Times New Roman"/>
          <w:sz w:val="24"/>
          <w:szCs w:val="24"/>
        </w:rPr>
        <w:br/>
        <w:t>и определения».</w:t>
      </w:r>
    </w:p>
    <w:p w:rsidR="00F20D88" w:rsidRPr="00F547BF" w:rsidRDefault="00F20D88" w:rsidP="00F547BF">
      <w:pPr>
        <w:suppressAutoHyphens w:val="0"/>
        <w:spacing w:after="0" w:line="240" w:lineRule="auto"/>
        <w:rPr>
          <w:rFonts w:ascii="Times New Roman" w:hAnsi="Times New Roman"/>
          <w:b/>
          <w:sz w:val="24"/>
          <w:szCs w:val="24"/>
        </w:rPr>
      </w:pPr>
      <w:r w:rsidRPr="00F547BF">
        <w:rPr>
          <w:rFonts w:ascii="Times New Roman" w:hAnsi="Times New Roman"/>
          <w:b/>
          <w:sz w:val="24"/>
          <w:szCs w:val="24"/>
        </w:rPr>
        <w:br w:type="page"/>
      </w:r>
    </w:p>
    <w:p w:rsidR="00F20D88" w:rsidRPr="00F547BF" w:rsidRDefault="00F20D88" w:rsidP="00F547BF">
      <w:pPr>
        <w:pStyle w:val="01"/>
      </w:pPr>
      <w:bookmarkStart w:id="8" w:name="_Toc125642841"/>
      <w:r w:rsidRPr="00F547BF">
        <w:lastRenderedPageBreak/>
        <w:t>Характеристика лесничества и виды разрешенного использования лесов</w:t>
      </w:r>
      <w:bookmarkEnd w:id="7"/>
      <w:bookmarkEnd w:id="8"/>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F547BF">
      <w:pPr>
        <w:pStyle w:val="02"/>
      </w:pPr>
      <w:bookmarkStart w:id="9" w:name="_Toc507120156"/>
      <w:bookmarkStart w:id="10" w:name="_Toc125642842"/>
      <w:r w:rsidRPr="00F547BF">
        <w:t>Краткая характеристика лесничества</w:t>
      </w:r>
      <w:bookmarkEnd w:id="9"/>
      <w:bookmarkEnd w:id="10"/>
    </w:p>
    <w:p w:rsidR="00F20D88" w:rsidRPr="00F547BF" w:rsidRDefault="00F20D88" w:rsidP="00F547BF">
      <w:pPr>
        <w:pStyle w:val="095"/>
        <w:rPr>
          <w:rFonts w:cs="Times New Roman"/>
        </w:rPr>
      </w:pPr>
      <w:bookmarkStart w:id="11" w:name="_Toc507120157"/>
    </w:p>
    <w:p w:rsidR="00F20D88" w:rsidRPr="00F547BF" w:rsidRDefault="00F20D88" w:rsidP="00800E44">
      <w:pPr>
        <w:pStyle w:val="03"/>
      </w:pPr>
      <w:bookmarkStart w:id="12" w:name="_Toc125642843"/>
      <w:r w:rsidRPr="00F547BF">
        <w:t>Наименование и местоположение лесничества</w:t>
      </w:r>
      <w:bookmarkEnd w:id="11"/>
      <w:bookmarkEnd w:id="12"/>
    </w:p>
    <w:p w:rsidR="00F20D88" w:rsidRPr="00F547BF" w:rsidRDefault="00F20D88" w:rsidP="00F547BF">
      <w:pPr>
        <w:pStyle w:val="095"/>
        <w:rPr>
          <w:rFonts w:cs="Times New Roman"/>
        </w:rPr>
      </w:pPr>
      <w:r w:rsidRPr="00F547BF">
        <w:rPr>
          <w:rFonts w:cs="Times New Roman"/>
        </w:rPr>
        <w:t xml:space="preserve">Фаленское лесничество </w:t>
      </w:r>
      <w:r w:rsidR="003C144F" w:rsidRPr="00F547BF">
        <w:rPr>
          <w:rFonts w:cs="Times New Roman"/>
        </w:rPr>
        <w:t>министерства</w:t>
      </w:r>
      <w:r w:rsidRPr="00F547BF">
        <w:rPr>
          <w:rFonts w:cs="Times New Roman"/>
        </w:rPr>
        <w:t xml:space="preserve"> лесного хозяйства Кировской области расположено в юго</w:t>
      </w:r>
      <w:r w:rsidR="00F433FA" w:rsidRPr="00F547BF">
        <w:rPr>
          <w:rFonts w:cs="Times New Roman"/>
        </w:rPr>
        <w:t xml:space="preserve"> </w:t>
      </w:r>
      <w:r w:rsidRPr="00F547BF">
        <w:rPr>
          <w:rFonts w:cs="Times New Roman"/>
        </w:rPr>
        <w:t>-</w:t>
      </w:r>
      <w:r w:rsidR="00F433FA" w:rsidRPr="00F547BF">
        <w:rPr>
          <w:rFonts w:cs="Times New Roman"/>
        </w:rPr>
        <w:t xml:space="preserve"> </w:t>
      </w:r>
      <w:r w:rsidRPr="00F547BF">
        <w:rPr>
          <w:rFonts w:cs="Times New Roman"/>
        </w:rPr>
        <w:t>восточной части Кировской области на территории Фаленского и Унинского административных районов.</w:t>
      </w:r>
    </w:p>
    <w:p w:rsidR="00F20D88" w:rsidRPr="00F547BF" w:rsidRDefault="00F20D88" w:rsidP="00F547BF">
      <w:pPr>
        <w:pStyle w:val="095"/>
        <w:rPr>
          <w:rFonts w:cs="Times New Roman"/>
        </w:rPr>
      </w:pPr>
      <w:r w:rsidRPr="00F547BF">
        <w:rPr>
          <w:rFonts w:cs="Times New Roman"/>
        </w:rPr>
        <w:t xml:space="preserve">Почтовый адрес: </w:t>
      </w:r>
    </w:p>
    <w:p w:rsidR="00F20D88" w:rsidRPr="00F547BF" w:rsidRDefault="00F20D88" w:rsidP="00F547BF">
      <w:pPr>
        <w:pStyle w:val="095"/>
        <w:rPr>
          <w:rFonts w:cs="Times New Roman"/>
        </w:rPr>
      </w:pPr>
      <w:r w:rsidRPr="00F547BF">
        <w:rPr>
          <w:rFonts w:cs="Times New Roman"/>
          <w:shd w:val="clear" w:color="auto" w:fill="FFFFFF"/>
        </w:rPr>
        <w:t xml:space="preserve">612500, Кировская область, Фаленский район, пгт. Фаленки, ул. Свободы, д. 81. </w:t>
      </w:r>
    </w:p>
    <w:p w:rsidR="00F20D88" w:rsidRPr="00F547BF" w:rsidRDefault="00F20D88" w:rsidP="00F547BF">
      <w:pPr>
        <w:pStyle w:val="095"/>
        <w:rPr>
          <w:rFonts w:cs="Times New Roman"/>
        </w:rPr>
      </w:pPr>
      <w:r w:rsidRPr="00F547BF">
        <w:rPr>
          <w:rFonts w:cs="Times New Roman"/>
        </w:rPr>
        <w:t xml:space="preserve">Тел.: (83332) 2-15-70. </w:t>
      </w:r>
    </w:p>
    <w:p w:rsidR="00F20D88" w:rsidRPr="00F547BF" w:rsidRDefault="00F20D88" w:rsidP="00F547BF">
      <w:pPr>
        <w:pStyle w:val="ConsPlusNormal0"/>
        <w:ind w:firstLine="539"/>
        <w:jc w:val="both"/>
        <w:rPr>
          <w:rFonts w:ascii="Times New Roman" w:hAnsi="Times New Roman" w:cs="Times New Roman"/>
          <w:sz w:val="24"/>
          <w:szCs w:val="24"/>
        </w:rPr>
      </w:pPr>
    </w:p>
    <w:p w:rsidR="00F20D88" w:rsidRPr="00F547BF" w:rsidRDefault="00F20D88" w:rsidP="00800E44">
      <w:pPr>
        <w:pStyle w:val="03"/>
      </w:pPr>
      <w:bookmarkStart w:id="13" w:name="_Toc507120158"/>
      <w:bookmarkStart w:id="14" w:name="_Toc125642844"/>
      <w:r w:rsidRPr="00F547BF">
        <w:t>Общая площадь лесничества и участковых лесничеств</w:t>
      </w:r>
      <w:bookmarkEnd w:id="13"/>
      <w:bookmarkEnd w:id="14"/>
    </w:p>
    <w:p w:rsidR="00F20D88" w:rsidRPr="00F547BF" w:rsidRDefault="00F20D88" w:rsidP="00F547BF">
      <w:pPr>
        <w:pStyle w:val="095"/>
        <w:rPr>
          <w:rFonts w:cs="Times New Roman"/>
        </w:rPr>
      </w:pPr>
      <w:r w:rsidRPr="00F547BF">
        <w:rPr>
          <w:rFonts w:cs="Times New Roman"/>
        </w:rPr>
        <w:t>Общая площадь лесничества по состоянию на 01.01.20</w:t>
      </w:r>
      <w:r w:rsidR="00C92D7C">
        <w:rPr>
          <w:rFonts w:cs="Times New Roman"/>
        </w:rPr>
        <w:t>2</w:t>
      </w:r>
      <w:r w:rsidR="00316EB9">
        <w:rPr>
          <w:rFonts w:cs="Times New Roman"/>
        </w:rPr>
        <w:t>4</w:t>
      </w:r>
      <w:r w:rsidR="00007878">
        <w:rPr>
          <w:rFonts w:cs="Times New Roman"/>
        </w:rPr>
        <w:t xml:space="preserve"> составляет 95 963</w:t>
      </w:r>
      <w:r w:rsidRPr="00F547BF">
        <w:rPr>
          <w:rFonts w:cs="Times New Roman"/>
        </w:rPr>
        <w:t> га.</w:t>
      </w:r>
    </w:p>
    <w:p w:rsidR="00F20D88" w:rsidRPr="00F547BF" w:rsidRDefault="00F20D88" w:rsidP="00F547BF">
      <w:pPr>
        <w:pStyle w:val="ConsPlusNormal0"/>
        <w:ind w:firstLine="539"/>
        <w:jc w:val="both"/>
        <w:rPr>
          <w:rFonts w:ascii="Times New Roman" w:hAnsi="Times New Roman" w:cs="Times New Roman"/>
          <w:sz w:val="24"/>
          <w:szCs w:val="24"/>
        </w:rPr>
      </w:pPr>
    </w:p>
    <w:p w:rsidR="00F20D88" w:rsidRPr="00F547BF" w:rsidRDefault="00F20D88" w:rsidP="00800E44">
      <w:pPr>
        <w:pStyle w:val="03"/>
      </w:pPr>
      <w:bookmarkStart w:id="15" w:name="_Toc507120159"/>
      <w:bookmarkStart w:id="16" w:name="_Toc125642845"/>
      <w:r w:rsidRPr="00F547BF">
        <w:t>Распределение территории лесничества по муниципальным образованиям</w:t>
      </w:r>
      <w:bookmarkEnd w:id="15"/>
      <w:bookmarkEnd w:id="16"/>
    </w:p>
    <w:p w:rsidR="00F20D88" w:rsidRPr="00F547BF" w:rsidRDefault="00F20D88" w:rsidP="00F547BF">
      <w:pPr>
        <w:pStyle w:val="095"/>
        <w:rPr>
          <w:rFonts w:cs="Times New Roman"/>
        </w:rPr>
      </w:pPr>
      <w:r w:rsidRPr="00F547BF">
        <w:rPr>
          <w:rFonts w:cs="Times New Roman"/>
        </w:rPr>
        <w:t>Распределение на участковые лесничества произведено в соответствии с Приказом Федерального агентства лесного хозяйства Приказ Рослесхоза от 16.10.2008 № 304 «Об определении количества лесничеств на территории Кировской области и установлении их границ», таблица 1.</w:t>
      </w:r>
    </w:p>
    <w:p w:rsidR="00F20D88" w:rsidRPr="00F547BF" w:rsidRDefault="00F20D88" w:rsidP="00F547BF">
      <w:pPr>
        <w:pStyle w:val="ConsPlusNormal0"/>
        <w:ind w:firstLine="539"/>
        <w:jc w:val="right"/>
        <w:rPr>
          <w:rFonts w:ascii="Times New Roman" w:hAnsi="Times New Roman" w:cs="Times New Roman"/>
          <w:sz w:val="24"/>
          <w:szCs w:val="24"/>
        </w:rPr>
      </w:pPr>
    </w:p>
    <w:p w:rsidR="00F20D88" w:rsidRPr="00F547BF" w:rsidRDefault="00F20D88" w:rsidP="00F547BF">
      <w:pPr>
        <w:pStyle w:val="ConsPlusNormal0"/>
        <w:ind w:firstLine="539"/>
        <w:jc w:val="right"/>
        <w:rPr>
          <w:rFonts w:ascii="Times New Roman" w:hAnsi="Times New Roman" w:cs="Times New Roman"/>
        </w:rPr>
      </w:pPr>
      <w:r w:rsidRPr="00F547BF">
        <w:rPr>
          <w:rFonts w:ascii="Times New Roman" w:hAnsi="Times New Roman" w:cs="Times New Roman"/>
          <w:sz w:val="24"/>
          <w:szCs w:val="24"/>
        </w:rPr>
        <w:t>Таблица 1</w:t>
      </w:r>
    </w:p>
    <w:p w:rsidR="00F20D88" w:rsidRPr="00F547BF" w:rsidRDefault="00F20D88" w:rsidP="00F547BF">
      <w:pPr>
        <w:pStyle w:val="ConsPlusNormal0"/>
        <w:ind w:firstLine="539"/>
        <w:jc w:val="center"/>
        <w:rPr>
          <w:rFonts w:ascii="Times New Roman" w:hAnsi="Times New Roman" w:cs="Times New Roman"/>
        </w:rPr>
      </w:pPr>
      <w:r w:rsidRPr="00F547BF">
        <w:rPr>
          <w:rFonts w:ascii="Times New Roman" w:hAnsi="Times New Roman" w:cs="Times New Roman"/>
          <w:sz w:val="24"/>
          <w:szCs w:val="24"/>
        </w:rPr>
        <w:t>Структура Фаленского лесничества</w:t>
      </w:r>
    </w:p>
    <w:tbl>
      <w:tblPr>
        <w:tblW w:w="5000" w:type="pct"/>
        <w:tblCellMar>
          <w:top w:w="102" w:type="dxa"/>
          <w:left w:w="62" w:type="dxa"/>
          <w:bottom w:w="102" w:type="dxa"/>
          <w:right w:w="62" w:type="dxa"/>
        </w:tblCellMar>
        <w:tblLook w:val="0000" w:firstRow="0" w:lastRow="0" w:firstColumn="0" w:lastColumn="0" w:noHBand="0" w:noVBand="0"/>
      </w:tblPr>
      <w:tblGrid>
        <w:gridCol w:w="564"/>
        <w:gridCol w:w="3262"/>
        <w:gridCol w:w="3669"/>
        <w:gridCol w:w="2834"/>
      </w:tblGrid>
      <w:tr w:rsidR="00F547BF" w:rsidRPr="00F547BF" w:rsidTr="00F20D88">
        <w:tc>
          <w:tcPr>
            <w:tcW w:w="27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N п/п</w:t>
            </w:r>
          </w:p>
        </w:tc>
        <w:tc>
          <w:tcPr>
            <w:tcW w:w="15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Наименование участковых лесничеств</w:t>
            </w:r>
          </w:p>
        </w:tc>
        <w:tc>
          <w:tcPr>
            <w:tcW w:w="17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Административный район (муниципальное образование)</w:t>
            </w:r>
          </w:p>
        </w:tc>
        <w:tc>
          <w:tcPr>
            <w:tcW w:w="137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Общая площадь, га</w:t>
            </w:r>
          </w:p>
        </w:tc>
      </w:tr>
      <w:tr w:rsidR="00F547BF" w:rsidRPr="00F547BF" w:rsidTr="00F20D88">
        <w:tc>
          <w:tcPr>
            <w:tcW w:w="27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1.</w:t>
            </w:r>
          </w:p>
        </w:tc>
        <w:tc>
          <w:tcPr>
            <w:tcW w:w="15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Фаленское</w:t>
            </w:r>
          </w:p>
        </w:tc>
        <w:tc>
          <w:tcPr>
            <w:tcW w:w="17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Фаленский</w:t>
            </w:r>
          </w:p>
        </w:tc>
        <w:tc>
          <w:tcPr>
            <w:tcW w:w="137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CB7FD3">
            <w:pPr>
              <w:pStyle w:val="ConsPlusNormal0"/>
              <w:jc w:val="center"/>
              <w:rPr>
                <w:rFonts w:ascii="Times New Roman" w:hAnsi="Times New Roman" w:cs="Times New Roman"/>
                <w:sz w:val="24"/>
              </w:rPr>
            </w:pPr>
            <w:r w:rsidRPr="00F547BF">
              <w:rPr>
                <w:rFonts w:ascii="Times New Roman" w:hAnsi="Times New Roman" w:cs="Times New Roman"/>
                <w:sz w:val="24"/>
                <w:szCs w:val="22"/>
              </w:rPr>
              <w:t xml:space="preserve">36 </w:t>
            </w:r>
            <w:r w:rsidR="00CB7FD3">
              <w:rPr>
                <w:rFonts w:ascii="Times New Roman" w:hAnsi="Times New Roman" w:cs="Times New Roman"/>
                <w:sz w:val="24"/>
                <w:szCs w:val="22"/>
              </w:rPr>
              <w:t>381</w:t>
            </w:r>
          </w:p>
        </w:tc>
      </w:tr>
      <w:tr w:rsidR="00F547BF" w:rsidRPr="00F547BF" w:rsidTr="00F20D88">
        <w:tc>
          <w:tcPr>
            <w:tcW w:w="27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2.</w:t>
            </w:r>
          </w:p>
        </w:tc>
        <w:tc>
          <w:tcPr>
            <w:tcW w:w="15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Талицкое</w:t>
            </w:r>
          </w:p>
        </w:tc>
        <w:tc>
          <w:tcPr>
            <w:tcW w:w="17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Фаленский</w:t>
            </w:r>
          </w:p>
        </w:tc>
        <w:tc>
          <w:tcPr>
            <w:tcW w:w="137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6 260</w:t>
            </w:r>
          </w:p>
        </w:tc>
      </w:tr>
      <w:tr w:rsidR="00F547BF" w:rsidRPr="00F547BF" w:rsidTr="00F20D88">
        <w:tc>
          <w:tcPr>
            <w:tcW w:w="27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3.</w:t>
            </w:r>
          </w:p>
        </w:tc>
        <w:tc>
          <w:tcPr>
            <w:tcW w:w="15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Унинское</w:t>
            </w:r>
          </w:p>
        </w:tc>
        <w:tc>
          <w:tcPr>
            <w:tcW w:w="17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Унинский</w:t>
            </w:r>
          </w:p>
        </w:tc>
        <w:tc>
          <w:tcPr>
            <w:tcW w:w="137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3 820</w:t>
            </w:r>
          </w:p>
        </w:tc>
      </w:tr>
      <w:tr w:rsidR="00F547BF" w:rsidRPr="00F547BF" w:rsidTr="00F20D88">
        <w:tc>
          <w:tcPr>
            <w:tcW w:w="27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4.</w:t>
            </w:r>
          </w:p>
        </w:tc>
        <w:tc>
          <w:tcPr>
            <w:tcW w:w="15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Порезское</w:t>
            </w:r>
          </w:p>
        </w:tc>
        <w:tc>
          <w:tcPr>
            <w:tcW w:w="17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Унинский</w:t>
            </w:r>
          </w:p>
        </w:tc>
        <w:tc>
          <w:tcPr>
            <w:tcW w:w="137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25 151</w:t>
            </w:r>
          </w:p>
        </w:tc>
      </w:tr>
      <w:tr w:rsidR="00F547BF" w:rsidRPr="00F547BF" w:rsidTr="00F20D88">
        <w:tc>
          <w:tcPr>
            <w:tcW w:w="27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5.</w:t>
            </w:r>
          </w:p>
        </w:tc>
        <w:tc>
          <w:tcPr>
            <w:tcW w:w="15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Сардыкское</w:t>
            </w:r>
          </w:p>
        </w:tc>
        <w:tc>
          <w:tcPr>
            <w:tcW w:w="17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Унинский</w:t>
            </w:r>
          </w:p>
        </w:tc>
        <w:tc>
          <w:tcPr>
            <w:tcW w:w="137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24 351</w:t>
            </w:r>
          </w:p>
        </w:tc>
      </w:tr>
      <w:tr w:rsidR="00F20D88" w:rsidRPr="00F547BF" w:rsidTr="00F20D88">
        <w:tc>
          <w:tcPr>
            <w:tcW w:w="3628"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b/>
                <w:sz w:val="24"/>
              </w:rPr>
            </w:pPr>
            <w:r w:rsidRPr="00F547BF">
              <w:rPr>
                <w:rFonts w:ascii="Times New Roman" w:hAnsi="Times New Roman" w:cs="Times New Roman"/>
                <w:b/>
                <w:sz w:val="24"/>
                <w:szCs w:val="22"/>
              </w:rPr>
              <w:t>Итого:</w:t>
            </w:r>
          </w:p>
        </w:tc>
        <w:tc>
          <w:tcPr>
            <w:tcW w:w="137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CB7FD3" w:rsidP="00F547BF">
            <w:pPr>
              <w:pStyle w:val="ConsPlusNormal0"/>
              <w:jc w:val="center"/>
              <w:rPr>
                <w:rFonts w:ascii="Times New Roman" w:hAnsi="Times New Roman" w:cs="Times New Roman"/>
                <w:b/>
                <w:sz w:val="24"/>
              </w:rPr>
            </w:pPr>
            <w:r>
              <w:rPr>
                <w:rFonts w:ascii="Times New Roman" w:hAnsi="Times New Roman" w:cs="Times New Roman"/>
                <w:b/>
                <w:sz w:val="24"/>
                <w:szCs w:val="22"/>
              </w:rPr>
              <w:t>95 963</w:t>
            </w:r>
          </w:p>
        </w:tc>
      </w:tr>
    </w:tbl>
    <w:p w:rsidR="00F20D88" w:rsidRPr="00F547BF" w:rsidRDefault="00F20D88" w:rsidP="00F547BF">
      <w:pPr>
        <w:pStyle w:val="ConsPlusNormal0"/>
        <w:jc w:val="both"/>
        <w:rPr>
          <w:rFonts w:ascii="Times New Roman" w:hAnsi="Times New Roman" w:cs="Times New Roman"/>
          <w:sz w:val="24"/>
          <w:szCs w:val="24"/>
        </w:rPr>
      </w:pPr>
    </w:p>
    <w:p w:rsidR="00F20D88" w:rsidRPr="00F547BF" w:rsidRDefault="00F20D88" w:rsidP="00800E44">
      <w:pPr>
        <w:pStyle w:val="03"/>
      </w:pPr>
      <w:bookmarkStart w:id="17" w:name="_Toc507120160"/>
      <w:bookmarkStart w:id="18" w:name="_Toc125642846"/>
      <w:r w:rsidRPr="00F547BF">
        <w:t>Карта-схема Кировской области с выделением территории лесничества</w:t>
      </w:r>
      <w:bookmarkEnd w:id="17"/>
      <w:bookmarkEnd w:id="18"/>
    </w:p>
    <w:p w:rsidR="00F20D88" w:rsidRPr="00F547BF" w:rsidRDefault="00F20D88" w:rsidP="00F547BF">
      <w:pPr>
        <w:pStyle w:val="095"/>
        <w:rPr>
          <w:rFonts w:cs="Times New Roman"/>
        </w:rPr>
      </w:pPr>
      <w:r w:rsidRPr="00F547BF">
        <w:rPr>
          <w:rFonts w:cs="Times New Roman"/>
        </w:rPr>
        <w:t xml:space="preserve">Карта-схема Кировской области в формате А3 с выделением территории расположения </w:t>
      </w:r>
      <w:r w:rsidR="00CA722D" w:rsidRPr="00F547BF">
        <w:rPr>
          <w:rFonts w:cs="Times New Roman"/>
        </w:rPr>
        <w:t>Фаленского лесничества</w:t>
      </w:r>
      <w:r w:rsidRPr="00F547BF">
        <w:rPr>
          <w:rFonts w:cs="Times New Roman"/>
        </w:rPr>
        <w:t xml:space="preserve"> представлена на рисунке 1. </w:t>
      </w:r>
    </w:p>
    <w:p w:rsidR="00F20D88" w:rsidRPr="00F547BF" w:rsidRDefault="00F20D88" w:rsidP="00F547BF">
      <w:pPr>
        <w:pStyle w:val="095"/>
        <w:rPr>
          <w:rFonts w:cs="Times New Roman"/>
        </w:rPr>
        <w:sectPr w:rsidR="00F20D88" w:rsidRPr="00F547BF" w:rsidSect="00F20D88">
          <w:headerReference w:type="default" r:id="rId8"/>
          <w:footerReference w:type="even" r:id="rId9"/>
          <w:footerReference w:type="default" r:id="rId10"/>
          <w:headerReference w:type="first" r:id="rId11"/>
          <w:footerReference w:type="first" r:id="rId12"/>
          <w:pgSz w:w="11906" w:h="16838"/>
          <w:pgMar w:top="567" w:right="567" w:bottom="567" w:left="1134" w:header="397" w:footer="397" w:gutter="0"/>
          <w:cols w:space="720"/>
          <w:docGrid w:linePitch="299" w:charSpace="-2049"/>
        </w:sectPr>
      </w:pPr>
    </w:p>
    <w:p w:rsidR="00F20D88" w:rsidRPr="00F547BF" w:rsidRDefault="00CA722D" w:rsidP="00F547BF">
      <w:pPr>
        <w:pStyle w:val="ConsPlusNormal0"/>
        <w:jc w:val="center"/>
        <w:rPr>
          <w:rFonts w:ascii="Times New Roman" w:hAnsi="Times New Roman" w:cs="Times New Roman"/>
          <w:sz w:val="24"/>
          <w:szCs w:val="24"/>
        </w:rPr>
      </w:pPr>
      <w:r w:rsidRPr="00F547BF">
        <w:rPr>
          <w:rFonts w:ascii="Times New Roman" w:hAnsi="Times New Roman" w:cs="Times New Roman"/>
          <w:noProof/>
        </w:rPr>
        <w:lastRenderedPageBreak/>
        <w:drawing>
          <wp:inline distT="0" distB="0" distL="0" distR="0" wp14:anchorId="547D15BA" wp14:editId="5DB75AC8">
            <wp:extent cx="9387122" cy="12945600"/>
            <wp:effectExtent l="19050" t="0" r="452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b="1858"/>
                    <a:stretch>
                      <a:fillRect/>
                    </a:stretch>
                  </pic:blipFill>
                  <pic:spPr bwMode="auto">
                    <a:xfrm>
                      <a:off x="0" y="0"/>
                      <a:ext cx="9387122" cy="12945600"/>
                    </a:xfrm>
                    <a:prstGeom prst="rect">
                      <a:avLst/>
                    </a:prstGeom>
                    <a:noFill/>
                    <a:ln w="9525" cap="flat">
                      <a:noFill/>
                      <a:round/>
                      <a:headEnd/>
                      <a:tailEnd/>
                    </a:ln>
                    <a:effectLst/>
                  </pic:spPr>
                </pic:pic>
              </a:graphicData>
            </a:graphic>
          </wp:inline>
        </w:drawing>
      </w:r>
    </w:p>
    <w:p w:rsidR="007C7A8A" w:rsidRPr="00F547BF" w:rsidRDefault="00F20D88" w:rsidP="00F547BF">
      <w:pPr>
        <w:pStyle w:val="ConsPlusNormal0"/>
        <w:ind w:left="812"/>
        <w:rPr>
          <w:rFonts w:ascii="Times New Roman" w:hAnsi="Times New Roman" w:cs="Times New Roman"/>
          <w:sz w:val="24"/>
          <w:szCs w:val="24"/>
        </w:rPr>
      </w:pPr>
      <w:r w:rsidRPr="00F547BF">
        <w:rPr>
          <w:rFonts w:ascii="Times New Roman" w:hAnsi="Times New Roman" w:cs="Times New Roman"/>
          <w:sz w:val="24"/>
          <w:szCs w:val="24"/>
        </w:rPr>
        <w:t xml:space="preserve">Рисунок 1. Карта-схема Кировской области с выделением территории </w:t>
      </w:r>
      <w:r w:rsidR="00CA722D" w:rsidRPr="00F547BF">
        <w:rPr>
          <w:rFonts w:ascii="Times New Roman" w:hAnsi="Times New Roman" w:cs="Times New Roman"/>
          <w:sz w:val="24"/>
          <w:szCs w:val="24"/>
        </w:rPr>
        <w:t>Фаленского лесничества</w:t>
      </w:r>
    </w:p>
    <w:p w:rsidR="007C7A8A" w:rsidRPr="00F547BF" w:rsidRDefault="007C7A8A" w:rsidP="00F547BF">
      <w:pPr>
        <w:suppressAutoHyphens w:val="0"/>
        <w:spacing w:after="0" w:line="240" w:lineRule="auto"/>
        <w:rPr>
          <w:rFonts w:ascii="Times New Roman" w:hAnsi="Times New Roman"/>
          <w:sz w:val="24"/>
          <w:szCs w:val="24"/>
        </w:rPr>
      </w:pPr>
      <w:r w:rsidRPr="00F547BF">
        <w:rPr>
          <w:rFonts w:ascii="Times New Roman" w:hAnsi="Times New Roman"/>
          <w:sz w:val="24"/>
          <w:szCs w:val="24"/>
        </w:rPr>
        <w:br w:type="page"/>
      </w:r>
    </w:p>
    <w:p w:rsidR="00F20D88" w:rsidRPr="00F547BF" w:rsidRDefault="00CA722D" w:rsidP="00F547BF">
      <w:pPr>
        <w:pStyle w:val="ConsPlusNormal0"/>
        <w:jc w:val="center"/>
        <w:rPr>
          <w:rFonts w:ascii="Times New Roman" w:hAnsi="Times New Roman" w:cs="Times New Roman"/>
          <w:sz w:val="24"/>
          <w:szCs w:val="24"/>
        </w:rPr>
      </w:pPr>
      <w:r w:rsidRPr="00F547BF">
        <w:rPr>
          <w:rFonts w:ascii="Times New Roman" w:hAnsi="Times New Roman" w:cs="Times New Roman"/>
          <w:noProof/>
        </w:rPr>
        <w:lastRenderedPageBreak/>
        <w:drawing>
          <wp:inline distT="0" distB="0" distL="0" distR="0" wp14:anchorId="5E229F2B" wp14:editId="71411FC4">
            <wp:extent cx="9410700" cy="132969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9410700" cy="13296900"/>
                    </a:xfrm>
                    <a:prstGeom prst="rect">
                      <a:avLst/>
                    </a:prstGeom>
                    <a:noFill/>
                    <a:ln w="9525" cap="flat">
                      <a:noFill/>
                      <a:round/>
                      <a:headEnd/>
                      <a:tailEnd/>
                    </a:ln>
                    <a:effectLst/>
                  </pic:spPr>
                </pic:pic>
              </a:graphicData>
            </a:graphic>
          </wp:inline>
        </w:drawing>
      </w:r>
    </w:p>
    <w:p w:rsidR="00F20D88" w:rsidRPr="00F547BF" w:rsidRDefault="00F20D88" w:rsidP="00F547BF">
      <w:pPr>
        <w:pStyle w:val="ConsPlusNormal0"/>
        <w:ind w:left="1470"/>
        <w:rPr>
          <w:rFonts w:ascii="Times New Roman" w:hAnsi="Times New Roman" w:cs="Times New Roman"/>
        </w:rPr>
      </w:pPr>
      <w:r w:rsidRPr="00F547BF">
        <w:rPr>
          <w:rFonts w:ascii="Times New Roman" w:hAnsi="Times New Roman" w:cs="Times New Roman"/>
          <w:sz w:val="24"/>
          <w:szCs w:val="24"/>
        </w:rPr>
        <w:t>Рисунок 2. Карта-схема деления Фаленского лесничества на кварталы</w:t>
      </w:r>
    </w:p>
    <w:p w:rsidR="00F20D88" w:rsidRPr="00F547BF" w:rsidRDefault="00F20D88" w:rsidP="00F547BF">
      <w:pPr>
        <w:pStyle w:val="ConsPlusNormal0"/>
        <w:ind w:firstLine="539"/>
        <w:jc w:val="both"/>
        <w:rPr>
          <w:rFonts w:ascii="Times New Roman" w:hAnsi="Times New Roman" w:cs="Times New Roman"/>
          <w:sz w:val="24"/>
          <w:szCs w:val="24"/>
        </w:rPr>
      </w:pPr>
    </w:p>
    <w:p w:rsidR="00F20D88" w:rsidRPr="00F547BF" w:rsidRDefault="00F20D88" w:rsidP="00F547BF">
      <w:pPr>
        <w:rPr>
          <w:rFonts w:ascii="Times New Roman" w:hAnsi="Times New Roman"/>
        </w:rPr>
        <w:sectPr w:rsidR="00F20D88" w:rsidRPr="00F547BF" w:rsidSect="00F20D88">
          <w:headerReference w:type="even" r:id="rId15"/>
          <w:footerReference w:type="even" r:id="rId16"/>
          <w:headerReference w:type="first" r:id="rId17"/>
          <w:footerReference w:type="first" r:id="rId18"/>
          <w:pgSz w:w="16838" w:h="23811"/>
          <w:pgMar w:top="1134" w:right="567" w:bottom="567" w:left="567" w:header="397" w:footer="397" w:gutter="0"/>
          <w:cols w:space="720"/>
          <w:docGrid w:linePitch="299" w:charSpace="-2049"/>
        </w:sectPr>
      </w:pPr>
    </w:p>
    <w:p w:rsidR="00F20D88" w:rsidRPr="00F547BF" w:rsidRDefault="00F20D88" w:rsidP="00800E44">
      <w:pPr>
        <w:pStyle w:val="03"/>
      </w:pPr>
      <w:bookmarkStart w:id="19" w:name="_Toc507120161"/>
      <w:bookmarkStart w:id="20" w:name="_Toc125642847"/>
      <w:r w:rsidRPr="00F547BF">
        <w:lastRenderedPageBreak/>
        <w:t>Распределение лесов лесничества по лесорастительным зонам, лесным районам и зонам лесозащитного и лесосеменного районирования</w:t>
      </w:r>
      <w:bookmarkEnd w:id="19"/>
      <w:bookmarkEnd w:id="20"/>
    </w:p>
    <w:p w:rsidR="00F20D88" w:rsidRPr="00F547BF" w:rsidRDefault="00F20D88" w:rsidP="00F547BF">
      <w:pPr>
        <w:pStyle w:val="095"/>
        <w:rPr>
          <w:rFonts w:cs="Times New Roman"/>
        </w:rPr>
      </w:pPr>
      <w:r w:rsidRPr="00F547BF">
        <w:rPr>
          <w:rFonts w:cs="Times New Roman"/>
        </w:rPr>
        <w:t xml:space="preserve">В соответствии с </w:t>
      </w:r>
      <w:hyperlink w:history="1">
        <w:r w:rsidRPr="00F547BF">
          <w:rPr>
            <w:rStyle w:val="a8"/>
            <w:rFonts w:cs="Times New Roman"/>
            <w:color w:val="auto"/>
            <w:u w:val="none"/>
          </w:rPr>
          <w:t>приказом</w:t>
        </w:r>
      </w:hyperlink>
      <w:r w:rsidRPr="00F547BF">
        <w:rPr>
          <w:rFonts w:cs="Times New Roman"/>
        </w:rPr>
        <w:t xml:space="preserve"> Министерства природных ресурсов и экологии Российской Федерации от 18.08.2014 № 367 «Об утверждении Перечня лесорастительных зон Российской Федерации и лесорастительных районов Российской Федерации» леса Фаленского района по лесохозяйственному районированию отнесены к таежной зоне, южно</w:t>
      </w:r>
      <w:r w:rsidR="003C144F" w:rsidRPr="00F547BF">
        <w:rPr>
          <w:rFonts w:cs="Times New Roman"/>
        </w:rPr>
        <w:t>-</w:t>
      </w:r>
      <w:r w:rsidRPr="00F547BF">
        <w:rPr>
          <w:rFonts w:cs="Times New Roman"/>
        </w:rPr>
        <w:t xml:space="preserve">таежному лесному району европейской части Российской Федерации (рисунок </w:t>
      </w:r>
      <w:r w:rsidR="00BF0065" w:rsidRPr="00F547BF">
        <w:rPr>
          <w:rFonts w:cs="Times New Roman"/>
        </w:rPr>
        <w:t>3</w:t>
      </w:r>
      <w:r w:rsidR="00AE3B5C" w:rsidRPr="00F547BF">
        <w:rPr>
          <w:rFonts w:cs="Times New Roman"/>
        </w:rPr>
        <w:t>, таблица 2</w:t>
      </w:r>
      <w:r w:rsidRPr="00F547BF">
        <w:rPr>
          <w:rFonts w:cs="Times New Roman"/>
        </w:rPr>
        <w:t>).</w:t>
      </w:r>
    </w:p>
    <w:p w:rsidR="00F20D88" w:rsidRPr="00F547BF" w:rsidRDefault="00F20D88" w:rsidP="00F547BF">
      <w:pPr>
        <w:pStyle w:val="095"/>
        <w:rPr>
          <w:rFonts w:cs="Times New Roman"/>
        </w:rPr>
      </w:pPr>
      <w:r w:rsidRPr="00F547BF">
        <w:rPr>
          <w:rFonts w:cs="Times New Roman"/>
        </w:rPr>
        <w:t>На севере лесничество граничит с Омутнинским и Белохолуницким лесничествами, на востоке – с Республикой Удмуртия, на западе – с Зуевским лесничеством, на юге – с Унинским лесничеством.</w:t>
      </w:r>
    </w:p>
    <w:p w:rsidR="00F20D88" w:rsidRPr="00F547BF" w:rsidRDefault="00F20D88" w:rsidP="00F547BF">
      <w:pPr>
        <w:pStyle w:val="ConsPlusNormal0"/>
        <w:jc w:val="right"/>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2 </w:t>
      </w:r>
    </w:p>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 xml:space="preserve">Распределение лесов лесничества (лесопарка) по лесорастительным </w:t>
      </w:r>
      <w:r w:rsidR="00536981" w:rsidRPr="00F547BF">
        <w:rPr>
          <w:rFonts w:ascii="Times New Roman" w:hAnsi="Times New Roman" w:cs="Times New Roman"/>
          <w:sz w:val="24"/>
          <w:szCs w:val="24"/>
        </w:rPr>
        <w:t xml:space="preserve">зонам, </w:t>
      </w:r>
      <w:r w:rsidRPr="00F547BF">
        <w:rPr>
          <w:rFonts w:ascii="Times New Roman" w:hAnsi="Times New Roman" w:cs="Times New Roman"/>
          <w:sz w:val="24"/>
          <w:szCs w:val="24"/>
        </w:rPr>
        <w:t>лесным районам</w:t>
      </w:r>
      <w:r w:rsidR="00536981" w:rsidRPr="00F547BF">
        <w:rPr>
          <w:rFonts w:ascii="Times New Roman" w:hAnsi="Times New Roman" w:cs="Times New Roman"/>
          <w:sz w:val="24"/>
          <w:szCs w:val="24"/>
        </w:rPr>
        <w:t xml:space="preserve"> и зонам лесозащитного и лесосеменного районирования</w:t>
      </w:r>
    </w:p>
    <w:p w:rsidR="00536981" w:rsidRPr="00F547BF" w:rsidRDefault="00536981" w:rsidP="00F547BF">
      <w:pPr>
        <w:pStyle w:val="ConsPlusNormal0"/>
        <w:jc w:val="center"/>
        <w:rPr>
          <w:rFonts w:ascii="Times New Roman" w:hAnsi="Times New Roman" w:cs="Times New Roman"/>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458"/>
        <w:gridCol w:w="1551"/>
        <w:gridCol w:w="1293"/>
        <w:gridCol w:w="1865"/>
        <w:gridCol w:w="1442"/>
        <w:gridCol w:w="1425"/>
        <w:gridCol w:w="1165"/>
        <w:gridCol w:w="1130"/>
      </w:tblGrid>
      <w:tr w:rsidR="00F547BF" w:rsidRPr="00F547BF" w:rsidTr="00536981">
        <w:tc>
          <w:tcPr>
            <w:tcW w:w="2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 п/п</w:t>
            </w:r>
          </w:p>
        </w:tc>
        <w:tc>
          <w:tcPr>
            <w:tcW w:w="751"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Наименование участковых лесничеств</w:t>
            </w:r>
          </w:p>
        </w:tc>
        <w:tc>
          <w:tcPr>
            <w:tcW w:w="626" w:type="pct"/>
            <w:tcBorders>
              <w:top w:val="single" w:sz="4" w:space="0" w:color="auto"/>
              <w:left w:val="single" w:sz="4" w:space="0" w:color="auto"/>
              <w:bottom w:val="single" w:sz="4" w:space="0" w:color="auto"/>
              <w:right w:val="single" w:sz="4" w:space="0" w:color="auto"/>
            </w:tcBorders>
            <w:vAlign w:val="center"/>
          </w:tcPr>
          <w:p w:rsidR="00536981" w:rsidRPr="00F547BF" w:rsidRDefault="00536981" w:rsidP="00F547BF">
            <w:pPr>
              <w:pStyle w:val="ConsPlusNormal0"/>
              <w:jc w:val="center"/>
              <w:rPr>
                <w:rFonts w:ascii="Times New Roman" w:hAnsi="Times New Roman" w:cs="Times New Roman"/>
                <w:sz w:val="24"/>
                <w:szCs w:val="22"/>
              </w:rPr>
            </w:pPr>
            <w:r w:rsidRPr="00F547BF">
              <w:rPr>
                <w:rFonts w:ascii="Times New Roman" w:hAnsi="Times New Roman"/>
                <w:sz w:val="24"/>
                <w:szCs w:val="24"/>
              </w:rPr>
              <w:t>Зона ле</w:t>
            </w:r>
            <w:r w:rsidRPr="00F547BF">
              <w:rPr>
                <w:rFonts w:ascii="Times New Roman" w:hAnsi="Times New Roman"/>
                <w:sz w:val="24"/>
                <w:szCs w:val="24"/>
              </w:rPr>
              <w:softHyphen/>
              <w:t>сопато</w:t>
            </w:r>
            <w:r w:rsidRPr="00F547BF">
              <w:rPr>
                <w:rFonts w:ascii="Times New Roman" w:hAnsi="Times New Roman"/>
                <w:sz w:val="24"/>
                <w:szCs w:val="24"/>
              </w:rPr>
              <w:softHyphen/>
              <w:t>логи</w:t>
            </w:r>
            <w:r w:rsidRPr="00F547BF">
              <w:rPr>
                <w:rFonts w:ascii="Times New Roman" w:hAnsi="Times New Roman"/>
                <w:sz w:val="24"/>
                <w:szCs w:val="24"/>
              </w:rPr>
              <w:softHyphen/>
              <w:t>ческой угрозы</w:t>
            </w:r>
          </w:p>
        </w:tc>
        <w:tc>
          <w:tcPr>
            <w:tcW w:w="903" w:type="pct"/>
            <w:tcBorders>
              <w:top w:val="single" w:sz="4" w:space="0" w:color="auto"/>
              <w:left w:val="single" w:sz="4" w:space="0" w:color="auto"/>
              <w:bottom w:val="single" w:sz="4" w:space="0" w:color="auto"/>
              <w:right w:val="single" w:sz="4" w:space="0" w:color="auto"/>
            </w:tcBorders>
            <w:vAlign w:val="center"/>
          </w:tcPr>
          <w:p w:rsidR="00536981" w:rsidRPr="00F547BF" w:rsidRDefault="00536981" w:rsidP="00F547BF">
            <w:pPr>
              <w:pStyle w:val="ConsPlusNormal0"/>
              <w:jc w:val="center"/>
              <w:rPr>
                <w:rFonts w:ascii="Times New Roman" w:hAnsi="Times New Roman" w:cs="Times New Roman"/>
                <w:sz w:val="24"/>
                <w:szCs w:val="22"/>
              </w:rPr>
            </w:pPr>
            <w:r w:rsidRPr="00F547BF">
              <w:rPr>
                <w:rFonts w:ascii="Times New Roman" w:hAnsi="Times New Roman" w:cs="Times New Roman"/>
                <w:sz w:val="24"/>
                <w:szCs w:val="22"/>
              </w:rPr>
              <w:t>Зона лесо</w:t>
            </w:r>
            <w:r w:rsidRPr="00F547BF">
              <w:rPr>
                <w:rFonts w:ascii="Times New Roman" w:hAnsi="Times New Roman" w:cs="Times New Roman"/>
                <w:sz w:val="24"/>
                <w:szCs w:val="22"/>
              </w:rPr>
              <w:softHyphen/>
              <w:t>семенного рай</w:t>
            </w:r>
            <w:r w:rsidRPr="00F547BF">
              <w:rPr>
                <w:rFonts w:ascii="Times New Roman" w:hAnsi="Times New Roman" w:cs="Times New Roman"/>
                <w:sz w:val="24"/>
                <w:szCs w:val="22"/>
              </w:rPr>
              <w:softHyphen/>
              <w:t>онирова</w:t>
            </w:r>
            <w:r w:rsidRPr="00F547BF">
              <w:rPr>
                <w:rFonts w:ascii="Times New Roman" w:hAnsi="Times New Roman" w:cs="Times New Roman"/>
                <w:sz w:val="24"/>
                <w:szCs w:val="22"/>
              </w:rPr>
              <w:softHyphen/>
              <w:t>ния</w:t>
            </w:r>
          </w:p>
        </w:tc>
        <w:tc>
          <w:tcPr>
            <w:tcW w:w="698" w:type="pct"/>
            <w:tcBorders>
              <w:top w:val="single" w:sz="4" w:space="0" w:color="auto"/>
              <w:left w:val="single" w:sz="4" w:space="0" w:color="auto"/>
              <w:bottom w:val="single" w:sz="4" w:space="0" w:color="auto"/>
              <w:right w:val="single" w:sz="4" w:space="0" w:color="auto"/>
            </w:tcBorders>
            <w:vAlign w:val="center"/>
          </w:tcPr>
          <w:p w:rsidR="00536981" w:rsidRPr="00F547BF" w:rsidRDefault="00536981" w:rsidP="00F547BF">
            <w:pPr>
              <w:pStyle w:val="ConsPlusNormal0"/>
              <w:jc w:val="center"/>
              <w:rPr>
                <w:rFonts w:ascii="Times New Roman" w:hAnsi="Times New Roman" w:cs="Times New Roman"/>
                <w:sz w:val="24"/>
                <w:szCs w:val="22"/>
              </w:rPr>
            </w:pPr>
            <w:r w:rsidRPr="00F547BF">
              <w:rPr>
                <w:rFonts w:ascii="Times New Roman" w:hAnsi="Times New Roman" w:cs="Times New Roman"/>
                <w:sz w:val="24"/>
                <w:szCs w:val="22"/>
              </w:rPr>
              <w:t>Лесорасти</w:t>
            </w:r>
            <w:r w:rsidRPr="00F547BF">
              <w:rPr>
                <w:rFonts w:ascii="Times New Roman" w:hAnsi="Times New Roman" w:cs="Times New Roman"/>
                <w:sz w:val="24"/>
                <w:szCs w:val="22"/>
              </w:rPr>
              <w:softHyphen/>
              <w:t>тельная зона</w:t>
            </w:r>
          </w:p>
        </w:tc>
        <w:tc>
          <w:tcPr>
            <w:tcW w:w="690" w:type="pct"/>
            <w:tcBorders>
              <w:top w:val="single" w:sz="4" w:space="0" w:color="auto"/>
              <w:left w:val="single" w:sz="4" w:space="0" w:color="auto"/>
              <w:bottom w:val="single" w:sz="4" w:space="0" w:color="auto"/>
              <w:right w:val="single" w:sz="4" w:space="0" w:color="auto"/>
            </w:tcBorders>
            <w:vAlign w:val="center"/>
          </w:tcPr>
          <w:p w:rsidR="00536981" w:rsidRPr="00F547BF" w:rsidRDefault="00536981" w:rsidP="00F547BF">
            <w:pPr>
              <w:pStyle w:val="ConsPlusNormal0"/>
              <w:jc w:val="center"/>
              <w:rPr>
                <w:rFonts w:ascii="Times New Roman" w:hAnsi="Times New Roman" w:cs="Times New Roman"/>
                <w:sz w:val="24"/>
                <w:szCs w:val="22"/>
              </w:rPr>
            </w:pPr>
            <w:r w:rsidRPr="00F547BF">
              <w:rPr>
                <w:rFonts w:ascii="Times New Roman" w:hAnsi="Times New Roman" w:cs="Times New Roman"/>
                <w:sz w:val="24"/>
                <w:szCs w:val="22"/>
              </w:rPr>
              <w:t>Лесной рай</w:t>
            </w:r>
            <w:r w:rsidRPr="00F547BF">
              <w:rPr>
                <w:rFonts w:ascii="Times New Roman" w:hAnsi="Times New Roman" w:cs="Times New Roman"/>
                <w:sz w:val="24"/>
                <w:szCs w:val="22"/>
              </w:rPr>
              <w:softHyphen/>
              <w:t>он</w:t>
            </w:r>
          </w:p>
        </w:tc>
        <w:tc>
          <w:tcPr>
            <w:tcW w:w="5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Перечень лесных кварталов</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Площадь, га</w:t>
            </w:r>
          </w:p>
        </w:tc>
      </w:tr>
      <w:tr w:rsidR="00F547BF" w:rsidRPr="00F547BF" w:rsidTr="00536981">
        <w:tc>
          <w:tcPr>
            <w:tcW w:w="2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1.</w:t>
            </w:r>
          </w:p>
        </w:tc>
        <w:tc>
          <w:tcPr>
            <w:tcW w:w="751"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Фаленское</w:t>
            </w:r>
          </w:p>
        </w:tc>
        <w:tc>
          <w:tcPr>
            <w:tcW w:w="626" w:type="pct"/>
            <w:vMerge w:val="restart"/>
            <w:tcBorders>
              <w:top w:val="single" w:sz="4" w:space="0" w:color="auto"/>
              <w:left w:val="single" w:sz="4" w:space="0" w:color="auto"/>
              <w:right w:val="single" w:sz="4" w:space="0" w:color="auto"/>
            </w:tcBorders>
          </w:tcPr>
          <w:p w:rsidR="00536981" w:rsidRPr="00F547BF" w:rsidRDefault="00536981" w:rsidP="00F547BF">
            <w:pPr>
              <w:pStyle w:val="ConsPlusNormal0"/>
              <w:jc w:val="center"/>
              <w:rPr>
                <w:rFonts w:ascii="Times New Roman" w:hAnsi="Times New Roman" w:cs="Times New Roman"/>
                <w:sz w:val="24"/>
                <w:szCs w:val="22"/>
              </w:rPr>
            </w:pPr>
            <w:r w:rsidRPr="00F547BF">
              <w:rPr>
                <w:rFonts w:ascii="Times New Roman" w:hAnsi="Times New Roman" w:cs="Times New Roman"/>
                <w:sz w:val="24"/>
                <w:szCs w:val="22"/>
              </w:rPr>
              <w:t>Средняя</w:t>
            </w:r>
          </w:p>
          <w:p w:rsidR="00536981" w:rsidRPr="00F547BF" w:rsidRDefault="00536981" w:rsidP="00F547BF">
            <w:pPr>
              <w:jc w:val="center"/>
              <w:rPr>
                <w:rFonts w:ascii="Times New Roman" w:hAnsi="Times New Roman"/>
                <w:sz w:val="24"/>
              </w:rPr>
            </w:pPr>
          </w:p>
        </w:tc>
        <w:tc>
          <w:tcPr>
            <w:tcW w:w="903" w:type="pct"/>
            <w:vMerge w:val="restart"/>
            <w:tcBorders>
              <w:top w:val="single" w:sz="4" w:space="0" w:color="auto"/>
              <w:left w:val="single" w:sz="4" w:space="0" w:color="auto"/>
              <w:right w:val="single" w:sz="4" w:space="0" w:color="auto"/>
            </w:tcBorders>
          </w:tcPr>
          <w:p w:rsidR="00536981" w:rsidRPr="00F547BF" w:rsidRDefault="00536981" w:rsidP="00F547BF">
            <w:pPr>
              <w:pStyle w:val="ConsPlusNormal0"/>
              <w:jc w:val="center"/>
              <w:rPr>
                <w:rFonts w:ascii="Times New Roman" w:hAnsi="Times New Roman" w:cs="Times New Roman"/>
                <w:sz w:val="24"/>
                <w:szCs w:val="22"/>
              </w:rPr>
            </w:pPr>
            <w:r w:rsidRPr="00F547BF">
              <w:rPr>
                <w:rFonts w:ascii="Times New Roman" w:hAnsi="Times New Roman" w:cs="Times New Roman"/>
                <w:sz w:val="24"/>
                <w:szCs w:val="22"/>
              </w:rPr>
              <w:t>Сосна – 2</w:t>
            </w:r>
            <w:r w:rsidRPr="00F547BF">
              <w:rPr>
                <w:rFonts w:ascii="Times New Roman" w:hAnsi="Times New Roman" w:cs="Times New Roman"/>
                <w:sz w:val="24"/>
                <w:szCs w:val="22"/>
              </w:rPr>
              <w:br/>
              <w:t>Ель – 3</w:t>
            </w:r>
            <w:r w:rsidRPr="00F547BF">
              <w:rPr>
                <w:rFonts w:ascii="Times New Roman" w:hAnsi="Times New Roman" w:cs="Times New Roman"/>
                <w:sz w:val="24"/>
                <w:szCs w:val="22"/>
              </w:rPr>
              <w:br/>
              <w:t>Лиственница – 1</w:t>
            </w:r>
            <w:r w:rsidRPr="00F547BF">
              <w:rPr>
                <w:rFonts w:ascii="Times New Roman" w:hAnsi="Times New Roman" w:cs="Times New Roman"/>
                <w:sz w:val="24"/>
                <w:szCs w:val="22"/>
              </w:rPr>
              <w:br/>
              <w:t xml:space="preserve">Дуб </w:t>
            </w:r>
            <w:r w:rsidRPr="00F547BF">
              <w:rPr>
                <w:rFonts w:ascii="Times New Roman" w:hAnsi="Times New Roman" w:cs="Times New Roman"/>
                <w:sz w:val="24"/>
                <w:szCs w:val="22"/>
              </w:rPr>
              <w:br/>
              <w:t>черешчатый – 1</w:t>
            </w:r>
            <w:r w:rsidRPr="00F547BF">
              <w:rPr>
                <w:rFonts w:ascii="Times New Roman" w:hAnsi="Times New Roman" w:cs="Times New Roman"/>
                <w:sz w:val="24"/>
                <w:szCs w:val="22"/>
              </w:rPr>
              <w:br/>
            </w:r>
          </w:p>
        </w:tc>
        <w:tc>
          <w:tcPr>
            <w:tcW w:w="698"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Таежная</w:t>
            </w:r>
          </w:p>
        </w:tc>
        <w:tc>
          <w:tcPr>
            <w:tcW w:w="690"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Южно - таежный район европейской части РФ</w:t>
            </w:r>
          </w:p>
        </w:tc>
        <w:tc>
          <w:tcPr>
            <w:tcW w:w="5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1 - 213</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CB7FD3">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 xml:space="preserve">36 </w:t>
            </w:r>
            <w:r w:rsidR="00CB7FD3">
              <w:rPr>
                <w:rFonts w:ascii="Times New Roman" w:hAnsi="Times New Roman" w:cs="Times New Roman"/>
                <w:sz w:val="24"/>
                <w:szCs w:val="24"/>
              </w:rPr>
              <w:t>381</w:t>
            </w:r>
          </w:p>
        </w:tc>
      </w:tr>
      <w:tr w:rsidR="00F547BF" w:rsidRPr="00F547BF" w:rsidTr="00536981">
        <w:tc>
          <w:tcPr>
            <w:tcW w:w="2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2.</w:t>
            </w:r>
          </w:p>
        </w:tc>
        <w:tc>
          <w:tcPr>
            <w:tcW w:w="751"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Талицкое</w:t>
            </w:r>
          </w:p>
        </w:tc>
        <w:tc>
          <w:tcPr>
            <w:tcW w:w="626" w:type="pct"/>
            <w:vMerge/>
            <w:tcBorders>
              <w:left w:val="single" w:sz="4" w:space="0" w:color="auto"/>
              <w:right w:val="single" w:sz="4" w:space="0" w:color="auto"/>
            </w:tcBorders>
          </w:tcPr>
          <w:p w:rsidR="00536981" w:rsidRPr="00F547BF" w:rsidRDefault="00536981" w:rsidP="00F547BF">
            <w:pPr>
              <w:pStyle w:val="ConsPlusNormal0"/>
              <w:jc w:val="center"/>
              <w:rPr>
                <w:rFonts w:ascii="Times New Roman" w:hAnsi="Times New Roman" w:cs="Times New Roman"/>
                <w:sz w:val="24"/>
                <w:szCs w:val="24"/>
              </w:rPr>
            </w:pPr>
          </w:p>
        </w:tc>
        <w:tc>
          <w:tcPr>
            <w:tcW w:w="903" w:type="pct"/>
            <w:vMerge/>
            <w:tcBorders>
              <w:left w:val="single" w:sz="4" w:space="0" w:color="auto"/>
              <w:right w:val="single" w:sz="4" w:space="0" w:color="auto"/>
            </w:tcBorders>
          </w:tcPr>
          <w:p w:rsidR="00536981" w:rsidRPr="00F547BF" w:rsidRDefault="00536981" w:rsidP="00F547BF">
            <w:pPr>
              <w:pStyle w:val="ConsPlusNormal0"/>
              <w:jc w:val="center"/>
              <w:rPr>
                <w:rFonts w:ascii="Times New Roman" w:hAnsi="Times New Roman" w:cs="Times New Roman"/>
                <w:sz w:val="24"/>
                <w:szCs w:val="24"/>
              </w:rPr>
            </w:pPr>
          </w:p>
        </w:tc>
        <w:tc>
          <w:tcPr>
            <w:tcW w:w="698"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536981" w:rsidRPr="00F547BF" w:rsidRDefault="00536981" w:rsidP="00F547BF">
            <w:pPr>
              <w:pStyle w:val="ConsPlusNormal0"/>
              <w:jc w:val="center"/>
              <w:rPr>
                <w:rFonts w:ascii="Times New Roman" w:hAnsi="Times New Roman" w:cs="Times New Roman"/>
                <w:sz w:val="24"/>
                <w:szCs w:val="24"/>
              </w:rPr>
            </w:pPr>
          </w:p>
        </w:tc>
        <w:tc>
          <w:tcPr>
            <w:tcW w:w="690"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536981" w:rsidRPr="00F547BF" w:rsidRDefault="00536981" w:rsidP="00F547BF">
            <w:pPr>
              <w:pStyle w:val="ConsPlusNormal0"/>
              <w:jc w:val="center"/>
              <w:rPr>
                <w:rFonts w:ascii="Times New Roman" w:hAnsi="Times New Roman" w:cs="Times New Roman"/>
                <w:sz w:val="24"/>
                <w:szCs w:val="24"/>
              </w:rPr>
            </w:pPr>
          </w:p>
        </w:tc>
        <w:tc>
          <w:tcPr>
            <w:tcW w:w="5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1 - 50</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6 260</w:t>
            </w:r>
          </w:p>
        </w:tc>
      </w:tr>
      <w:tr w:rsidR="00F547BF" w:rsidRPr="00F547BF" w:rsidTr="00536981">
        <w:tc>
          <w:tcPr>
            <w:tcW w:w="2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3.</w:t>
            </w:r>
          </w:p>
        </w:tc>
        <w:tc>
          <w:tcPr>
            <w:tcW w:w="751"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Унинское</w:t>
            </w:r>
          </w:p>
        </w:tc>
        <w:tc>
          <w:tcPr>
            <w:tcW w:w="626" w:type="pct"/>
            <w:vMerge/>
            <w:tcBorders>
              <w:left w:val="single" w:sz="4" w:space="0" w:color="auto"/>
              <w:right w:val="single" w:sz="4" w:space="0" w:color="auto"/>
            </w:tcBorders>
          </w:tcPr>
          <w:p w:rsidR="00536981" w:rsidRPr="00F547BF" w:rsidRDefault="00536981" w:rsidP="00F547BF">
            <w:pPr>
              <w:pStyle w:val="ConsPlusNormal0"/>
              <w:jc w:val="center"/>
              <w:rPr>
                <w:rFonts w:ascii="Times New Roman" w:hAnsi="Times New Roman" w:cs="Times New Roman"/>
                <w:sz w:val="24"/>
                <w:szCs w:val="24"/>
              </w:rPr>
            </w:pPr>
          </w:p>
        </w:tc>
        <w:tc>
          <w:tcPr>
            <w:tcW w:w="903" w:type="pct"/>
            <w:vMerge/>
            <w:tcBorders>
              <w:left w:val="single" w:sz="4" w:space="0" w:color="auto"/>
              <w:right w:val="single" w:sz="4" w:space="0" w:color="auto"/>
            </w:tcBorders>
          </w:tcPr>
          <w:p w:rsidR="00536981" w:rsidRPr="00F547BF" w:rsidRDefault="00536981" w:rsidP="00F547BF">
            <w:pPr>
              <w:pStyle w:val="ConsPlusNormal0"/>
              <w:jc w:val="center"/>
              <w:rPr>
                <w:rFonts w:ascii="Times New Roman" w:hAnsi="Times New Roman" w:cs="Times New Roman"/>
                <w:sz w:val="24"/>
                <w:szCs w:val="24"/>
              </w:rPr>
            </w:pPr>
          </w:p>
        </w:tc>
        <w:tc>
          <w:tcPr>
            <w:tcW w:w="698"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536981" w:rsidRPr="00F547BF" w:rsidRDefault="00536981" w:rsidP="00F547BF">
            <w:pPr>
              <w:pStyle w:val="ConsPlusNormal0"/>
              <w:jc w:val="center"/>
              <w:rPr>
                <w:rFonts w:ascii="Times New Roman" w:hAnsi="Times New Roman" w:cs="Times New Roman"/>
                <w:sz w:val="24"/>
                <w:szCs w:val="24"/>
              </w:rPr>
            </w:pPr>
          </w:p>
        </w:tc>
        <w:tc>
          <w:tcPr>
            <w:tcW w:w="690"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536981" w:rsidRPr="00F547BF" w:rsidRDefault="00536981" w:rsidP="00F547BF">
            <w:pPr>
              <w:pStyle w:val="ConsPlusNormal0"/>
              <w:jc w:val="center"/>
              <w:rPr>
                <w:rFonts w:ascii="Times New Roman" w:hAnsi="Times New Roman" w:cs="Times New Roman"/>
                <w:sz w:val="24"/>
                <w:szCs w:val="24"/>
              </w:rPr>
            </w:pPr>
          </w:p>
        </w:tc>
        <w:tc>
          <w:tcPr>
            <w:tcW w:w="5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1 - 27</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3 820</w:t>
            </w:r>
          </w:p>
        </w:tc>
      </w:tr>
      <w:tr w:rsidR="00F547BF" w:rsidRPr="00F547BF" w:rsidTr="00536981">
        <w:tc>
          <w:tcPr>
            <w:tcW w:w="2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4.</w:t>
            </w:r>
          </w:p>
        </w:tc>
        <w:tc>
          <w:tcPr>
            <w:tcW w:w="751"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Порезское</w:t>
            </w:r>
          </w:p>
        </w:tc>
        <w:tc>
          <w:tcPr>
            <w:tcW w:w="626" w:type="pct"/>
            <w:vMerge/>
            <w:tcBorders>
              <w:left w:val="single" w:sz="4" w:space="0" w:color="auto"/>
              <w:right w:val="single" w:sz="4" w:space="0" w:color="auto"/>
            </w:tcBorders>
          </w:tcPr>
          <w:p w:rsidR="00536981" w:rsidRPr="00F547BF" w:rsidRDefault="00536981" w:rsidP="00F547BF">
            <w:pPr>
              <w:pStyle w:val="ConsPlusNormal0"/>
              <w:jc w:val="center"/>
              <w:rPr>
                <w:rFonts w:ascii="Times New Roman" w:hAnsi="Times New Roman" w:cs="Times New Roman"/>
                <w:sz w:val="24"/>
                <w:szCs w:val="24"/>
              </w:rPr>
            </w:pPr>
          </w:p>
        </w:tc>
        <w:tc>
          <w:tcPr>
            <w:tcW w:w="903" w:type="pct"/>
            <w:vMerge/>
            <w:tcBorders>
              <w:left w:val="single" w:sz="4" w:space="0" w:color="auto"/>
              <w:right w:val="single" w:sz="4" w:space="0" w:color="auto"/>
            </w:tcBorders>
          </w:tcPr>
          <w:p w:rsidR="00536981" w:rsidRPr="00F547BF" w:rsidRDefault="00536981" w:rsidP="00F547BF">
            <w:pPr>
              <w:pStyle w:val="ConsPlusNormal0"/>
              <w:jc w:val="center"/>
              <w:rPr>
                <w:rFonts w:ascii="Times New Roman" w:hAnsi="Times New Roman" w:cs="Times New Roman"/>
                <w:sz w:val="24"/>
                <w:szCs w:val="24"/>
              </w:rPr>
            </w:pPr>
          </w:p>
        </w:tc>
        <w:tc>
          <w:tcPr>
            <w:tcW w:w="698"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536981" w:rsidRPr="00F547BF" w:rsidRDefault="00536981" w:rsidP="00F547BF">
            <w:pPr>
              <w:pStyle w:val="ConsPlusNormal0"/>
              <w:jc w:val="center"/>
              <w:rPr>
                <w:rFonts w:ascii="Times New Roman" w:hAnsi="Times New Roman" w:cs="Times New Roman"/>
                <w:sz w:val="24"/>
                <w:szCs w:val="24"/>
              </w:rPr>
            </w:pPr>
          </w:p>
        </w:tc>
        <w:tc>
          <w:tcPr>
            <w:tcW w:w="690"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536981" w:rsidRPr="00F547BF" w:rsidRDefault="00536981" w:rsidP="00F547BF">
            <w:pPr>
              <w:pStyle w:val="ConsPlusNormal0"/>
              <w:jc w:val="center"/>
              <w:rPr>
                <w:rFonts w:ascii="Times New Roman" w:hAnsi="Times New Roman" w:cs="Times New Roman"/>
                <w:sz w:val="24"/>
                <w:szCs w:val="24"/>
              </w:rPr>
            </w:pPr>
          </w:p>
        </w:tc>
        <w:tc>
          <w:tcPr>
            <w:tcW w:w="5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1 - 141</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25 151</w:t>
            </w:r>
          </w:p>
        </w:tc>
      </w:tr>
      <w:tr w:rsidR="00F547BF" w:rsidRPr="00F547BF" w:rsidTr="00536981">
        <w:tc>
          <w:tcPr>
            <w:tcW w:w="2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5.</w:t>
            </w:r>
          </w:p>
        </w:tc>
        <w:tc>
          <w:tcPr>
            <w:tcW w:w="751"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Сардыкское</w:t>
            </w:r>
          </w:p>
        </w:tc>
        <w:tc>
          <w:tcPr>
            <w:tcW w:w="626" w:type="pct"/>
            <w:vMerge/>
            <w:tcBorders>
              <w:left w:val="single" w:sz="4" w:space="0" w:color="auto"/>
              <w:bottom w:val="single" w:sz="4" w:space="0" w:color="auto"/>
              <w:right w:val="single" w:sz="4" w:space="0" w:color="auto"/>
            </w:tcBorders>
          </w:tcPr>
          <w:p w:rsidR="00536981" w:rsidRPr="00F547BF" w:rsidRDefault="00536981" w:rsidP="00F547BF">
            <w:pPr>
              <w:pStyle w:val="ConsPlusNormal0"/>
              <w:jc w:val="center"/>
              <w:rPr>
                <w:rFonts w:ascii="Times New Roman" w:hAnsi="Times New Roman" w:cs="Times New Roman"/>
                <w:sz w:val="24"/>
                <w:szCs w:val="24"/>
              </w:rPr>
            </w:pPr>
          </w:p>
        </w:tc>
        <w:tc>
          <w:tcPr>
            <w:tcW w:w="903" w:type="pct"/>
            <w:vMerge/>
            <w:tcBorders>
              <w:left w:val="single" w:sz="4" w:space="0" w:color="auto"/>
              <w:bottom w:val="single" w:sz="4" w:space="0" w:color="auto"/>
              <w:right w:val="single" w:sz="4" w:space="0" w:color="auto"/>
            </w:tcBorders>
          </w:tcPr>
          <w:p w:rsidR="00536981" w:rsidRPr="00F547BF" w:rsidRDefault="00536981" w:rsidP="00F547BF">
            <w:pPr>
              <w:pStyle w:val="ConsPlusNormal0"/>
              <w:jc w:val="center"/>
              <w:rPr>
                <w:rFonts w:ascii="Times New Roman" w:hAnsi="Times New Roman" w:cs="Times New Roman"/>
                <w:sz w:val="24"/>
                <w:szCs w:val="24"/>
              </w:rPr>
            </w:pPr>
          </w:p>
        </w:tc>
        <w:tc>
          <w:tcPr>
            <w:tcW w:w="698"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536981" w:rsidRPr="00F547BF" w:rsidRDefault="00536981" w:rsidP="00F547BF">
            <w:pPr>
              <w:pStyle w:val="ConsPlusNormal0"/>
              <w:jc w:val="center"/>
              <w:rPr>
                <w:rFonts w:ascii="Times New Roman" w:hAnsi="Times New Roman" w:cs="Times New Roman"/>
                <w:sz w:val="24"/>
                <w:szCs w:val="24"/>
              </w:rPr>
            </w:pPr>
          </w:p>
        </w:tc>
        <w:tc>
          <w:tcPr>
            <w:tcW w:w="690"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536981" w:rsidRPr="00F547BF" w:rsidRDefault="00536981" w:rsidP="00F547BF">
            <w:pPr>
              <w:pStyle w:val="ConsPlusNormal0"/>
              <w:jc w:val="center"/>
              <w:rPr>
                <w:rFonts w:ascii="Times New Roman" w:hAnsi="Times New Roman" w:cs="Times New Roman"/>
                <w:sz w:val="24"/>
                <w:szCs w:val="24"/>
              </w:rPr>
            </w:pPr>
          </w:p>
        </w:tc>
        <w:tc>
          <w:tcPr>
            <w:tcW w:w="5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1 - 112</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536981"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24 351</w:t>
            </w:r>
          </w:p>
        </w:tc>
      </w:tr>
      <w:tr w:rsidR="00536981" w:rsidRPr="00F547BF" w:rsidTr="00536981">
        <w:tc>
          <w:tcPr>
            <w:tcW w:w="4452" w:type="pct"/>
            <w:gridSpan w:val="7"/>
            <w:tcBorders>
              <w:top w:val="single" w:sz="4" w:space="0" w:color="00000A"/>
              <w:left w:val="single" w:sz="4" w:space="0" w:color="00000A"/>
              <w:bottom w:val="single" w:sz="4" w:space="0" w:color="00000A"/>
              <w:right w:val="single" w:sz="4" w:space="0" w:color="00000A"/>
            </w:tcBorders>
          </w:tcPr>
          <w:p w:rsidR="00536981" w:rsidRPr="00F547BF" w:rsidRDefault="00536981" w:rsidP="00F547BF">
            <w:pPr>
              <w:pStyle w:val="ConsPlusNormal0"/>
              <w:jc w:val="both"/>
              <w:rPr>
                <w:rFonts w:ascii="Times New Roman" w:hAnsi="Times New Roman" w:cs="Times New Roman"/>
                <w:b/>
                <w:sz w:val="24"/>
                <w:szCs w:val="24"/>
              </w:rPr>
            </w:pPr>
            <w:r w:rsidRPr="00F547BF">
              <w:rPr>
                <w:rFonts w:ascii="Times New Roman" w:hAnsi="Times New Roman" w:cs="Times New Roman"/>
                <w:b/>
                <w:sz w:val="24"/>
                <w:szCs w:val="24"/>
              </w:rPr>
              <w:t>Итого:</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536981" w:rsidRPr="00F547BF" w:rsidRDefault="00CB7FD3" w:rsidP="00F547BF">
            <w:pPr>
              <w:pStyle w:val="ConsPlusNormal0"/>
              <w:jc w:val="center"/>
              <w:rPr>
                <w:rFonts w:ascii="Times New Roman" w:hAnsi="Times New Roman" w:cs="Times New Roman"/>
                <w:b/>
                <w:sz w:val="24"/>
                <w:szCs w:val="24"/>
              </w:rPr>
            </w:pPr>
            <w:r>
              <w:rPr>
                <w:rFonts w:ascii="Times New Roman" w:hAnsi="Times New Roman" w:cs="Times New Roman"/>
                <w:b/>
                <w:sz w:val="24"/>
                <w:szCs w:val="24"/>
              </w:rPr>
              <w:t>95 963</w:t>
            </w:r>
          </w:p>
        </w:tc>
      </w:tr>
    </w:tbl>
    <w:p w:rsidR="00F20D88" w:rsidRPr="00F547BF" w:rsidRDefault="00F20D88" w:rsidP="00F547BF">
      <w:pPr>
        <w:pStyle w:val="ConsPlusNormal0"/>
        <w:rPr>
          <w:rFonts w:ascii="Times New Roman" w:hAnsi="Times New Roman" w:cs="Times New Roman"/>
          <w:sz w:val="24"/>
          <w:szCs w:val="24"/>
        </w:rPr>
      </w:pPr>
    </w:p>
    <w:p w:rsidR="00F20D88" w:rsidRPr="00F547BF" w:rsidRDefault="00F20D88" w:rsidP="00F547BF">
      <w:pPr>
        <w:pStyle w:val="ConsPlusNormal0"/>
        <w:rPr>
          <w:rFonts w:ascii="Times New Roman" w:hAnsi="Times New Roman" w:cs="Times New Roman"/>
          <w:sz w:val="24"/>
          <w:szCs w:val="24"/>
        </w:rPr>
      </w:pPr>
    </w:p>
    <w:p w:rsidR="00F20D88" w:rsidRPr="00F547BF" w:rsidRDefault="00F20D88" w:rsidP="00F547BF">
      <w:pPr>
        <w:rPr>
          <w:rFonts w:ascii="Times New Roman" w:hAnsi="Times New Roman"/>
        </w:rPr>
        <w:sectPr w:rsidR="00F20D88" w:rsidRPr="00F547BF" w:rsidSect="00BB23E8">
          <w:headerReference w:type="even" r:id="rId19"/>
          <w:footerReference w:type="even" r:id="rId20"/>
          <w:headerReference w:type="first" r:id="rId21"/>
          <w:footerReference w:type="first" r:id="rId22"/>
          <w:pgSz w:w="11906" w:h="16838"/>
          <w:pgMar w:top="624" w:right="567" w:bottom="624" w:left="1134" w:header="397" w:footer="397" w:gutter="0"/>
          <w:cols w:space="720"/>
          <w:docGrid w:linePitch="299" w:charSpace="-2049"/>
        </w:sectPr>
      </w:pPr>
    </w:p>
    <w:p w:rsidR="00F20D88" w:rsidRPr="00F547BF" w:rsidRDefault="00CA722D" w:rsidP="00F547BF">
      <w:pPr>
        <w:pStyle w:val="ConsPlusNormal0"/>
        <w:jc w:val="center"/>
        <w:rPr>
          <w:rFonts w:ascii="Times New Roman" w:hAnsi="Times New Roman" w:cs="Times New Roman"/>
          <w:sz w:val="24"/>
          <w:szCs w:val="24"/>
        </w:rPr>
      </w:pPr>
      <w:r w:rsidRPr="00F547BF">
        <w:rPr>
          <w:rFonts w:ascii="Times New Roman" w:hAnsi="Times New Roman" w:cs="Times New Roman"/>
          <w:noProof/>
        </w:rPr>
        <w:lastRenderedPageBreak/>
        <w:drawing>
          <wp:inline distT="0" distB="0" distL="0" distR="0" wp14:anchorId="6A6C98AA" wp14:editId="63299257">
            <wp:extent cx="9059654" cy="12945600"/>
            <wp:effectExtent l="19050" t="0" r="814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9059654" cy="12945600"/>
                    </a:xfrm>
                    <a:prstGeom prst="rect">
                      <a:avLst/>
                    </a:prstGeom>
                    <a:noFill/>
                    <a:ln w="9525" cap="flat">
                      <a:noFill/>
                      <a:round/>
                      <a:headEnd/>
                      <a:tailEnd/>
                    </a:ln>
                    <a:effectLst/>
                  </pic:spPr>
                </pic:pic>
              </a:graphicData>
            </a:graphic>
          </wp:inline>
        </w:drawing>
      </w:r>
    </w:p>
    <w:p w:rsidR="00F20D88" w:rsidRPr="00F547BF" w:rsidRDefault="00F20D88" w:rsidP="00F547BF">
      <w:pPr>
        <w:pStyle w:val="ConsPlusNormal0"/>
        <w:ind w:left="1078"/>
        <w:jc w:val="both"/>
        <w:rPr>
          <w:rFonts w:ascii="Times New Roman" w:hAnsi="Times New Roman" w:cs="Times New Roman"/>
          <w:sz w:val="24"/>
          <w:szCs w:val="24"/>
        </w:rPr>
      </w:pPr>
      <w:r w:rsidRPr="00F547BF">
        <w:rPr>
          <w:rFonts w:ascii="Times New Roman" w:hAnsi="Times New Roman" w:cs="Times New Roman"/>
          <w:sz w:val="24"/>
          <w:szCs w:val="24"/>
        </w:rPr>
        <w:t>Рисунок 3</w:t>
      </w:r>
      <w:r w:rsidR="00DC6568" w:rsidRPr="00F547BF">
        <w:rPr>
          <w:rFonts w:ascii="Times New Roman" w:hAnsi="Times New Roman" w:cs="Times New Roman"/>
          <w:sz w:val="24"/>
          <w:szCs w:val="24"/>
        </w:rPr>
        <w:t>.</w:t>
      </w:r>
      <w:r w:rsidRPr="00F547BF">
        <w:rPr>
          <w:rFonts w:ascii="Times New Roman" w:hAnsi="Times New Roman" w:cs="Times New Roman"/>
          <w:sz w:val="24"/>
          <w:szCs w:val="24"/>
        </w:rPr>
        <w:t xml:space="preserve"> </w:t>
      </w:r>
      <w:r w:rsidR="00DC6568" w:rsidRPr="00F547BF">
        <w:rPr>
          <w:rFonts w:ascii="Times New Roman" w:hAnsi="Times New Roman" w:cs="Times New Roman"/>
          <w:sz w:val="24"/>
          <w:szCs w:val="24"/>
        </w:rPr>
        <w:t>Р</w:t>
      </w:r>
      <w:r w:rsidRPr="00F547BF">
        <w:rPr>
          <w:rFonts w:ascii="Times New Roman" w:hAnsi="Times New Roman" w:cs="Times New Roman"/>
          <w:sz w:val="24"/>
          <w:szCs w:val="24"/>
        </w:rPr>
        <w:t>аспределение лесов лесничеств Кировской области по зонам и районам</w:t>
      </w:r>
    </w:p>
    <w:p w:rsidR="00DC6568" w:rsidRPr="00F547BF" w:rsidRDefault="00DC6568" w:rsidP="00F547BF">
      <w:pPr>
        <w:pStyle w:val="ConsPlusNormal0"/>
        <w:ind w:firstLine="539"/>
        <w:jc w:val="both"/>
        <w:rPr>
          <w:rFonts w:ascii="Times New Roman" w:hAnsi="Times New Roman" w:cs="Times New Roman"/>
          <w:sz w:val="24"/>
          <w:szCs w:val="24"/>
        </w:rPr>
        <w:sectPr w:rsidR="00DC6568" w:rsidRPr="00F547BF" w:rsidSect="00F3369E">
          <w:headerReference w:type="even" r:id="rId24"/>
          <w:footerReference w:type="even" r:id="rId25"/>
          <w:headerReference w:type="first" r:id="rId26"/>
          <w:footerReference w:type="first" r:id="rId27"/>
          <w:pgSz w:w="16838" w:h="23811"/>
          <w:pgMar w:top="1134" w:right="567" w:bottom="567" w:left="567" w:header="397" w:footer="397" w:gutter="0"/>
          <w:cols w:space="720"/>
          <w:docGrid w:linePitch="299" w:charSpace="-2049"/>
        </w:sectPr>
      </w:pPr>
    </w:p>
    <w:p w:rsidR="00F20D88" w:rsidRPr="00F547BF" w:rsidRDefault="00F20D88" w:rsidP="00800E44">
      <w:pPr>
        <w:pStyle w:val="03"/>
      </w:pPr>
      <w:bookmarkStart w:id="21" w:name="_Toc507120162"/>
      <w:bookmarkStart w:id="22" w:name="_Toc125642848"/>
      <w:r w:rsidRPr="00F547BF">
        <w:lastRenderedPageBreak/>
        <w:t>Распределение лесов по целевому назначению и категориям защитных лесов</w:t>
      </w:r>
      <w:bookmarkEnd w:id="21"/>
      <w:bookmarkEnd w:id="22"/>
    </w:p>
    <w:p w:rsidR="00F20D88" w:rsidRPr="00F547BF" w:rsidRDefault="00F20D88" w:rsidP="00F547BF">
      <w:pPr>
        <w:pStyle w:val="u"/>
        <w:widowControl w:val="0"/>
        <w:rPr>
          <w:color w:val="auto"/>
          <w:sz w:val="24"/>
        </w:rPr>
      </w:pPr>
      <w:r w:rsidRPr="00F547BF">
        <w:rPr>
          <w:color w:val="auto"/>
          <w:sz w:val="24"/>
        </w:rPr>
        <w:t xml:space="preserve">Распределение территории лесничества и участковых лесничеств по целевому назначению лесов и категориям защитных лесов по кварталам и их частям, а также основания выделения защитных и эксплуатационных лесов приведены в таблице 3. В соответствии с Федеральным законом от 14.03.2009 № 32-ФЗ «О внесении изменений в Лесной кодекс Российской Федерации и отдельные законодательные акты Российской Федерации», лесопарковые части и лесохозяйственные части зеленых зон, которые созданы на землях лесного фонда до дня введения в действие </w:t>
      </w:r>
      <w:r w:rsidR="000D07CE">
        <w:rPr>
          <w:color w:val="auto"/>
          <w:sz w:val="24"/>
        </w:rPr>
        <w:t>Лесного кодекса Российской Федерации</w:t>
      </w:r>
      <w:r w:rsidRPr="00F547BF">
        <w:rPr>
          <w:color w:val="auto"/>
          <w:sz w:val="24"/>
        </w:rPr>
        <w:t>, подлежат преобразованию соответственно в лесопарковые зоны и зеленые зоны, предусмотренные ст. 1</w:t>
      </w:r>
      <w:r w:rsidR="00D0433E" w:rsidRPr="00F547BF">
        <w:rPr>
          <w:color w:val="auto"/>
          <w:sz w:val="24"/>
        </w:rPr>
        <w:t>14</w:t>
      </w:r>
      <w:r w:rsidRPr="00F547BF">
        <w:rPr>
          <w:color w:val="auto"/>
          <w:sz w:val="24"/>
        </w:rPr>
        <w:t xml:space="preserve"> </w:t>
      </w:r>
      <w:r w:rsidR="000D07CE">
        <w:rPr>
          <w:color w:val="auto"/>
          <w:sz w:val="24"/>
        </w:rPr>
        <w:t>Лесного кодекса Российской Федерации</w:t>
      </w:r>
      <w:r w:rsidRPr="00F547BF">
        <w:rPr>
          <w:color w:val="auto"/>
          <w:sz w:val="24"/>
        </w:rPr>
        <w:t>. Изменение границ лесопарковых зон, зеленых зон, которое может привести к уменьшению их площади, не допускается.</w:t>
      </w:r>
    </w:p>
    <w:p w:rsidR="00F20D88" w:rsidRPr="00F547BF" w:rsidRDefault="00F20D88"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Леса подразделяются по целевому назначению и категориям защитных лесов, основываясь на принципе устойчивого управления лесами, сохранения биологического разнообразия лесов, повышения их потенциала (ст. 1 </w:t>
      </w:r>
      <w:r w:rsidR="000D07CE">
        <w:rPr>
          <w:rFonts w:ascii="Times New Roman" w:hAnsi="Times New Roman" w:cs="Times New Roman"/>
          <w:sz w:val="24"/>
          <w:szCs w:val="24"/>
        </w:rPr>
        <w:t>Лесного кодекса Российской Федерации</w:t>
      </w:r>
      <w:r w:rsidRPr="00F547BF">
        <w:rPr>
          <w:rFonts w:ascii="Times New Roman" w:hAnsi="Times New Roman" w:cs="Times New Roman"/>
          <w:sz w:val="24"/>
          <w:szCs w:val="24"/>
        </w:rPr>
        <w:t>).</w:t>
      </w:r>
    </w:p>
    <w:p w:rsidR="00F20D88" w:rsidRPr="00F547BF" w:rsidRDefault="00F20D88"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Леса Фаленского лесничества в соответствии со статьей 10 </w:t>
      </w:r>
      <w:r w:rsidR="000D07CE">
        <w:rPr>
          <w:rFonts w:ascii="Times New Roman" w:hAnsi="Times New Roman" w:cs="Times New Roman"/>
          <w:sz w:val="24"/>
          <w:szCs w:val="24"/>
        </w:rPr>
        <w:t>Лесного кодекса Российской Федерации</w:t>
      </w:r>
      <w:r w:rsidRPr="00F547BF">
        <w:rPr>
          <w:rFonts w:ascii="Times New Roman" w:hAnsi="Times New Roman" w:cs="Times New Roman"/>
          <w:sz w:val="24"/>
          <w:szCs w:val="24"/>
        </w:rPr>
        <w:t xml:space="preserve"> по целевому назначению подразделяются на защитные леса и эксплуатационные леса (Таблица 3).</w:t>
      </w:r>
    </w:p>
    <w:p w:rsidR="00F20D88" w:rsidRPr="00F547BF" w:rsidRDefault="00F20D88"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К защитным лесам относятся леса,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целевым назначением защитных лесов и выполняемыми ими полезными функциями (ч. 4 ст. 12 </w:t>
      </w:r>
      <w:r w:rsidR="000D07CE">
        <w:rPr>
          <w:rFonts w:ascii="Times New Roman" w:hAnsi="Times New Roman" w:cs="Times New Roman"/>
          <w:sz w:val="24"/>
          <w:szCs w:val="24"/>
        </w:rPr>
        <w:t>Лесного кодекса Российской Федерации</w:t>
      </w:r>
      <w:r w:rsidRPr="00F547BF">
        <w:rPr>
          <w:rFonts w:ascii="Times New Roman" w:hAnsi="Times New Roman" w:cs="Times New Roman"/>
          <w:sz w:val="24"/>
          <w:szCs w:val="24"/>
        </w:rPr>
        <w:t>).</w:t>
      </w:r>
    </w:p>
    <w:p w:rsidR="00F20D88" w:rsidRPr="00F547BF" w:rsidRDefault="00F20D88" w:rsidP="00F547BF">
      <w:pPr>
        <w:widowControl w:val="0"/>
        <w:spacing w:after="0" w:line="240" w:lineRule="auto"/>
        <w:ind w:firstLine="539"/>
        <w:jc w:val="both"/>
        <w:rPr>
          <w:rFonts w:ascii="Times New Roman" w:hAnsi="Times New Roman"/>
          <w:sz w:val="24"/>
          <w:szCs w:val="24"/>
        </w:rPr>
      </w:pPr>
      <w:r w:rsidRPr="00F547BF">
        <w:rPr>
          <w:rFonts w:ascii="Times New Roman" w:hAnsi="Times New Roman"/>
          <w:sz w:val="24"/>
          <w:szCs w:val="24"/>
        </w:rPr>
        <w:t>К защитным лесам отнесены:</w:t>
      </w:r>
    </w:p>
    <w:p w:rsidR="00F20D88" w:rsidRPr="00F547BF" w:rsidRDefault="00CA722D" w:rsidP="00F547BF">
      <w:pPr>
        <w:widowControl w:val="0"/>
        <w:spacing w:after="0" w:line="240" w:lineRule="auto"/>
        <w:ind w:firstLine="539"/>
        <w:jc w:val="both"/>
        <w:rPr>
          <w:rFonts w:ascii="Times New Roman" w:hAnsi="Times New Roman"/>
          <w:sz w:val="24"/>
          <w:szCs w:val="24"/>
        </w:rPr>
      </w:pPr>
      <w:r w:rsidRPr="00F547BF">
        <w:rPr>
          <w:rFonts w:ascii="Times New Roman" w:hAnsi="Times New Roman"/>
          <w:sz w:val="24"/>
          <w:szCs w:val="24"/>
        </w:rPr>
        <w:t>1. Леса</w:t>
      </w:r>
      <w:r w:rsidR="00F20D88" w:rsidRPr="00F547BF">
        <w:rPr>
          <w:rFonts w:ascii="Times New Roman" w:hAnsi="Times New Roman"/>
          <w:sz w:val="24"/>
          <w:szCs w:val="24"/>
        </w:rPr>
        <w:t>, расположенные в водоохранных зонах, выделены в соответствии с Вод</w:t>
      </w:r>
      <w:r w:rsidR="0097175A" w:rsidRPr="00F547BF">
        <w:rPr>
          <w:rFonts w:ascii="Times New Roman" w:hAnsi="Times New Roman"/>
          <w:sz w:val="24"/>
          <w:szCs w:val="24"/>
        </w:rPr>
        <w:t xml:space="preserve">ным кодексом, Лесным кодексом, </w:t>
      </w:r>
      <w:r w:rsidR="00F20D88" w:rsidRPr="00F547BF">
        <w:rPr>
          <w:rFonts w:ascii="Times New Roman" w:hAnsi="Times New Roman"/>
          <w:sz w:val="24"/>
          <w:szCs w:val="24"/>
        </w:rPr>
        <w:t>и материалами лесоустройства.</w:t>
      </w:r>
    </w:p>
    <w:p w:rsidR="00F20D88" w:rsidRPr="00F547BF" w:rsidRDefault="00F20D88" w:rsidP="00F547BF">
      <w:pPr>
        <w:spacing w:after="0" w:line="240" w:lineRule="auto"/>
        <w:ind w:firstLine="539"/>
        <w:jc w:val="both"/>
        <w:rPr>
          <w:rFonts w:ascii="Times New Roman" w:hAnsi="Times New Roman"/>
          <w:sz w:val="24"/>
          <w:szCs w:val="24"/>
        </w:rPr>
      </w:pPr>
      <w:r w:rsidRPr="00F547BF">
        <w:rPr>
          <w:rFonts w:ascii="Times New Roman" w:hAnsi="Times New Roman"/>
          <w:sz w:val="24"/>
          <w:szCs w:val="24"/>
        </w:rPr>
        <w:t>В соответствии со ст.</w:t>
      </w:r>
      <w:r w:rsidR="003C144F" w:rsidRPr="00F547BF">
        <w:rPr>
          <w:rFonts w:ascii="Times New Roman" w:hAnsi="Times New Roman"/>
          <w:sz w:val="24"/>
          <w:szCs w:val="24"/>
        </w:rPr>
        <w:t xml:space="preserve"> </w:t>
      </w:r>
      <w:r w:rsidRPr="00F547BF">
        <w:rPr>
          <w:rFonts w:ascii="Times New Roman" w:hAnsi="Times New Roman"/>
          <w:sz w:val="24"/>
          <w:szCs w:val="24"/>
        </w:rPr>
        <w:t>65 Водного Кодекса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Ширина водоохранной зоны рек и ручьев устанавливается от их истока для рек и ручьев протяженностью:</w:t>
      </w:r>
    </w:p>
    <w:p w:rsidR="00F20D88" w:rsidRPr="00F547BF" w:rsidRDefault="00F20D88" w:rsidP="00F547BF">
      <w:pPr>
        <w:pStyle w:val="1f2"/>
        <w:widowControl w:val="0"/>
        <w:numPr>
          <w:ilvl w:val="0"/>
          <w:numId w:val="2"/>
        </w:numPr>
        <w:ind w:left="0" w:firstLine="539"/>
        <w:jc w:val="both"/>
        <w:rPr>
          <w:rFonts w:ascii="Times New Roman" w:hAnsi="Times New Roman" w:cs="Times New Roman"/>
          <w:sz w:val="24"/>
          <w:szCs w:val="24"/>
        </w:rPr>
      </w:pPr>
      <w:r w:rsidRPr="00F547BF">
        <w:rPr>
          <w:rFonts w:ascii="Times New Roman" w:hAnsi="Times New Roman" w:cs="Times New Roman"/>
          <w:sz w:val="24"/>
          <w:szCs w:val="24"/>
        </w:rPr>
        <w:t>до десяти километров -в размере 50 м</w:t>
      </w:r>
      <w:r w:rsidR="00C06EB9" w:rsidRPr="00F547BF">
        <w:rPr>
          <w:rFonts w:ascii="Times New Roman" w:hAnsi="Times New Roman" w:cs="Times New Roman"/>
          <w:sz w:val="24"/>
          <w:szCs w:val="24"/>
        </w:rPr>
        <w:t xml:space="preserve">; </w:t>
      </w:r>
    </w:p>
    <w:p w:rsidR="00F20D88" w:rsidRPr="00F547BF" w:rsidRDefault="00F20D88" w:rsidP="00F547BF">
      <w:pPr>
        <w:pStyle w:val="1f2"/>
        <w:widowControl w:val="0"/>
        <w:numPr>
          <w:ilvl w:val="0"/>
          <w:numId w:val="2"/>
        </w:numPr>
        <w:ind w:left="0" w:firstLine="539"/>
        <w:jc w:val="both"/>
        <w:rPr>
          <w:rFonts w:ascii="Times New Roman" w:hAnsi="Times New Roman" w:cs="Times New Roman"/>
          <w:sz w:val="24"/>
          <w:szCs w:val="24"/>
        </w:rPr>
      </w:pPr>
      <w:r w:rsidRPr="00F547BF">
        <w:rPr>
          <w:rFonts w:ascii="Times New Roman" w:hAnsi="Times New Roman" w:cs="Times New Roman"/>
          <w:sz w:val="24"/>
          <w:szCs w:val="24"/>
        </w:rPr>
        <w:t>от десяти до пятидесяти километров - в размере 100 м</w:t>
      </w:r>
      <w:r w:rsidR="00C06EB9" w:rsidRPr="00F547BF">
        <w:rPr>
          <w:rFonts w:ascii="Times New Roman" w:hAnsi="Times New Roman" w:cs="Times New Roman"/>
          <w:sz w:val="24"/>
          <w:szCs w:val="24"/>
        </w:rPr>
        <w:t xml:space="preserve">; </w:t>
      </w:r>
    </w:p>
    <w:p w:rsidR="00F20D88" w:rsidRPr="00F547BF" w:rsidRDefault="00F20D88" w:rsidP="00F547BF">
      <w:pPr>
        <w:pStyle w:val="1f2"/>
        <w:widowControl w:val="0"/>
        <w:numPr>
          <w:ilvl w:val="0"/>
          <w:numId w:val="2"/>
        </w:numPr>
        <w:ind w:left="0" w:firstLine="539"/>
        <w:jc w:val="both"/>
        <w:rPr>
          <w:rFonts w:ascii="Times New Roman" w:hAnsi="Times New Roman" w:cs="Times New Roman"/>
          <w:sz w:val="24"/>
          <w:szCs w:val="24"/>
        </w:rPr>
      </w:pPr>
      <w:r w:rsidRPr="00F547BF">
        <w:rPr>
          <w:rFonts w:ascii="Times New Roman" w:hAnsi="Times New Roman" w:cs="Times New Roman"/>
          <w:sz w:val="24"/>
          <w:szCs w:val="24"/>
        </w:rPr>
        <w:t>от пятидесяти километров и более – в размере 200 м.</w:t>
      </w:r>
    </w:p>
    <w:p w:rsidR="00F20D88" w:rsidRPr="00F547BF" w:rsidRDefault="00F20D88" w:rsidP="00F547BF">
      <w:pPr>
        <w:widowControl w:val="0"/>
        <w:spacing w:after="0" w:line="240" w:lineRule="auto"/>
        <w:ind w:firstLine="539"/>
        <w:jc w:val="both"/>
        <w:rPr>
          <w:rFonts w:ascii="Times New Roman" w:hAnsi="Times New Roman"/>
          <w:sz w:val="24"/>
          <w:szCs w:val="24"/>
        </w:rPr>
      </w:pPr>
      <w:r w:rsidRPr="00F547BF">
        <w:rPr>
          <w:rFonts w:ascii="Times New Roman" w:hAnsi="Times New Roman"/>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F20D88" w:rsidRPr="00F547BF" w:rsidRDefault="0097175A"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В </w:t>
      </w:r>
      <w:r w:rsidR="00F20D88" w:rsidRPr="00F547BF">
        <w:rPr>
          <w:rFonts w:ascii="Times New Roman" w:hAnsi="Times New Roman" w:cs="Times New Roman"/>
          <w:sz w:val="24"/>
          <w:szCs w:val="24"/>
        </w:rPr>
        <w:t>лесах</w:t>
      </w:r>
      <w:r w:rsidRPr="00F547BF">
        <w:rPr>
          <w:rFonts w:ascii="Times New Roman" w:hAnsi="Times New Roman" w:cs="Times New Roman"/>
          <w:sz w:val="24"/>
          <w:szCs w:val="24"/>
        </w:rPr>
        <w:t>,</w:t>
      </w:r>
      <w:r w:rsidR="00F20D88" w:rsidRPr="00F547BF">
        <w:rPr>
          <w:rFonts w:ascii="Times New Roman" w:hAnsi="Times New Roman" w:cs="Times New Roman"/>
          <w:sz w:val="24"/>
          <w:szCs w:val="24"/>
        </w:rPr>
        <w:t xml:space="preserve"> расположенных в границах водоохранных зон, установленных в соответствии с Водным кодексом Российской Федерации, запрещается:</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1) использование сточных вод в целях регулирования плодородия почв;</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3) осуществление авиационных мер по борьбе с вредными организмами;</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w:t>
      </w:r>
      <w:r w:rsidRPr="00F547BF">
        <w:rPr>
          <w:rFonts w:ascii="Times New Roman" w:hAnsi="Times New Roman" w:cs="Times New Roman"/>
          <w:sz w:val="24"/>
          <w:szCs w:val="24"/>
        </w:rPr>
        <w:lastRenderedPageBreak/>
        <w:t>используемых для технического осмотра и ремонта транспортных средств, осуществление мойки транспортных средств;</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6) размещение специализированных хранилищ пестицидов и агрохимикатов, применение пестицидов и агрохимикатов;</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7) сброс сточных, в том числе дренажных, вод;</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w:t>
      </w:r>
      <w:r w:rsidR="003C144F" w:rsidRPr="00F547BF">
        <w:rPr>
          <w:rFonts w:ascii="Times New Roman" w:hAnsi="Times New Roman" w:cs="Times New Roman"/>
          <w:sz w:val="24"/>
          <w:szCs w:val="24"/>
        </w:rPr>
        <w:t>ии от 21 февраля 1992 № 2395-1 «</w:t>
      </w:r>
      <w:r w:rsidRPr="00F547BF">
        <w:rPr>
          <w:rFonts w:ascii="Times New Roman" w:hAnsi="Times New Roman" w:cs="Times New Roman"/>
          <w:sz w:val="24"/>
          <w:szCs w:val="24"/>
        </w:rPr>
        <w:t>О недрах</w:t>
      </w:r>
      <w:r w:rsidR="003C144F" w:rsidRPr="00F547BF">
        <w:rPr>
          <w:rFonts w:ascii="Times New Roman" w:hAnsi="Times New Roman" w:cs="Times New Roman"/>
          <w:sz w:val="24"/>
          <w:szCs w:val="24"/>
        </w:rPr>
        <w:t>»</w:t>
      </w:r>
      <w:r w:rsidRPr="00F547BF">
        <w:rPr>
          <w:rFonts w:ascii="Times New Roman" w:hAnsi="Times New Roman" w:cs="Times New Roman"/>
          <w:sz w:val="24"/>
          <w:szCs w:val="24"/>
        </w:rPr>
        <w:t>).</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1) распашка земель;</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2) размещение отвалов размываемых грунтов;</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3) выпас сельскохозяйственных животных и организация для них летних лагерей, ванн.</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w:t>
      </w:r>
      <w:hyperlink r:id="rId28" w:history="1">
        <w:r w:rsidRPr="00F547BF">
          <w:rPr>
            <w:rStyle w:val="a8"/>
            <w:rFonts w:ascii="Times New Roman" w:hAnsi="Times New Roman" w:cs="Times New Roman"/>
            <w:color w:val="auto"/>
            <w:sz w:val="24"/>
            <w:szCs w:val="24"/>
            <w:u w:val="none"/>
          </w:rPr>
          <w:t>законодательством</w:t>
        </w:r>
      </w:hyperlink>
      <w:r w:rsidRPr="00F547BF">
        <w:rPr>
          <w:rFonts w:ascii="Times New Roman" w:hAnsi="Times New Roman" w:cs="Times New Roman"/>
          <w:sz w:val="24"/>
          <w:szCs w:val="24"/>
        </w:rPr>
        <w:t xml:space="preserve"> в области охраны окружающей среды.</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В охранные зоны, в соответствии с пунктами 2, 14 приказа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Размеры охранных зон устанавливаются в соответствии с Нормами, утвержденными приказом Министерства транспорта Российской Федерации от 06.08.2008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В соответствии со статьями 3,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придорожными полосами автомобильных дорог являются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1) семидесяти пяти метров - для автомобильных дорог первой и второй категорий;</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2) пятидесяти метров - для автомобильных дорог третьей и четвертой категорий;</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3) двадцати пяти метров - для автомобильных дорог пятой категории;</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F20D88" w:rsidRPr="00F547BF" w:rsidRDefault="00F20D88" w:rsidP="00F547BF">
      <w:pPr>
        <w:pStyle w:val="af1"/>
        <w:widowControl w:val="0"/>
        <w:ind w:firstLine="539"/>
        <w:rPr>
          <w:sz w:val="24"/>
          <w:szCs w:val="24"/>
        </w:rPr>
      </w:pPr>
      <w:r w:rsidRPr="00F547BF">
        <w:rPr>
          <w:sz w:val="24"/>
          <w:szCs w:val="24"/>
        </w:rPr>
        <w:t xml:space="preserve">5) ста пятидесяти метров - для участков автомобильных дорог, построенных для объездов </w:t>
      </w:r>
      <w:r w:rsidRPr="00F547BF">
        <w:rPr>
          <w:sz w:val="24"/>
          <w:szCs w:val="24"/>
        </w:rPr>
        <w:lastRenderedPageBreak/>
        <w:t>городов с численностью населения свыше двухсот пятидесяти тысяч человек.</w:t>
      </w:r>
    </w:p>
    <w:p w:rsidR="00F20D88" w:rsidRPr="00F547BF" w:rsidRDefault="00F20D88" w:rsidP="00F547BF">
      <w:pPr>
        <w:pStyle w:val="1f2"/>
        <w:widowControl w:val="0"/>
        <w:ind w:firstLine="539"/>
        <w:jc w:val="both"/>
        <w:rPr>
          <w:rFonts w:ascii="Times New Roman" w:hAnsi="Times New Roman" w:cs="Times New Roman"/>
          <w:sz w:val="24"/>
          <w:szCs w:val="24"/>
        </w:rPr>
      </w:pPr>
      <w:r w:rsidRPr="00F547BF">
        <w:rPr>
          <w:rFonts w:ascii="Times New Roman" w:hAnsi="Times New Roman" w:cs="Times New Roman"/>
          <w:sz w:val="24"/>
          <w:szCs w:val="24"/>
        </w:rPr>
        <w:t>В лесах, расположенных в границах охранных зон объектов железнодорожного транспорта, придорожных полос автомобильных дорог, запрещается:</w:t>
      </w:r>
    </w:p>
    <w:p w:rsidR="00F20D88" w:rsidRPr="00F547BF" w:rsidRDefault="00E83C8B" w:rsidP="00F547BF">
      <w:pPr>
        <w:pStyle w:val="1f2"/>
        <w:widowControl w:val="0"/>
        <w:ind w:firstLine="539"/>
        <w:jc w:val="both"/>
        <w:rPr>
          <w:rFonts w:ascii="Times New Roman" w:hAnsi="Times New Roman" w:cs="Times New Roman"/>
          <w:sz w:val="24"/>
          <w:szCs w:val="24"/>
        </w:rPr>
      </w:pPr>
      <w:r>
        <w:rPr>
          <w:rFonts w:ascii="Times New Roman" w:hAnsi="Times New Roman" w:cs="Times New Roman"/>
          <w:sz w:val="24"/>
          <w:szCs w:val="24"/>
        </w:rPr>
        <w:t>1</w:t>
      </w:r>
      <w:r w:rsidR="00F20D88" w:rsidRPr="00F547BF">
        <w:rPr>
          <w:rFonts w:ascii="Times New Roman" w:hAnsi="Times New Roman" w:cs="Times New Roman"/>
          <w:sz w:val="24"/>
          <w:szCs w:val="24"/>
        </w:rPr>
        <w:t>) создание лесоперерабатывающей инфраструктуры;</w:t>
      </w:r>
    </w:p>
    <w:p w:rsidR="00F20D88" w:rsidRPr="00F547BF" w:rsidRDefault="00E83C8B" w:rsidP="00F547BF">
      <w:pPr>
        <w:pStyle w:val="1f2"/>
        <w:widowControl w:val="0"/>
        <w:ind w:firstLine="539"/>
        <w:jc w:val="both"/>
        <w:rPr>
          <w:rFonts w:ascii="Times New Roman" w:hAnsi="Times New Roman" w:cs="Times New Roman"/>
          <w:sz w:val="24"/>
          <w:szCs w:val="24"/>
        </w:rPr>
      </w:pPr>
      <w:r>
        <w:rPr>
          <w:rFonts w:ascii="Times New Roman" w:hAnsi="Times New Roman" w:cs="Times New Roman"/>
          <w:sz w:val="24"/>
          <w:szCs w:val="24"/>
        </w:rPr>
        <w:t>2</w:t>
      </w:r>
      <w:r w:rsidR="00F20D88" w:rsidRPr="00F547BF">
        <w:rPr>
          <w:rFonts w:ascii="Times New Roman" w:hAnsi="Times New Roman" w:cs="Times New Roman"/>
          <w:sz w:val="24"/>
          <w:szCs w:val="24"/>
        </w:rPr>
        <w:t>) создание лесных плантаций;</w:t>
      </w:r>
    </w:p>
    <w:p w:rsidR="00F20D88" w:rsidRPr="00F547BF" w:rsidRDefault="00E83C8B" w:rsidP="00F547BF">
      <w:pPr>
        <w:pStyle w:val="1f2"/>
        <w:widowControl w:val="0"/>
        <w:ind w:firstLine="539"/>
        <w:jc w:val="both"/>
        <w:rPr>
          <w:rFonts w:ascii="Times New Roman" w:hAnsi="Times New Roman" w:cs="Times New Roman"/>
          <w:sz w:val="24"/>
          <w:szCs w:val="24"/>
        </w:rPr>
      </w:pPr>
      <w:r>
        <w:rPr>
          <w:rFonts w:ascii="Times New Roman" w:hAnsi="Times New Roman" w:cs="Times New Roman"/>
          <w:sz w:val="24"/>
          <w:szCs w:val="24"/>
        </w:rPr>
        <w:t>3</w:t>
      </w:r>
      <w:r w:rsidR="00F20D88" w:rsidRPr="00F547BF">
        <w:rPr>
          <w:rFonts w:ascii="Times New Roman" w:hAnsi="Times New Roman" w:cs="Times New Roman"/>
          <w:sz w:val="24"/>
          <w:szCs w:val="24"/>
        </w:rPr>
        <w:t>) рубка лесных растений, деревьев, занесенных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за исключением рубки погибших экземпляров.</w:t>
      </w:r>
    </w:p>
    <w:p w:rsidR="00F20D88" w:rsidRPr="00F547BF" w:rsidRDefault="00F20D88" w:rsidP="00F547BF">
      <w:pPr>
        <w:widowControl w:val="0"/>
        <w:spacing w:after="0" w:line="240" w:lineRule="auto"/>
        <w:ind w:firstLine="539"/>
        <w:jc w:val="both"/>
        <w:rPr>
          <w:rFonts w:ascii="Times New Roman" w:hAnsi="Times New Roman"/>
          <w:sz w:val="24"/>
          <w:szCs w:val="24"/>
        </w:rPr>
      </w:pPr>
      <w:r w:rsidRPr="00F547BF">
        <w:rPr>
          <w:rFonts w:ascii="Times New Roman" w:hAnsi="Times New Roman"/>
          <w:sz w:val="24"/>
          <w:szCs w:val="24"/>
        </w:rPr>
        <w:t xml:space="preserve">Леса, расположенные вдоль   автодорог общего пользования   выделены   постановлением СМ СССР от 7.04.1946 № 781, постановлением СНК СССР от 14.07.1944 №14587-р. </w:t>
      </w:r>
    </w:p>
    <w:p w:rsidR="00F20D88" w:rsidRPr="00F547BF" w:rsidRDefault="00F20D88" w:rsidP="00F547BF">
      <w:pPr>
        <w:widowControl w:val="0"/>
        <w:spacing w:after="0" w:line="240" w:lineRule="auto"/>
        <w:ind w:firstLine="539"/>
        <w:jc w:val="both"/>
        <w:rPr>
          <w:rFonts w:ascii="Times New Roman" w:hAnsi="Times New Roman"/>
          <w:sz w:val="24"/>
          <w:szCs w:val="24"/>
        </w:rPr>
      </w:pPr>
      <w:r w:rsidRPr="00F547BF">
        <w:rPr>
          <w:rFonts w:ascii="Times New Roman" w:hAnsi="Times New Roman"/>
          <w:sz w:val="24"/>
          <w:szCs w:val="24"/>
        </w:rPr>
        <w:t>В соответствии с пунктом 7 ГОСТ 17.5.3.02-90 ширина защитных полос лесов вдоль железных дорог должна быть не менее 500 м с каждой стороны дороги. Ширина защитных полос лесов вдоль автомобильных дорог должна составлять не менее 250 м с каждой стороны дороги. Допускается уменьшение ширины защитных полос лесов не более чем на 50 м при наличии на местности естественных или искусственных рубежей.</w:t>
      </w:r>
    </w:p>
    <w:p w:rsidR="00F20D88" w:rsidRPr="00F547BF" w:rsidRDefault="00F20D88" w:rsidP="00F547BF">
      <w:pPr>
        <w:widowControl w:val="0"/>
        <w:spacing w:after="0" w:line="240" w:lineRule="auto"/>
        <w:ind w:firstLine="539"/>
        <w:jc w:val="both"/>
        <w:rPr>
          <w:rFonts w:ascii="Times New Roman" w:hAnsi="Times New Roman"/>
          <w:sz w:val="24"/>
          <w:szCs w:val="24"/>
        </w:rPr>
      </w:pPr>
      <w:r w:rsidRPr="00F547BF">
        <w:rPr>
          <w:rFonts w:ascii="Times New Roman" w:hAnsi="Times New Roman"/>
          <w:sz w:val="24"/>
          <w:szCs w:val="24"/>
        </w:rPr>
        <w:t>Целевое назначение лесов, расположенных вдоль дорог – защита дорог от снежных заносов, эрозийных процессов, снижение вредного влияния транспорта на окружающую среду. Ведение лесного хозяйства должно быть направлено на формирование разновозрастных, разнопородных насаждений с высокими защитными функциями, поддержание территории в хорошем санитарном состоянии.</w:t>
      </w:r>
    </w:p>
    <w:p w:rsidR="00F20D88" w:rsidRPr="00F547BF" w:rsidRDefault="00F20D88" w:rsidP="00F547BF">
      <w:pPr>
        <w:widowControl w:val="0"/>
        <w:spacing w:after="0" w:line="240" w:lineRule="auto"/>
        <w:ind w:firstLine="539"/>
        <w:jc w:val="both"/>
        <w:rPr>
          <w:rFonts w:ascii="Times New Roman" w:hAnsi="Times New Roman"/>
          <w:sz w:val="24"/>
          <w:szCs w:val="24"/>
        </w:rPr>
      </w:pPr>
      <w:r w:rsidRPr="00F547BF">
        <w:rPr>
          <w:rFonts w:ascii="Times New Roman" w:hAnsi="Times New Roman"/>
          <w:sz w:val="24"/>
          <w:szCs w:val="24"/>
        </w:rPr>
        <w:t xml:space="preserve">2. Лесопарковые зоны выполняют функции улучшения санитарно-гигиенического состояния воздушной среды городов, используются для отдыха населения. Ведение лесного хозяйства должно быть направлено на создание в лесу лучших условий для отдыха людей, формирование ландшафтов с высокими рекреационными качествами. </w:t>
      </w:r>
    </w:p>
    <w:p w:rsidR="00F20D88" w:rsidRPr="00F547BF" w:rsidRDefault="00F20D88" w:rsidP="00F547BF">
      <w:pPr>
        <w:widowControl w:val="0"/>
        <w:spacing w:after="0" w:line="240" w:lineRule="auto"/>
        <w:ind w:firstLine="539"/>
        <w:jc w:val="both"/>
        <w:rPr>
          <w:rFonts w:ascii="Times New Roman" w:hAnsi="Times New Roman"/>
          <w:sz w:val="24"/>
          <w:szCs w:val="24"/>
        </w:rPr>
      </w:pPr>
      <w:r w:rsidRPr="00F547BF">
        <w:rPr>
          <w:rFonts w:ascii="Times New Roman" w:hAnsi="Times New Roman"/>
          <w:sz w:val="24"/>
          <w:szCs w:val="24"/>
        </w:rPr>
        <w:t xml:space="preserve">3. Запретные полосы лесов, расположенные вдоль водных объектов, нерестоохранные полосы лесов выделены постановлением Правительства Российской Федерации от 10.01.2009 №17 «Об утверждении Правил установления на местности границ водоохранных зон и границ прибрежных защитных полос водных объектов» и предназначены для регулирования водного режима, перевода поверхностного стока в грунтовый, предупреждения эрозии. </w:t>
      </w:r>
    </w:p>
    <w:p w:rsidR="00F20D88" w:rsidRPr="00F547BF" w:rsidRDefault="00F20D88" w:rsidP="00F547BF">
      <w:pPr>
        <w:widowControl w:val="0"/>
        <w:spacing w:after="0" w:line="240" w:lineRule="auto"/>
        <w:ind w:firstLine="539"/>
        <w:jc w:val="both"/>
        <w:rPr>
          <w:rFonts w:ascii="Times New Roman" w:hAnsi="Times New Roman"/>
          <w:sz w:val="24"/>
          <w:szCs w:val="24"/>
        </w:rPr>
      </w:pPr>
      <w:r w:rsidRPr="00F547BF">
        <w:rPr>
          <w:rFonts w:ascii="Times New Roman" w:hAnsi="Times New Roman"/>
          <w:sz w:val="24"/>
          <w:szCs w:val="24"/>
        </w:rPr>
        <w:t>Ведение лесного хозяйства должно быть направлено на выращивание здоровых, устойчивых хвойно-лиственных, преимущественно разновозрастных насаждений с подбором древесных и кустарниковых пород с глубокой корневой системой.</w:t>
      </w:r>
    </w:p>
    <w:p w:rsidR="00F20D88" w:rsidRPr="00F547BF" w:rsidRDefault="00F20D88" w:rsidP="00F547BF">
      <w:pPr>
        <w:widowControl w:val="0"/>
        <w:spacing w:after="0" w:line="240" w:lineRule="auto"/>
        <w:ind w:firstLine="539"/>
        <w:jc w:val="both"/>
        <w:rPr>
          <w:rFonts w:ascii="Times New Roman" w:hAnsi="Times New Roman"/>
          <w:sz w:val="24"/>
          <w:szCs w:val="24"/>
        </w:rPr>
      </w:pPr>
      <w:r w:rsidRPr="00F547BF">
        <w:rPr>
          <w:rFonts w:ascii="Times New Roman" w:hAnsi="Times New Roman"/>
          <w:sz w:val="24"/>
          <w:szCs w:val="24"/>
        </w:rPr>
        <w:t>Эксплуатационные леса на территории лесничества выделены на основании приказа Федерального агентства лесного хозяйства от 30.11.2011 №506 «Об отнесении лесов на территории Кировской области к ценным лесам, эксплуатационным лесам и установлении их границ»</w:t>
      </w:r>
    </w:p>
    <w:p w:rsidR="00F20D88" w:rsidRPr="00F547BF" w:rsidRDefault="00F20D88" w:rsidP="00F547BF">
      <w:pPr>
        <w:widowControl w:val="0"/>
        <w:spacing w:after="0" w:line="240" w:lineRule="auto"/>
        <w:ind w:firstLine="539"/>
        <w:jc w:val="both"/>
        <w:rPr>
          <w:rFonts w:ascii="Times New Roman" w:hAnsi="Times New Roman"/>
          <w:sz w:val="24"/>
          <w:szCs w:val="24"/>
        </w:rPr>
      </w:pPr>
      <w:r w:rsidRPr="00F547BF">
        <w:rPr>
          <w:rFonts w:ascii="Times New Roman" w:hAnsi="Times New Roman"/>
          <w:sz w:val="24"/>
          <w:szCs w:val="24"/>
        </w:rPr>
        <w:t>Целевое назначение лесов заключается в удовлетворении потребностей народного хозяйства в древесине в порядке выборочных и сплошных рубок спелых и перестойных насаждений, а также при заготовке древесины при вырубке средневозрастных, приспевающих, спелых и перестойных насаждений при уходе за лесом.</w:t>
      </w:r>
    </w:p>
    <w:p w:rsidR="00F20D88" w:rsidRPr="00F547BF" w:rsidRDefault="00F20D88"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F20D88" w:rsidRPr="00F547BF" w:rsidRDefault="00F20D88" w:rsidP="00F547BF">
      <w:pPr>
        <w:pStyle w:val="ConsPlusNormal0"/>
        <w:ind w:firstLine="540"/>
        <w:jc w:val="both"/>
        <w:rPr>
          <w:rFonts w:ascii="Times New Roman" w:hAnsi="Times New Roman" w:cs="Times New Roman"/>
          <w:sz w:val="24"/>
          <w:szCs w:val="24"/>
        </w:rPr>
      </w:pPr>
    </w:p>
    <w:p w:rsidR="00DC6568" w:rsidRPr="00F547BF" w:rsidRDefault="00DC6568" w:rsidP="00F547BF">
      <w:pPr>
        <w:suppressAutoHyphens w:val="0"/>
        <w:spacing w:after="0" w:line="240" w:lineRule="auto"/>
        <w:rPr>
          <w:rFonts w:ascii="Times New Roman" w:hAnsi="Times New Roman"/>
          <w:sz w:val="24"/>
          <w:szCs w:val="24"/>
        </w:rPr>
      </w:pPr>
      <w:r w:rsidRPr="00F547BF">
        <w:rPr>
          <w:rFonts w:ascii="Times New Roman" w:hAnsi="Times New Roman"/>
          <w:sz w:val="24"/>
          <w:szCs w:val="24"/>
        </w:rPr>
        <w:br w:type="page"/>
      </w:r>
    </w:p>
    <w:p w:rsidR="00F20D88" w:rsidRPr="00F547BF" w:rsidRDefault="00F20D88" w:rsidP="00F547BF">
      <w:pPr>
        <w:pStyle w:val="ConsPlusNormal0"/>
        <w:ind w:firstLine="540"/>
        <w:jc w:val="right"/>
        <w:rPr>
          <w:rFonts w:ascii="Times New Roman" w:hAnsi="Times New Roman" w:cs="Times New Roman"/>
        </w:rPr>
      </w:pPr>
      <w:r w:rsidRPr="00F547BF">
        <w:rPr>
          <w:rFonts w:ascii="Times New Roman" w:hAnsi="Times New Roman" w:cs="Times New Roman"/>
          <w:sz w:val="24"/>
          <w:szCs w:val="24"/>
        </w:rPr>
        <w:lastRenderedPageBreak/>
        <w:t xml:space="preserve">Таблица 3 </w:t>
      </w:r>
    </w:p>
    <w:p w:rsidR="00F20D88" w:rsidRPr="00F547BF" w:rsidRDefault="00F20D88" w:rsidP="00F547BF">
      <w:pPr>
        <w:pStyle w:val="ConsPlusNormal0"/>
        <w:ind w:firstLine="540"/>
        <w:jc w:val="center"/>
        <w:rPr>
          <w:rFonts w:ascii="Times New Roman" w:hAnsi="Times New Roman" w:cs="Times New Roman"/>
        </w:rPr>
      </w:pPr>
      <w:r w:rsidRPr="00F547BF">
        <w:rPr>
          <w:rFonts w:ascii="Times New Roman" w:hAnsi="Times New Roman" w:cs="Times New Roman"/>
          <w:sz w:val="24"/>
          <w:szCs w:val="24"/>
        </w:rPr>
        <w:t>Распределение лесов по целевому назначению и категориям защитных лесов</w:t>
      </w:r>
    </w:p>
    <w:tbl>
      <w:tblPr>
        <w:tblW w:w="5000" w:type="pct"/>
        <w:tblCellMar>
          <w:top w:w="102" w:type="dxa"/>
          <w:left w:w="62" w:type="dxa"/>
          <w:bottom w:w="102" w:type="dxa"/>
          <w:right w:w="62" w:type="dxa"/>
        </w:tblCellMar>
        <w:tblLook w:val="0000" w:firstRow="0" w:lastRow="0" w:firstColumn="0" w:lastColumn="0" w:noHBand="0" w:noVBand="0"/>
      </w:tblPr>
      <w:tblGrid>
        <w:gridCol w:w="1998"/>
        <w:gridCol w:w="1560"/>
        <w:gridCol w:w="4196"/>
        <w:gridCol w:w="1054"/>
        <w:gridCol w:w="1521"/>
      </w:tblGrid>
      <w:tr w:rsidR="00F547BF" w:rsidRPr="00F547BF" w:rsidTr="00E44C53">
        <w:trPr>
          <w:tblHeader/>
        </w:trPr>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Целевое назначение лесов</w:t>
            </w: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Участковое лесничество</w:t>
            </w:r>
          </w:p>
        </w:tc>
        <w:tc>
          <w:tcPr>
            <w:tcW w:w="203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Номера кварталов или их частей</w:t>
            </w:r>
          </w:p>
        </w:tc>
        <w:tc>
          <w:tcPr>
            <w:tcW w:w="51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Площадь, га</w:t>
            </w:r>
          </w:p>
        </w:tc>
        <w:tc>
          <w:tcPr>
            <w:tcW w:w="7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Основания деления лесов по целевому назначению</w:t>
            </w:r>
          </w:p>
        </w:tc>
      </w:tr>
      <w:tr w:rsidR="00F547BF" w:rsidRPr="00F547BF" w:rsidTr="00E44C53">
        <w:trPr>
          <w:tblHeader/>
        </w:trPr>
        <w:tc>
          <w:tcPr>
            <w:tcW w:w="967" w:type="pct"/>
            <w:tcBorders>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w:t>
            </w:r>
          </w:p>
        </w:tc>
        <w:tc>
          <w:tcPr>
            <w:tcW w:w="755" w:type="pct"/>
            <w:tcBorders>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w:t>
            </w:r>
          </w:p>
        </w:tc>
        <w:tc>
          <w:tcPr>
            <w:tcW w:w="2031" w:type="pct"/>
            <w:tcBorders>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3</w:t>
            </w:r>
          </w:p>
        </w:tc>
        <w:tc>
          <w:tcPr>
            <w:tcW w:w="510" w:type="pct"/>
            <w:tcBorders>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4</w:t>
            </w:r>
          </w:p>
        </w:tc>
        <w:tc>
          <w:tcPr>
            <w:tcW w:w="736" w:type="pct"/>
            <w:tcBorders>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5</w:t>
            </w:r>
          </w:p>
        </w:tc>
      </w:tr>
      <w:tr w:rsidR="00F547BF"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Всего лесов</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96049</w:t>
            </w:r>
          </w:p>
        </w:tc>
        <w:tc>
          <w:tcPr>
            <w:tcW w:w="73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Защитные леса, всего</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x</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7477</w:t>
            </w:r>
          </w:p>
        </w:tc>
        <w:tc>
          <w:tcPr>
            <w:tcW w:w="736"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3C144F" w:rsidP="00F547BF">
            <w:pPr>
              <w:pStyle w:val="ConsPlusNormal0"/>
              <w:rPr>
                <w:rFonts w:ascii="Times New Roman" w:hAnsi="Times New Roman" w:cs="Times New Roman"/>
                <w:szCs w:val="22"/>
              </w:rPr>
            </w:pPr>
            <w:r w:rsidRPr="00F547BF">
              <w:rPr>
                <w:rFonts w:ascii="Times New Roman" w:hAnsi="Times New Roman" w:cs="Times New Roman"/>
                <w:szCs w:val="22"/>
              </w:rPr>
              <w:t xml:space="preserve">Лесного кодекса Российской Федерации </w:t>
            </w:r>
            <w:r w:rsidR="00F20D88" w:rsidRPr="00F547BF">
              <w:rPr>
                <w:rFonts w:ascii="Times New Roman" w:hAnsi="Times New Roman" w:cs="Times New Roman"/>
                <w:szCs w:val="22"/>
              </w:rPr>
              <w:t xml:space="preserve">от 04.12.2006 </w:t>
            </w:r>
            <w:r w:rsidRPr="00F547BF">
              <w:rPr>
                <w:rFonts w:ascii="Times New Roman" w:hAnsi="Times New Roman" w:cs="Times New Roman"/>
                <w:szCs w:val="22"/>
              </w:rPr>
              <w:t>№</w:t>
            </w:r>
            <w:r w:rsidR="00F20D88" w:rsidRPr="00F547BF">
              <w:rPr>
                <w:rFonts w:ascii="Times New Roman" w:hAnsi="Times New Roman" w:cs="Times New Roman"/>
                <w:szCs w:val="22"/>
              </w:rPr>
              <w:t xml:space="preserve"> 200-ФЗ </w:t>
            </w: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x</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842</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x</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647</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x</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1349</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x</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1177</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Итого</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11492</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В том числе</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Cs w:val="22"/>
              </w:rPr>
            </w:pPr>
          </w:p>
        </w:tc>
        <w:tc>
          <w:tcPr>
            <w:tcW w:w="7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Леса, расположенные на особо охраняемых природных территориях</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Cs w:val="22"/>
              </w:rPr>
            </w:pPr>
          </w:p>
        </w:tc>
        <w:tc>
          <w:tcPr>
            <w:tcW w:w="7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Леса, расположенные в водоохранных зонах</w:t>
            </w: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13 ч., 22 ч. - 34 ч., 42 ч., 43 ч., 48 ч., 49 ч., 51 ч., 56 ч. - 62 ч., 69 ч., 70 ч., 74 ч., 80 ч., 81 ч., 99 ч., 102 ч. - 104 ч., 108 ч., 120 ч., 122 ч., 125 ч., 126 ч., 130 ч., 143 ч. - 146 ч., 159 ч., 160 ч., 163 ч. - 166 ч., 175 ч., 176 ч., 178 ч., 181 ч., 182 ч., 197 ч., 198 ч., 202 ч., 203 ч., 211 ч.</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1471</w:t>
            </w:r>
          </w:p>
        </w:tc>
        <w:tc>
          <w:tcPr>
            <w:tcW w:w="736" w:type="pct"/>
            <w:vMerge w:val="restart"/>
            <w:tcBorders>
              <w:top w:val="single" w:sz="4" w:space="0" w:color="00000A"/>
              <w:left w:val="single" w:sz="4" w:space="0" w:color="00000A"/>
              <w:bottom w:val="single" w:sz="4" w:space="0" w:color="00000A"/>
              <w:right w:val="single" w:sz="4" w:space="0" w:color="00000A"/>
            </w:tcBorders>
            <w:shd w:val="clear" w:color="auto" w:fill="auto"/>
          </w:tcPr>
          <w:p w:rsidR="003C144F"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 xml:space="preserve">Водный </w:t>
            </w:r>
            <w:hyperlink w:history="1">
              <w:r w:rsidRPr="00F547BF">
                <w:rPr>
                  <w:rStyle w:val="a8"/>
                  <w:rFonts w:ascii="Times New Roman" w:hAnsi="Times New Roman" w:cs="Times New Roman"/>
                  <w:color w:val="auto"/>
                  <w:szCs w:val="22"/>
                  <w:u w:val="none"/>
                </w:rPr>
                <w:t>кодекс</w:t>
              </w:r>
            </w:hyperlink>
            <w:r w:rsidR="003C144F" w:rsidRPr="00F547BF">
              <w:rPr>
                <w:rFonts w:ascii="Times New Roman" w:hAnsi="Times New Roman" w:cs="Times New Roman"/>
                <w:szCs w:val="22"/>
              </w:rPr>
              <w:t xml:space="preserve"> Российской Федерации</w:t>
            </w:r>
            <w:r w:rsidRPr="00F547BF">
              <w:rPr>
                <w:rFonts w:ascii="Times New Roman" w:hAnsi="Times New Roman" w:cs="Times New Roman"/>
                <w:szCs w:val="22"/>
              </w:rPr>
              <w:t xml:space="preserve"> от 03.06.2006 </w:t>
            </w:r>
          </w:p>
          <w:p w:rsidR="003C144F" w:rsidRPr="00F547BF" w:rsidRDefault="003C144F" w:rsidP="00F547BF">
            <w:pPr>
              <w:pStyle w:val="ConsPlusNormal0"/>
              <w:rPr>
                <w:rFonts w:ascii="Times New Roman" w:hAnsi="Times New Roman" w:cs="Times New Roman"/>
                <w:szCs w:val="22"/>
              </w:rPr>
            </w:pPr>
            <w:r w:rsidRPr="00F547BF">
              <w:rPr>
                <w:rFonts w:ascii="Times New Roman" w:hAnsi="Times New Roman" w:cs="Times New Roman"/>
                <w:szCs w:val="22"/>
              </w:rPr>
              <w:t>№</w:t>
            </w:r>
            <w:r w:rsidR="00F20D88" w:rsidRPr="00F547BF">
              <w:rPr>
                <w:rFonts w:ascii="Times New Roman" w:hAnsi="Times New Roman" w:cs="Times New Roman"/>
                <w:szCs w:val="22"/>
              </w:rPr>
              <w:t xml:space="preserve"> 74-ФЗ; </w:t>
            </w:r>
            <w:r w:rsidRPr="00F547BF">
              <w:rPr>
                <w:rFonts w:ascii="Times New Roman" w:hAnsi="Times New Roman" w:cs="Times New Roman"/>
                <w:szCs w:val="22"/>
              </w:rPr>
              <w:t>Лесного кодекса Российской Федерации</w:t>
            </w:r>
            <w:r w:rsidR="00F20D88" w:rsidRPr="00F547BF">
              <w:rPr>
                <w:rFonts w:ascii="Times New Roman" w:hAnsi="Times New Roman" w:cs="Times New Roman"/>
                <w:szCs w:val="22"/>
              </w:rPr>
              <w:t xml:space="preserve"> от 04.12.2006 </w:t>
            </w:r>
          </w:p>
          <w:p w:rsidR="00F20D88" w:rsidRPr="00F547BF" w:rsidRDefault="003C144F" w:rsidP="00F547BF">
            <w:pPr>
              <w:pStyle w:val="ConsPlusNormal0"/>
              <w:rPr>
                <w:rFonts w:ascii="Times New Roman" w:hAnsi="Times New Roman" w:cs="Times New Roman"/>
                <w:szCs w:val="22"/>
              </w:rPr>
            </w:pPr>
            <w:r w:rsidRPr="00F547BF">
              <w:rPr>
                <w:rFonts w:ascii="Times New Roman" w:hAnsi="Times New Roman" w:cs="Times New Roman"/>
                <w:szCs w:val="22"/>
              </w:rPr>
              <w:t>№</w:t>
            </w:r>
            <w:r w:rsidR="00F20D88" w:rsidRPr="00F547BF">
              <w:rPr>
                <w:rFonts w:ascii="Times New Roman" w:hAnsi="Times New Roman" w:cs="Times New Roman"/>
                <w:szCs w:val="22"/>
              </w:rPr>
              <w:t xml:space="preserve"> 200-ФЗ</w:t>
            </w: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8 ч., 10 ч. - 12 ч., 25 ч.</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203</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10 ч., 14 ч., 19 ч. - 23 ч., 26 ч., 27 ч., 31 ч. - 33 ч., 37 ч. - 41 ч., 55 ч. - 57 ч., 61 ч., 63 ч., 64 ч., 66 ч., 67 ч., 69 ч., 73 ч. - 78 ч., 80 ч., 81 ч., 87 ч., 92 ч., 93 ч., 100 ч., 101 ч., 105 ч., 106 ч., 115 ч., 117 ч. - 119 ч., 128 ч., 131 ч., 132 ч.</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1264</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ч., 3 ч., 4 ч., 8 ч., 13 ч., 18 ч. - 20 ч., 28 ч., 29 ч. 36 ч., 37 ч., 39 ч., 49 ч. - 54 ч., 58 ч., 59 ч., 66 ч. - 70 ч., 76 ч. - 78 ч., 81 ч., 85 ч. - 87 ч., 91 ч. - 96 ч., 104 ч., 106 ч.</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1177</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Итого</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4115</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Леса, выполняющие функции защиты природных и иных объектов, всего:</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x</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245</w:t>
            </w:r>
          </w:p>
        </w:tc>
        <w:tc>
          <w:tcPr>
            <w:tcW w:w="736"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x</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842</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x</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444</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x</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85</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Итого</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1616</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в том числе:</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73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Леса, расположенные в первом и втором поясах зон санитарной охраны источников питьевого и хозяйственно-бытового водоснабжения</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73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D81081" w:rsidRPr="00F547BF" w:rsidRDefault="00D81081" w:rsidP="00F547BF">
            <w:pPr>
              <w:suppressAutoHyphens w:val="0"/>
              <w:autoSpaceDE w:val="0"/>
              <w:autoSpaceDN w:val="0"/>
              <w:adjustRightInd w:val="0"/>
              <w:spacing w:after="0" w:line="240" w:lineRule="auto"/>
              <w:rPr>
                <w:rFonts w:ascii="Times New Roman" w:hAnsi="Times New Roman"/>
                <w:kern w:val="0"/>
              </w:rPr>
            </w:pPr>
            <w:r w:rsidRPr="00F547BF">
              <w:rPr>
                <w:rFonts w:ascii="Times New Roman" w:hAnsi="Times New Roman"/>
                <w:kern w:val="0"/>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F20D88" w:rsidRPr="00F547BF" w:rsidRDefault="00F20D88" w:rsidP="00F547BF">
            <w:pPr>
              <w:autoSpaceDE w:val="0"/>
              <w:autoSpaceDN w:val="0"/>
              <w:adjustRightInd w:val="0"/>
              <w:spacing w:after="0" w:line="240" w:lineRule="auto"/>
              <w:rPr>
                <w:rFonts w:ascii="Times New Roman" w:hAnsi="Times New Roman"/>
              </w:rPr>
            </w:pPr>
          </w:p>
        </w:tc>
        <w:tc>
          <w:tcPr>
            <w:tcW w:w="755" w:type="pct"/>
            <w:tcBorders>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031" w:type="pct"/>
            <w:tcBorders>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190 ч. - 192 ч., 197 ч., 202 ч., 207 ч. - 209 ч.</w:t>
            </w:r>
          </w:p>
        </w:tc>
        <w:tc>
          <w:tcPr>
            <w:tcW w:w="510" w:type="pct"/>
            <w:tcBorders>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245</w:t>
            </w:r>
          </w:p>
        </w:tc>
        <w:tc>
          <w:tcPr>
            <w:tcW w:w="736"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 xml:space="preserve">Лесной </w:t>
            </w:r>
            <w:hyperlink w:history="1">
              <w:r w:rsidRPr="00F547BF">
                <w:rPr>
                  <w:rStyle w:val="a8"/>
                  <w:rFonts w:ascii="Times New Roman" w:hAnsi="Times New Roman" w:cs="Times New Roman"/>
                  <w:color w:val="auto"/>
                  <w:szCs w:val="22"/>
                  <w:u w:val="none"/>
                </w:rPr>
                <w:t>кодекс</w:t>
              </w:r>
            </w:hyperlink>
            <w:r w:rsidRPr="00F547BF">
              <w:rPr>
                <w:rFonts w:ascii="Times New Roman" w:hAnsi="Times New Roman" w:cs="Times New Roman"/>
                <w:szCs w:val="22"/>
              </w:rPr>
              <w:t xml:space="preserve"> </w:t>
            </w:r>
            <w:r w:rsidR="00746CDB">
              <w:rPr>
                <w:rFonts w:ascii="Times New Roman" w:hAnsi="Times New Roman" w:cs="Times New Roman"/>
                <w:szCs w:val="22"/>
              </w:rPr>
              <w:t>Российской Федерации</w:t>
            </w:r>
            <w:r w:rsidRPr="00F547BF">
              <w:rPr>
                <w:rFonts w:ascii="Times New Roman" w:hAnsi="Times New Roman" w:cs="Times New Roman"/>
                <w:szCs w:val="22"/>
              </w:rPr>
              <w:t xml:space="preserve"> от 04.12.2006 N 200-ФЗ; </w:t>
            </w:r>
            <w:hyperlink w:history="1">
              <w:r w:rsidRPr="00F547BF">
                <w:rPr>
                  <w:rStyle w:val="a8"/>
                  <w:rFonts w:ascii="Times New Roman" w:hAnsi="Times New Roman" w:cs="Times New Roman"/>
                  <w:color w:val="auto"/>
                  <w:szCs w:val="22"/>
                  <w:u w:val="none"/>
                </w:rPr>
                <w:t>постановление</w:t>
              </w:r>
            </w:hyperlink>
            <w:r w:rsidRPr="00F547BF">
              <w:rPr>
                <w:rFonts w:ascii="Times New Roman" w:hAnsi="Times New Roman" w:cs="Times New Roman"/>
                <w:szCs w:val="22"/>
              </w:rPr>
              <w:t xml:space="preserve"> Правительства Кировской области от 29.05.2009 N 13/130</w:t>
            </w: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20 ч.</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12</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Итого</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257</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Зеленые зоны</w:t>
            </w: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2 - 4, 12, 23 - 26</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842</w:t>
            </w:r>
          </w:p>
        </w:tc>
        <w:tc>
          <w:tcPr>
            <w:tcW w:w="736"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746CDB" w:rsidP="00F547BF">
            <w:pPr>
              <w:pStyle w:val="ConsPlusNormal0"/>
              <w:rPr>
                <w:rFonts w:ascii="Times New Roman" w:hAnsi="Times New Roman" w:cs="Times New Roman"/>
              </w:rPr>
            </w:pPr>
            <w:r>
              <w:rPr>
                <w:rFonts w:ascii="Times New Roman" w:hAnsi="Times New Roman" w:cs="Times New Roman"/>
                <w:szCs w:val="22"/>
              </w:rPr>
              <w:t>Российской Федерации</w:t>
            </w:r>
            <w:r w:rsidRPr="00F547BF">
              <w:rPr>
                <w:rFonts w:ascii="Times New Roman" w:hAnsi="Times New Roman" w:cs="Times New Roman"/>
                <w:szCs w:val="22"/>
              </w:rPr>
              <w:t xml:space="preserve"> </w:t>
            </w:r>
            <w:r w:rsidR="00F20D88" w:rsidRPr="00F547BF">
              <w:rPr>
                <w:rFonts w:ascii="Times New Roman" w:hAnsi="Times New Roman" w:cs="Times New Roman"/>
                <w:szCs w:val="22"/>
              </w:rPr>
              <w:t>от 04.12.2006 N 200-ФЗ; постановление Правительства Кировской области от 20.06.2007</w:t>
            </w: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18, 21 - 23</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432</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18, 49</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85</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Итого</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1359</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Лесопарковые зоны</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Cs w:val="22"/>
              </w:rPr>
            </w:pPr>
          </w:p>
        </w:tc>
        <w:tc>
          <w:tcPr>
            <w:tcW w:w="7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Городские леса</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Cs w:val="22"/>
              </w:rPr>
            </w:pPr>
          </w:p>
        </w:tc>
        <w:tc>
          <w:tcPr>
            <w:tcW w:w="7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DF5238" w:rsidP="00F547BF">
            <w:pPr>
              <w:pStyle w:val="ConsPlusNormal0"/>
              <w:rPr>
                <w:rFonts w:ascii="Times New Roman" w:hAnsi="Times New Roman" w:cs="Times New Roman"/>
              </w:rPr>
            </w:pPr>
            <w:r w:rsidRPr="00F547BF">
              <w:rPr>
                <w:rFonts w:ascii="Times New Roman" w:hAnsi="Times New Roman"/>
              </w:rPr>
              <w:lastRenderedPageBreak/>
              <w:t>Горно - санитарные леса (леса, расположенные в границах зон округов санитарной (горно-санитарной) охраны лечебно - оздоровительных местностей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Cs w:val="22"/>
              </w:rPr>
            </w:pPr>
          </w:p>
        </w:tc>
        <w:tc>
          <w:tcPr>
            <w:tcW w:w="7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Ценные леса, всего:</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x</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5761</w:t>
            </w:r>
          </w:p>
        </w:tc>
        <w:tc>
          <w:tcPr>
            <w:tcW w:w="736"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Итого</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5761</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в том числе:</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73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государственные защитные лесные полосы</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73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противоэрозионные леса</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73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леса, расположенные в пустынных, полупустынных, лесостепных, лесотундровых зонах, степях, горах</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73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леса, имеющие научное или историческое значение</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73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орехово-промысловые зоны</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73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лесные плодовые насаждения</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73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lastRenderedPageBreak/>
              <w:t>ленточные боры</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73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vMerge w:val="restart"/>
            <w:tcBorders>
              <w:top w:val="single" w:sz="4" w:space="0" w:color="00000A"/>
              <w:left w:val="single" w:sz="4" w:space="0" w:color="00000A"/>
              <w:right w:val="single" w:sz="4" w:space="0" w:color="00000A"/>
            </w:tcBorders>
            <w:shd w:val="clear" w:color="auto" w:fill="auto"/>
          </w:tcPr>
          <w:p w:rsidR="00A573E0" w:rsidRPr="00F547BF" w:rsidRDefault="00A573E0" w:rsidP="00F547BF">
            <w:pPr>
              <w:pStyle w:val="ConsPlusNormal0"/>
              <w:rPr>
                <w:rFonts w:ascii="Times New Roman" w:hAnsi="Times New Roman" w:cs="Times New Roman"/>
              </w:rPr>
            </w:pPr>
            <w:r w:rsidRPr="00F547BF">
              <w:rPr>
                <w:rFonts w:ascii="Times New Roman" w:hAnsi="Times New Roman" w:cs="Times New Roman"/>
                <w:szCs w:val="22"/>
              </w:rPr>
              <w:t>Запретные полосы лесов, расположенных вдоль водных объектов</w:t>
            </w: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A573E0" w:rsidRPr="00F547BF" w:rsidRDefault="00A573E0"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A573E0" w:rsidRPr="00F547BF" w:rsidRDefault="00A573E0" w:rsidP="00F547BF">
            <w:pPr>
              <w:pStyle w:val="ConsPlusNormal0"/>
              <w:rPr>
                <w:rFonts w:ascii="Times New Roman" w:hAnsi="Times New Roman" w:cs="Times New Roman"/>
              </w:rPr>
            </w:pPr>
            <w:r w:rsidRPr="00F547BF">
              <w:rPr>
                <w:rFonts w:ascii="Times New Roman" w:hAnsi="Times New Roman" w:cs="Times New Roman"/>
                <w:szCs w:val="22"/>
              </w:rPr>
              <w:t>174, 177, 179, 183, 184, 195, 199 - 201, 205, 206, 175 ч., 176 ч., 178 ч., 181 ч., 182 ч., 185 ч. - 187 ч., 189 ч. - 191 ч., 193 ч., 194 ч., 196 ч. - 198 ч., 202 ч., 203 ч., 207 ч. - 210 ч.</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A573E0" w:rsidRPr="00F547BF" w:rsidRDefault="00A573E0" w:rsidP="00F547BF">
            <w:pPr>
              <w:pStyle w:val="ConsPlusNormal0"/>
              <w:rPr>
                <w:rFonts w:ascii="Times New Roman" w:hAnsi="Times New Roman" w:cs="Times New Roman"/>
              </w:rPr>
            </w:pPr>
            <w:r w:rsidRPr="00F547BF">
              <w:rPr>
                <w:rFonts w:ascii="Times New Roman" w:hAnsi="Times New Roman" w:cs="Times New Roman"/>
                <w:szCs w:val="22"/>
              </w:rPr>
              <w:t>5482</w:t>
            </w:r>
          </w:p>
        </w:tc>
        <w:tc>
          <w:tcPr>
            <w:tcW w:w="736" w:type="pct"/>
            <w:vMerge w:val="restart"/>
            <w:tcBorders>
              <w:top w:val="single" w:sz="4" w:space="0" w:color="00000A"/>
              <w:left w:val="single" w:sz="4" w:space="0" w:color="00000A"/>
              <w:bottom w:val="single" w:sz="4" w:space="0" w:color="00000A"/>
              <w:right w:val="single" w:sz="4" w:space="0" w:color="00000A"/>
            </w:tcBorders>
            <w:shd w:val="clear" w:color="auto" w:fill="auto"/>
          </w:tcPr>
          <w:p w:rsidR="00A573E0" w:rsidRPr="00F547BF" w:rsidRDefault="00746CDB" w:rsidP="00F547BF">
            <w:pPr>
              <w:pStyle w:val="ConsPlusNormal0"/>
              <w:rPr>
                <w:rFonts w:ascii="Times New Roman" w:hAnsi="Times New Roman" w:cs="Times New Roman"/>
              </w:rPr>
            </w:pPr>
            <w:r>
              <w:rPr>
                <w:rFonts w:ascii="Times New Roman" w:hAnsi="Times New Roman" w:cs="Times New Roman"/>
                <w:szCs w:val="22"/>
              </w:rPr>
              <w:t>Российской Федерации</w:t>
            </w:r>
            <w:r w:rsidRPr="00F547BF">
              <w:rPr>
                <w:rFonts w:ascii="Times New Roman" w:hAnsi="Times New Roman" w:cs="Times New Roman"/>
                <w:szCs w:val="22"/>
              </w:rPr>
              <w:t xml:space="preserve"> </w:t>
            </w:r>
            <w:r w:rsidR="00A573E0" w:rsidRPr="00F547BF">
              <w:rPr>
                <w:rFonts w:ascii="Times New Roman" w:hAnsi="Times New Roman" w:cs="Times New Roman"/>
                <w:szCs w:val="22"/>
              </w:rPr>
              <w:t>от 04.12.2006 N 200-ФЗ; приказ Рослесхоза от 30.11.2011 N 506</w:t>
            </w:r>
          </w:p>
        </w:tc>
      </w:tr>
      <w:tr w:rsidR="00F547BF" w:rsidRPr="00F547BF" w:rsidTr="00E44C53">
        <w:tc>
          <w:tcPr>
            <w:tcW w:w="967" w:type="pct"/>
            <w:vMerge/>
            <w:tcBorders>
              <w:left w:val="single" w:sz="4" w:space="0" w:color="00000A"/>
              <w:bottom w:val="single" w:sz="4" w:space="0" w:color="00000A"/>
              <w:right w:val="single" w:sz="4" w:space="0" w:color="00000A"/>
            </w:tcBorders>
            <w:shd w:val="clear" w:color="auto" w:fill="auto"/>
          </w:tcPr>
          <w:p w:rsidR="00A573E0" w:rsidRPr="00F547BF" w:rsidRDefault="00A573E0" w:rsidP="00F547BF">
            <w:pPr>
              <w:pStyle w:val="ConsPlusNormal0"/>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A573E0" w:rsidRPr="00F547BF" w:rsidRDefault="00A573E0" w:rsidP="00F547BF">
            <w:pPr>
              <w:pStyle w:val="ConsPlusNormal0"/>
              <w:rPr>
                <w:rFonts w:ascii="Times New Roman" w:hAnsi="Times New Roman" w:cs="Times New Roman"/>
              </w:rPr>
            </w:pPr>
            <w:r w:rsidRPr="00F547BF">
              <w:rPr>
                <w:rFonts w:ascii="Times New Roman" w:hAnsi="Times New Roman" w:cs="Times New Roman"/>
                <w:szCs w:val="22"/>
              </w:rPr>
              <w:t>Итого</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A573E0" w:rsidRPr="00F547BF" w:rsidRDefault="00A573E0"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A573E0" w:rsidRPr="00F547BF" w:rsidRDefault="00A573E0" w:rsidP="00F547BF">
            <w:pPr>
              <w:pStyle w:val="ConsPlusNormal0"/>
              <w:rPr>
                <w:rFonts w:ascii="Times New Roman" w:hAnsi="Times New Roman" w:cs="Times New Roman"/>
              </w:rPr>
            </w:pPr>
            <w:r w:rsidRPr="00F547BF">
              <w:rPr>
                <w:rFonts w:ascii="Times New Roman" w:hAnsi="Times New Roman" w:cs="Times New Roman"/>
                <w:szCs w:val="22"/>
              </w:rPr>
              <w:t>5482</w:t>
            </w:r>
          </w:p>
        </w:tc>
        <w:tc>
          <w:tcPr>
            <w:tcW w:w="736" w:type="pct"/>
            <w:vMerge/>
            <w:tcBorders>
              <w:left w:val="single" w:sz="4" w:space="0" w:color="00000A"/>
              <w:bottom w:val="single" w:sz="4" w:space="0" w:color="00000A"/>
              <w:right w:val="single" w:sz="4" w:space="0" w:color="00000A"/>
            </w:tcBorders>
            <w:shd w:val="clear" w:color="auto" w:fill="auto"/>
          </w:tcPr>
          <w:p w:rsidR="00A573E0" w:rsidRPr="00F547BF" w:rsidRDefault="00A573E0" w:rsidP="00F547BF">
            <w:pPr>
              <w:pStyle w:val="ConsPlusNormal0"/>
              <w:rPr>
                <w:rFonts w:ascii="Times New Roman" w:hAnsi="Times New Roman" w:cs="Times New Roman"/>
                <w:szCs w:val="22"/>
              </w:rPr>
            </w:pPr>
          </w:p>
        </w:tc>
      </w:tr>
      <w:tr w:rsidR="00F547BF" w:rsidRPr="00F547BF" w:rsidTr="00E44C53">
        <w:tc>
          <w:tcPr>
            <w:tcW w:w="96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Нерестоохранные полосы лесов</w:t>
            </w: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180, 181 ч., 185 ч. - 187 ч., 189 ч., 193 ч., 194 ч., 196 ч., 198 ч., 202 ч., 210 ч.</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279</w:t>
            </w:r>
          </w:p>
        </w:tc>
        <w:tc>
          <w:tcPr>
            <w:tcW w:w="736"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746CDB" w:rsidP="00F547BF">
            <w:pPr>
              <w:pStyle w:val="ConsPlusNormal0"/>
              <w:rPr>
                <w:rFonts w:ascii="Times New Roman" w:hAnsi="Times New Roman" w:cs="Times New Roman"/>
              </w:rPr>
            </w:pPr>
            <w:r>
              <w:rPr>
                <w:rFonts w:ascii="Times New Roman" w:hAnsi="Times New Roman" w:cs="Times New Roman"/>
                <w:szCs w:val="22"/>
              </w:rPr>
              <w:t>Российской Федерации</w:t>
            </w:r>
            <w:r w:rsidRPr="00F547BF">
              <w:rPr>
                <w:rFonts w:ascii="Times New Roman" w:hAnsi="Times New Roman" w:cs="Times New Roman"/>
                <w:szCs w:val="22"/>
              </w:rPr>
              <w:t xml:space="preserve"> </w:t>
            </w:r>
            <w:r w:rsidR="00F20D88" w:rsidRPr="00F547BF">
              <w:rPr>
                <w:rFonts w:ascii="Times New Roman" w:hAnsi="Times New Roman" w:cs="Times New Roman"/>
                <w:szCs w:val="22"/>
              </w:rPr>
              <w:t>от 04.12.2006 N 200-ФЗ; приказ Рослесхоза от 30.11.2011 N 506</w:t>
            </w: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Итого</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279</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Cs w:val="22"/>
              </w:rPr>
            </w:pPr>
          </w:p>
        </w:tc>
      </w:tr>
      <w:tr w:rsidR="00F547BF" w:rsidRPr="00F547BF" w:rsidTr="00E44C53">
        <w:tc>
          <w:tcPr>
            <w:tcW w:w="96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Эксплуатационные леса</w:t>
            </w: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1 - 12, 14 - 21, 35 - 41, 44 - 47, 50, 52 - 55, 63 - 68, 71 - 73, 75 - 79, 82 - 98, 100, 101, 105 - 107, 109 - 119, 121, 123, 124, 127 - 129, 131 - 142, 147 - 158, 161, 162, 167 - 173, 188, 204, 212, 213, 13 ч., 22 ч. - 34 ч., 42 ч., 43 ч., 48 ч., 4</w:t>
            </w:r>
            <w:r w:rsidR="00821398" w:rsidRPr="00F547BF">
              <w:rPr>
                <w:rFonts w:ascii="Times New Roman" w:hAnsi="Times New Roman" w:cs="Times New Roman"/>
                <w:szCs w:val="22"/>
              </w:rPr>
              <w:t>9</w:t>
            </w:r>
            <w:r w:rsidRPr="00F547BF">
              <w:rPr>
                <w:rFonts w:ascii="Times New Roman" w:hAnsi="Times New Roman" w:cs="Times New Roman"/>
                <w:szCs w:val="22"/>
              </w:rPr>
              <w:t xml:space="preserve"> ч., 51 ч., 56 ч. - 62 ч., 69 ч., 70 ч., 74 ч., 80 ч., 81 ч., 99 ч., 102 ч. - 104 ч., 108 ч., 120 ч., 122 ч., 125 ч., 126 ч., 130 ч., 143 ч. - 146 ч., 159 ч., 160 ч., 163 ч. - 166 ч., 192 ч., 203 ч., 211 ч.</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316EB9">
            <w:pPr>
              <w:pStyle w:val="ConsPlusNormal0"/>
              <w:jc w:val="center"/>
              <w:rPr>
                <w:rFonts w:ascii="Times New Roman" w:hAnsi="Times New Roman" w:cs="Times New Roman"/>
              </w:rPr>
            </w:pPr>
            <w:r w:rsidRPr="00F547BF">
              <w:rPr>
                <w:rFonts w:ascii="Times New Roman" w:hAnsi="Times New Roman" w:cs="Times New Roman"/>
                <w:szCs w:val="22"/>
              </w:rPr>
              <w:t>289</w:t>
            </w:r>
            <w:r w:rsidR="00316EB9">
              <w:rPr>
                <w:rFonts w:ascii="Times New Roman" w:hAnsi="Times New Roman" w:cs="Times New Roman"/>
                <w:szCs w:val="22"/>
              </w:rPr>
              <w:t>04</w:t>
            </w:r>
          </w:p>
        </w:tc>
        <w:tc>
          <w:tcPr>
            <w:tcW w:w="736"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746CDB" w:rsidP="00F547BF">
            <w:pPr>
              <w:pStyle w:val="ConsPlusNormal0"/>
              <w:rPr>
                <w:rFonts w:ascii="Times New Roman" w:hAnsi="Times New Roman" w:cs="Times New Roman"/>
              </w:rPr>
            </w:pPr>
            <w:r>
              <w:rPr>
                <w:rFonts w:ascii="Times New Roman" w:hAnsi="Times New Roman" w:cs="Times New Roman"/>
                <w:szCs w:val="22"/>
              </w:rPr>
              <w:t>Российской Федерации</w:t>
            </w:r>
            <w:r w:rsidRPr="00F547BF">
              <w:rPr>
                <w:rFonts w:ascii="Times New Roman" w:hAnsi="Times New Roman" w:cs="Times New Roman"/>
                <w:szCs w:val="22"/>
              </w:rPr>
              <w:t xml:space="preserve"> </w:t>
            </w:r>
            <w:r w:rsidR="00F20D88" w:rsidRPr="00F547BF">
              <w:rPr>
                <w:rFonts w:ascii="Times New Roman" w:hAnsi="Times New Roman" w:cs="Times New Roman"/>
                <w:szCs w:val="22"/>
              </w:rPr>
              <w:t>от 04.12.2006 N 200-ФЗ; приказ Рослесхоза от 30.11.2011 N 506</w:t>
            </w: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5 - 11, 13 - 22, 27 - 50</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5418</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1 - 7, 9, 13 - 17, 19, 24, 26, 27, 8 ч., 10 ч. - 12 ч., 20 ч., 25 ч.</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3173</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1 - 9, 11 - 13, 15 - 17, 24, 25, 28 - 30, 34 - 36, 42 - 48, 50 - 54, 58 - 60, 62, 65, 68, 70 - 72, 79, 82 - 86, 88 - 91, 94 - 99, 102 - 104, 107 - 114, 116, 120 - 127, 129, 130, 133 - 141, 10 ч., 14 ч., 19 ч. - 23 ч., 26 ч., 27 ч., 31 ч. - 33 ч., 37 ч. - 41 ч., 55 ч. - 57 ч., 61 ч., 63 ч., 64 ч., 66 ч., 67 ч., 69 ч., 73 ч. - 78 ч., 80 ч., 81 ч., 87 ч., 92 ч., 93 ч., 100 ч., 101 ч., 105 ч., 106 ч., 115 ч., 117 ч. - 119 ч., 128 ч., 131 ч., 132 ч.</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23802</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 5 - 7, 9 - 12, 14 - 17, 21 - 27, 30 - 35, 38, 40 - 48, 55 - 57, 60 - 65, 71 - 75, 79, 80, 82 - 84, 88 - 90, 97 - 103, 105, 107, 1 ч., 3 ч., 4 ч., 8 ч., 13 ч., 18 ч. - 20 ч., 28 ч., 29 ч., 36 ч., 37 ч., 39 ч., 49 ч. - 54 ч., 58 ч., 59 ч., 66 ч. - 70 ч., 76 ч. - 78 ч., 81 ч., 85 ч. - 87 ч., 91 ч. - 96 ч., 104 ч., 106 ч.</w:t>
            </w: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23174</w:t>
            </w:r>
          </w:p>
        </w:tc>
        <w:tc>
          <w:tcPr>
            <w:tcW w:w="7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p>
        </w:tc>
      </w:tr>
      <w:tr w:rsidR="00F547BF" w:rsidRPr="00F547BF" w:rsidTr="00E44C53">
        <w:tc>
          <w:tcPr>
            <w:tcW w:w="96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szCs w:val="22"/>
              </w:rPr>
            </w:pP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Итого</w:t>
            </w: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84557</w:t>
            </w:r>
          </w:p>
        </w:tc>
        <w:tc>
          <w:tcPr>
            <w:tcW w:w="73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r>
      <w:tr w:rsidR="00F20D88" w:rsidRPr="00F547BF" w:rsidTr="00E44C53">
        <w:tc>
          <w:tcPr>
            <w:tcW w:w="96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Резервные леса</w:t>
            </w:r>
          </w:p>
        </w:tc>
        <w:tc>
          <w:tcPr>
            <w:tcW w:w="75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Cs w:val="22"/>
              </w:rPr>
            </w:pPr>
          </w:p>
        </w:tc>
        <w:tc>
          <w:tcPr>
            <w:tcW w:w="203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c>
          <w:tcPr>
            <w:tcW w:w="51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Cs w:val="22"/>
              </w:rPr>
            </w:pPr>
          </w:p>
        </w:tc>
        <w:tc>
          <w:tcPr>
            <w:tcW w:w="73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p>
        </w:tc>
      </w:tr>
    </w:tbl>
    <w:p w:rsidR="00F20D88" w:rsidRPr="00F547BF" w:rsidRDefault="00F20D88" w:rsidP="00F547BF">
      <w:pPr>
        <w:pStyle w:val="ConsPlusNormal0"/>
        <w:jc w:val="both"/>
        <w:rPr>
          <w:rFonts w:ascii="Times New Roman" w:hAnsi="Times New Roman" w:cs="Times New Roman"/>
          <w:sz w:val="24"/>
          <w:szCs w:val="24"/>
        </w:rPr>
      </w:pPr>
    </w:p>
    <w:p w:rsidR="00DC6568" w:rsidRPr="00F547BF" w:rsidRDefault="00DC6568" w:rsidP="00F547BF">
      <w:pPr>
        <w:suppressAutoHyphens w:val="0"/>
        <w:spacing w:after="0" w:line="240" w:lineRule="auto"/>
        <w:rPr>
          <w:rFonts w:ascii="Times New Roman" w:hAnsi="Times New Roman"/>
          <w:b/>
          <w:bCs/>
          <w:sz w:val="24"/>
          <w:szCs w:val="24"/>
        </w:rPr>
      </w:pPr>
      <w:bookmarkStart w:id="23" w:name="_Toc507120163"/>
      <w:r w:rsidRPr="00F547BF">
        <w:rPr>
          <w:rFonts w:ascii="Times New Roman" w:hAnsi="Times New Roman"/>
          <w:b/>
          <w:bCs/>
          <w:sz w:val="24"/>
          <w:szCs w:val="24"/>
        </w:rPr>
        <w:br w:type="page"/>
      </w:r>
    </w:p>
    <w:p w:rsidR="00F20D88" w:rsidRPr="00F547BF" w:rsidRDefault="00F20D88" w:rsidP="00800E44">
      <w:pPr>
        <w:pStyle w:val="03"/>
      </w:pPr>
      <w:bookmarkStart w:id="24" w:name="_Toc125642849"/>
      <w:r w:rsidRPr="00F547BF">
        <w:lastRenderedPageBreak/>
        <w:t>Характеристика лесных и нелесных земель из состава земель лесного фонда</w:t>
      </w:r>
      <w:bookmarkEnd w:id="23"/>
      <w:bookmarkEnd w:id="24"/>
    </w:p>
    <w:p w:rsidR="00F20D88" w:rsidRPr="00F547BF" w:rsidRDefault="00F20D88" w:rsidP="00F547BF">
      <w:pPr>
        <w:pStyle w:val="095"/>
        <w:rPr>
          <w:rFonts w:cs="Times New Roman"/>
        </w:rPr>
      </w:pPr>
      <w:r w:rsidRPr="00F547BF">
        <w:rPr>
          <w:rFonts w:cs="Times New Roman"/>
        </w:rPr>
        <w:t>Характеристика лесных и нелесных земель фонда на территории лесничества представлена в таблице 4.</w:t>
      </w:r>
    </w:p>
    <w:p w:rsidR="00F20D88" w:rsidRPr="00F547BF" w:rsidRDefault="00F20D88" w:rsidP="00F547BF">
      <w:pPr>
        <w:pStyle w:val="ConsPlusNormal0"/>
        <w:ind w:firstLine="720"/>
        <w:jc w:val="right"/>
        <w:rPr>
          <w:rFonts w:ascii="Times New Roman" w:hAnsi="Times New Roman" w:cs="Times New Roman"/>
          <w:sz w:val="24"/>
          <w:szCs w:val="24"/>
        </w:rPr>
      </w:pPr>
    </w:p>
    <w:p w:rsidR="00F20D88" w:rsidRPr="00F547BF" w:rsidRDefault="00F20D88" w:rsidP="00F547BF">
      <w:pPr>
        <w:pStyle w:val="ConsPlusNormal0"/>
        <w:ind w:firstLine="720"/>
        <w:jc w:val="right"/>
        <w:rPr>
          <w:rFonts w:ascii="Times New Roman" w:hAnsi="Times New Roman" w:cs="Times New Roman"/>
        </w:rPr>
      </w:pPr>
      <w:r w:rsidRPr="00F547BF">
        <w:rPr>
          <w:rFonts w:ascii="Times New Roman" w:hAnsi="Times New Roman" w:cs="Times New Roman"/>
          <w:sz w:val="24"/>
          <w:szCs w:val="24"/>
        </w:rPr>
        <w:t xml:space="preserve">Таблица 4 </w:t>
      </w:r>
    </w:p>
    <w:p w:rsidR="00F20D88" w:rsidRPr="00F547BF" w:rsidRDefault="00F20D88" w:rsidP="00F547BF">
      <w:pPr>
        <w:pStyle w:val="ConsPlusNormal0"/>
        <w:ind w:firstLine="720"/>
        <w:jc w:val="center"/>
        <w:rPr>
          <w:rFonts w:ascii="Times New Roman" w:hAnsi="Times New Roman" w:cs="Times New Roman"/>
        </w:rPr>
      </w:pPr>
      <w:r w:rsidRPr="00F547BF">
        <w:rPr>
          <w:rFonts w:ascii="Times New Roman" w:hAnsi="Times New Roman" w:cs="Times New Roman"/>
          <w:sz w:val="24"/>
          <w:szCs w:val="24"/>
        </w:rPr>
        <w:t>Характеристика лесных и нелесных земель фонда на территории лесничества</w:t>
      </w:r>
      <w:r w:rsidR="00DC6568" w:rsidRPr="00F547BF">
        <w:rPr>
          <w:rFonts w:ascii="Times New Roman" w:hAnsi="Times New Roman" w:cs="Times New Roman"/>
          <w:sz w:val="24"/>
          <w:szCs w:val="24"/>
        </w:rPr>
        <w:t xml:space="preserve"> </w:t>
      </w:r>
      <w:r w:rsidR="00DC6568" w:rsidRPr="00F547BF">
        <w:rPr>
          <w:rFonts w:ascii="Times New Roman" w:hAnsi="Times New Roman" w:cs="Times New Roman"/>
          <w:sz w:val="24"/>
          <w:szCs w:val="24"/>
        </w:rPr>
        <w:br/>
      </w:r>
      <w:r w:rsidRPr="00F547BF">
        <w:rPr>
          <w:rFonts w:ascii="Times New Roman" w:hAnsi="Times New Roman" w:cs="Times New Roman"/>
          <w:sz w:val="24"/>
          <w:szCs w:val="24"/>
        </w:rPr>
        <w:t>(по состоянию на 01.01.20</w:t>
      </w:r>
      <w:r w:rsidR="003D69CD" w:rsidRPr="00F547BF">
        <w:rPr>
          <w:rFonts w:ascii="Times New Roman" w:hAnsi="Times New Roman" w:cs="Times New Roman"/>
          <w:sz w:val="24"/>
          <w:szCs w:val="24"/>
        </w:rPr>
        <w:t>2</w:t>
      </w:r>
      <w:r w:rsidR="00CB7FD3">
        <w:rPr>
          <w:rFonts w:ascii="Times New Roman" w:hAnsi="Times New Roman" w:cs="Times New Roman"/>
          <w:sz w:val="24"/>
          <w:szCs w:val="24"/>
        </w:rPr>
        <w:t>4</w:t>
      </w:r>
      <w:r w:rsidRPr="00F547BF">
        <w:rPr>
          <w:rFonts w:ascii="Times New Roman" w:hAnsi="Times New Roman" w:cs="Times New Roman"/>
          <w:sz w:val="24"/>
          <w:szCs w:val="24"/>
        </w:rPr>
        <w:t>)</w:t>
      </w:r>
    </w:p>
    <w:tbl>
      <w:tblPr>
        <w:tblW w:w="5000" w:type="pct"/>
        <w:tblCellMar>
          <w:top w:w="102" w:type="dxa"/>
          <w:left w:w="62" w:type="dxa"/>
          <w:bottom w:w="102" w:type="dxa"/>
          <w:right w:w="62" w:type="dxa"/>
        </w:tblCellMar>
        <w:tblLook w:val="0000" w:firstRow="0" w:lastRow="0" w:firstColumn="0" w:lastColumn="0" w:noHBand="0" w:noVBand="0"/>
      </w:tblPr>
      <w:tblGrid>
        <w:gridCol w:w="5966"/>
        <w:gridCol w:w="2198"/>
        <w:gridCol w:w="2165"/>
      </w:tblGrid>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Категория земель</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Площадь, га</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Общая площадь земель лесного фонда</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316EB9" w:rsidP="00F547BF">
            <w:pPr>
              <w:pStyle w:val="ConsPlusNormal0"/>
              <w:jc w:val="center"/>
              <w:rPr>
                <w:rFonts w:ascii="Times New Roman" w:hAnsi="Times New Roman" w:cs="Times New Roman"/>
              </w:rPr>
            </w:pPr>
            <w:r>
              <w:rPr>
                <w:rFonts w:ascii="Times New Roman" w:hAnsi="Times New Roman" w:cs="Times New Roman"/>
              </w:rPr>
              <w:t>95963</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100</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Лесные земли, всего</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316EB9" w:rsidP="00F547BF">
            <w:pPr>
              <w:pStyle w:val="ConsPlusNormal0"/>
              <w:jc w:val="center"/>
              <w:rPr>
                <w:rFonts w:ascii="Times New Roman" w:hAnsi="Times New Roman" w:cs="Times New Roman"/>
              </w:rPr>
            </w:pPr>
            <w:r>
              <w:rPr>
                <w:rFonts w:ascii="Times New Roman" w:hAnsi="Times New Roman" w:cs="Times New Roman"/>
              </w:rPr>
              <w:t>94243</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98,2</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283"/>
              <w:rPr>
                <w:rFonts w:ascii="Times New Roman" w:hAnsi="Times New Roman" w:cs="Times New Roman"/>
              </w:rPr>
            </w:pPr>
            <w:r w:rsidRPr="00F547BF">
              <w:rPr>
                <w:rFonts w:ascii="Times New Roman" w:hAnsi="Times New Roman" w:cs="Times New Roman"/>
                <w:szCs w:val="22"/>
              </w:rPr>
              <w:t>из них: покрытые лесной растительностью</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316EB9" w:rsidP="00F547BF">
            <w:pPr>
              <w:pStyle w:val="ConsPlusNormal0"/>
              <w:jc w:val="center"/>
              <w:rPr>
                <w:rFonts w:ascii="Times New Roman" w:hAnsi="Times New Roman" w:cs="Times New Roman"/>
              </w:rPr>
            </w:pPr>
            <w:r>
              <w:rPr>
                <w:rFonts w:ascii="Times New Roman" w:hAnsi="Times New Roman" w:cs="Times New Roman"/>
              </w:rPr>
              <w:t>89495</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F0916" w:rsidP="00F547BF">
            <w:pPr>
              <w:pStyle w:val="ConsPlusNormal0"/>
              <w:jc w:val="center"/>
              <w:rPr>
                <w:rFonts w:ascii="Times New Roman" w:hAnsi="Times New Roman" w:cs="Times New Roman"/>
              </w:rPr>
            </w:pPr>
            <w:r>
              <w:rPr>
                <w:rFonts w:ascii="Times New Roman" w:hAnsi="Times New Roman" w:cs="Times New Roman"/>
                <w:szCs w:val="22"/>
              </w:rPr>
              <w:t>93,2</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850"/>
              <w:rPr>
                <w:rFonts w:ascii="Times New Roman" w:hAnsi="Times New Roman" w:cs="Times New Roman"/>
              </w:rPr>
            </w:pPr>
            <w:r w:rsidRPr="00F547BF">
              <w:rPr>
                <w:rFonts w:ascii="Times New Roman" w:hAnsi="Times New Roman" w:cs="Times New Roman"/>
                <w:szCs w:val="22"/>
              </w:rPr>
              <w:t>в т.ч. лесные культуры</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316EB9" w:rsidP="00F547BF">
            <w:pPr>
              <w:pStyle w:val="ConsPlusNormal0"/>
              <w:jc w:val="center"/>
              <w:rPr>
                <w:rFonts w:ascii="Times New Roman" w:hAnsi="Times New Roman" w:cs="Times New Roman"/>
              </w:rPr>
            </w:pPr>
            <w:r>
              <w:rPr>
                <w:rFonts w:ascii="Times New Roman" w:hAnsi="Times New Roman" w:cs="Times New Roman"/>
              </w:rPr>
              <w:t>10688</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316EB9" w:rsidP="00F547BF">
            <w:pPr>
              <w:pStyle w:val="ConsPlusNormal0"/>
              <w:jc w:val="center"/>
              <w:rPr>
                <w:rFonts w:ascii="Times New Roman" w:hAnsi="Times New Roman" w:cs="Times New Roman"/>
              </w:rPr>
            </w:pPr>
            <w:r>
              <w:rPr>
                <w:rFonts w:ascii="Times New Roman" w:hAnsi="Times New Roman" w:cs="Times New Roman"/>
                <w:szCs w:val="22"/>
              </w:rPr>
              <w:t>11,1</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566"/>
              <w:rPr>
                <w:rFonts w:ascii="Times New Roman" w:hAnsi="Times New Roman" w:cs="Times New Roman"/>
              </w:rPr>
            </w:pPr>
            <w:r w:rsidRPr="00F547BF">
              <w:rPr>
                <w:rFonts w:ascii="Times New Roman" w:hAnsi="Times New Roman" w:cs="Times New Roman"/>
                <w:szCs w:val="22"/>
              </w:rPr>
              <w:t>не покрытые лесной растительностью</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316EB9" w:rsidP="00F547BF">
            <w:pPr>
              <w:pStyle w:val="ConsPlusNormal0"/>
              <w:jc w:val="center"/>
              <w:rPr>
                <w:rFonts w:ascii="Times New Roman" w:hAnsi="Times New Roman" w:cs="Times New Roman"/>
                <w:szCs w:val="22"/>
              </w:rPr>
            </w:pPr>
            <w:r>
              <w:rPr>
                <w:rFonts w:ascii="Times New Roman" w:hAnsi="Times New Roman" w:cs="Times New Roman"/>
                <w:szCs w:val="22"/>
              </w:rPr>
              <w:t>4748</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F0916" w:rsidP="00F547BF">
            <w:pPr>
              <w:pStyle w:val="ConsPlusNormal0"/>
              <w:jc w:val="center"/>
              <w:rPr>
                <w:rFonts w:ascii="Times New Roman" w:hAnsi="Times New Roman" w:cs="Times New Roman"/>
                <w:szCs w:val="22"/>
              </w:rPr>
            </w:pPr>
            <w:r>
              <w:rPr>
                <w:rFonts w:ascii="Times New Roman" w:hAnsi="Times New Roman" w:cs="Times New Roman"/>
                <w:szCs w:val="22"/>
              </w:rPr>
              <w:t>5,0</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850"/>
              <w:rPr>
                <w:rFonts w:ascii="Times New Roman" w:hAnsi="Times New Roman" w:cs="Times New Roman"/>
              </w:rPr>
            </w:pPr>
            <w:r w:rsidRPr="00F547BF">
              <w:rPr>
                <w:rFonts w:ascii="Times New Roman" w:hAnsi="Times New Roman" w:cs="Times New Roman"/>
                <w:szCs w:val="22"/>
              </w:rPr>
              <w:t>несомкнувшиеся лесные культуры</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316EB9" w:rsidP="00F547BF">
            <w:pPr>
              <w:pStyle w:val="ConsPlusNormal0"/>
              <w:jc w:val="center"/>
              <w:rPr>
                <w:rFonts w:ascii="Times New Roman" w:hAnsi="Times New Roman" w:cs="Times New Roman"/>
              </w:rPr>
            </w:pPr>
            <w:r>
              <w:rPr>
                <w:rFonts w:ascii="Times New Roman" w:hAnsi="Times New Roman" w:cs="Times New Roman"/>
              </w:rPr>
              <w:t>774</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r w:rsidR="00FF0916">
              <w:rPr>
                <w:rFonts w:ascii="Times New Roman" w:hAnsi="Times New Roman" w:cs="Times New Roman"/>
                <w:szCs w:val="22"/>
              </w:rPr>
              <w:t>8</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850"/>
              <w:rPr>
                <w:rFonts w:ascii="Times New Roman" w:hAnsi="Times New Roman" w:cs="Times New Roman"/>
              </w:rPr>
            </w:pPr>
            <w:r w:rsidRPr="00F547BF">
              <w:rPr>
                <w:rFonts w:ascii="Times New Roman" w:hAnsi="Times New Roman" w:cs="Times New Roman"/>
                <w:szCs w:val="22"/>
              </w:rPr>
              <w:t>лесные питомники, плантации</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5</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850"/>
              <w:rPr>
                <w:rFonts w:ascii="Times New Roman" w:hAnsi="Times New Roman" w:cs="Times New Roman"/>
              </w:rPr>
            </w:pPr>
            <w:r w:rsidRPr="00F547BF">
              <w:rPr>
                <w:rFonts w:ascii="Times New Roman" w:hAnsi="Times New Roman" w:cs="Times New Roman"/>
                <w:szCs w:val="22"/>
              </w:rPr>
              <w:t>естественные редины</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850"/>
              <w:rPr>
                <w:rFonts w:ascii="Times New Roman" w:hAnsi="Times New Roman" w:cs="Times New Roman"/>
              </w:rPr>
            </w:pPr>
            <w:r w:rsidRPr="00F547BF">
              <w:rPr>
                <w:rFonts w:ascii="Times New Roman" w:hAnsi="Times New Roman" w:cs="Times New Roman"/>
                <w:szCs w:val="22"/>
              </w:rPr>
              <w:t>фонд лесовосстановления, всего</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316EB9" w:rsidP="00F547BF">
            <w:pPr>
              <w:pStyle w:val="ConsPlusNormal0"/>
              <w:jc w:val="center"/>
              <w:rPr>
                <w:rFonts w:ascii="Times New Roman" w:hAnsi="Times New Roman" w:cs="Times New Roman"/>
              </w:rPr>
            </w:pPr>
            <w:r>
              <w:rPr>
                <w:rFonts w:ascii="Times New Roman" w:hAnsi="Times New Roman" w:cs="Times New Roman"/>
                <w:szCs w:val="22"/>
              </w:rPr>
              <w:t>3969</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F0916" w:rsidP="00F547BF">
            <w:pPr>
              <w:pStyle w:val="ConsPlusNormal0"/>
              <w:jc w:val="center"/>
              <w:rPr>
                <w:rFonts w:ascii="Times New Roman" w:hAnsi="Times New Roman" w:cs="Times New Roman"/>
              </w:rPr>
            </w:pPr>
            <w:r>
              <w:rPr>
                <w:rFonts w:ascii="Times New Roman" w:hAnsi="Times New Roman" w:cs="Times New Roman"/>
                <w:szCs w:val="22"/>
              </w:rPr>
              <w:t>4,2</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850"/>
              <w:rPr>
                <w:rFonts w:ascii="Times New Roman" w:hAnsi="Times New Roman" w:cs="Times New Roman"/>
              </w:rPr>
            </w:pPr>
            <w:r w:rsidRPr="00F547BF">
              <w:rPr>
                <w:rFonts w:ascii="Times New Roman" w:hAnsi="Times New Roman" w:cs="Times New Roman"/>
                <w:szCs w:val="22"/>
              </w:rPr>
              <w:t>в т.ч.: гари</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1133"/>
              <w:rPr>
                <w:rFonts w:ascii="Times New Roman" w:hAnsi="Times New Roman" w:cs="Times New Roman"/>
              </w:rPr>
            </w:pPr>
            <w:r w:rsidRPr="00F547BF">
              <w:rPr>
                <w:rFonts w:ascii="Times New Roman" w:hAnsi="Times New Roman" w:cs="Times New Roman"/>
                <w:szCs w:val="22"/>
              </w:rPr>
              <w:t>погибшие древостои</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113</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0,1</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1133"/>
              <w:rPr>
                <w:rFonts w:ascii="Times New Roman" w:hAnsi="Times New Roman" w:cs="Times New Roman"/>
              </w:rPr>
            </w:pPr>
            <w:r w:rsidRPr="00F547BF">
              <w:rPr>
                <w:rFonts w:ascii="Times New Roman" w:hAnsi="Times New Roman" w:cs="Times New Roman"/>
                <w:szCs w:val="22"/>
              </w:rPr>
              <w:t>вырубки</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316EB9" w:rsidP="00F547BF">
            <w:pPr>
              <w:pStyle w:val="ConsPlusNormal0"/>
              <w:jc w:val="center"/>
              <w:rPr>
                <w:rFonts w:ascii="Times New Roman" w:hAnsi="Times New Roman" w:cs="Times New Roman"/>
              </w:rPr>
            </w:pPr>
            <w:r>
              <w:rPr>
                <w:rFonts w:ascii="Times New Roman" w:hAnsi="Times New Roman" w:cs="Times New Roman"/>
                <w:szCs w:val="22"/>
              </w:rPr>
              <w:t>3798</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F0916" w:rsidP="00F547BF">
            <w:pPr>
              <w:pStyle w:val="ConsPlusNormal0"/>
              <w:jc w:val="center"/>
              <w:rPr>
                <w:rFonts w:ascii="Times New Roman" w:hAnsi="Times New Roman" w:cs="Times New Roman"/>
              </w:rPr>
            </w:pPr>
            <w:r>
              <w:rPr>
                <w:rFonts w:ascii="Times New Roman" w:hAnsi="Times New Roman" w:cs="Times New Roman"/>
                <w:szCs w:val="22"/>
              </w:rPr>
              <w:t>4,0</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1133"/>
              <w:rPr>
                <w:rFonts w:ascii="Times New Roman" w:hAnsi="Times New Roman" w:cs="Times New Roman"/>
              </w:rPr>
            </w:pPr>
            <w:r w:rsidRPr="00F547BF">
              <w:rPr>
                <w:rFonts w:ascii="Times New Roman" w:hAnsi="Times New Roman" w:cs="Times New Roman"/>
                <w:szCs w:val="22"/>
              </w:rPr>
              <w:t>прогалины, пустыри</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58</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0,1</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Нелесные земли</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1720</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1,8</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283"/>
              <w:rPr>
                <w:rFonts w:ascii="Times New Roman" w:hAnsi="Times New Roman" w:cs="Times New Roman"/>
              </w:rPr>
            </w:pPr>
            <w:r w:rsidRPr="00F547BF">
              <w:rPr>
                <w:rFonts w:ascii="Times New Roman" w:hAnsi="Times New Roman" w:cs="Times New Roman"/>
                <w:szCs w:val="22"/>
              </w:rPr>
              <w:t>из них: пашни</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567"/>
              <w:rPr>
                <w:rFonts w:ascii="Times New Roman" w:hAnsi="Times New Roman" w:cs="Times New Roman"/>
              </w:rPr>
            </w:pPr>
            <w:r w:rsidRPr="00F547BF">
              <w:rPr>
                <w:rFonts w:ascii="Times New Roman" w:hAnsi="Times New Roman" w:cs="Times New Roman"/>
                <w:szCs w:val="22"/>
              </w:rPr>
              <w:t>сенокосы</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567"/>
              <w:rPr>
                <w:rFonts w:ascii="Times New Roman" w:hAnsi="Times New Roman" w:cs="Times New Roman"/>
              </w:rPr>
            </w:pPr>
            <w:r w:rsidRPr="00F547BF">
              <w:rPr>
                <w:rFonts w:ascii="Times New Roman" w:hAnsi="Times New Roman" w:cs="Times New Roman"/>
                <w:szCs w:val="22"/>
              </w:rPr>
              <w:t>пастбища</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567"/>
              <w:rPr>
                <w:rFonts w:ascii="Times New Roman" w:hAnsi="Times New Roman" w:cs="Times New Roman"/>
              </w:rPr>
            </w:pPr>
            <w:r w:rsidRPr="00F547BF">
              <w:rPr>
                <w:rFonts w:ascii="Times New Roman" w:hAnsi="Times New Roman" w:cs="Times New Roman"/>
                <w:szCs w:val="22"/>
              </w:rPr>
              <w:t>воды</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567"/>
              <w:rPr>
                <w:rFonts w:ascii="Times New Roman" w:hAnsi="Times New Roman" w:cs="Times New Roman"/>
              </w:rPr>
            </w:pPr>
            <w:r w:rsidRPr="00F547BF">
              <w:rPr>
                <w:rFonts w:ascii="Times New Roman" w:hAnsi="Times New Roman" w:cs="Times New Roman"/>
                <w:szCs w:val="22"/>
              </w:rPr>
              <w:t>сады, тутовники, ягодники</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567"/>
              <w:rPr>
                <w:rFonts w:ascii="Times New Roman" w:hAnsi="Times New Roman" w:cs="Times New Roman"/>
              </w:rPr>
            </w:pPr>
            <w:r w:rsidRPr="00F547BF">
              <w:rPr>
                <w:rFonts w:ascii="Times New Roman" w:hAnsi="Times New Roman" w:cs="Times New Roman"/>
                <w:szCs w:val="22"/>
              </w:rPr>
              <w:t>дороги, просеки</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722</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0,8</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567"/>
              <w:rPr>
                <w:rFonts w:ascii="Times New Roman" w:hAnsi="Times New Roman" w:cs="Times New Roman"/>
              </w:rPr>
            </w:pPr>
            <w:r w:rsidRPr="00F547BF">
              <w:rPr>
                <w:rFonts w:ascii="Times New Roman" w:hAnsi="Times New Roman" w:cs="Times New Roman"/>
                <w:szCs w:val="22"/>
              </w:rPr>
              <w:t>усадьбы и прочее</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567"/>
              <w:rPr>
                <w:rFonts w:ascii="Times New Roman" w:hAnsi="Times New Roman" w:cs="Times New Roman"/>
              </w:rPr>
            </w:pPr>
            <w:r w:rsidRPr="00F547BF">
              <w:rPr>
                <w:rFonts w:ascii="Times New Roman" w:hAnsi="Times New Roman" w:cs="Times New Roman"/>
                <w:szCs w:val="22"/>
              </w:rPr>
              <w:t>болота</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323</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0,3</w:t>
            </w:r>
          </w:p>
        </w:tc>
      </w:tr>
      <w:tr w:rsidR="00F547BF"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567"/>
              <w:rPr>
                <w:rFonts w:ascii="Times New Roman" w:hAnsi="Times New Roman" w:cs="Times New Roman"/>
              </w:rPr>
            </w:pPr>
            <w:r w:rsidRPr="00F547BF">
              <w:rPr>
                <w:rFonts w:ascii="Times New Roman" w:hAnsi="Times New Roman" w:cs="Times New Roman"/>
                <w:szCs w:val="22"/>
              </w:rPr>
              <w:t>пески</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E05BE" w:rsidP="00F547BF">
            <w:pPr>
              <w:pStyle w:val="ConsPlusNormal0"/>
              <w:jc w:val="center"/>
              <w:rPr>
                <w:rFonts w:ascii="Times New Roman" w:hAnsi="Times New Roman" w:cs="Times New Roman"/>
                <w:szCs w:val="22"/>
              </w:rPr>
            </w:pPr>
            <w:r w:rsidRPr="00F547BF">
              <w:rPr>
                <w:rFonts w:ascii="Times New Roman" w:hAnsi="Times New Roman" w:cs="Times New Roman"/>
                <w:szCs w:val="22"/>
              </w:rPr>
              <w:t>0</w:t>
            </w:r>
          </w:p>
        </w:tc>
      </w:tr>
      <w:tr w:rsidR="00F20D88" w:rsidRPr="00F547BF" w:rsidTr="00DC6568">
        <w:tc>
          <w:tcPr>
            <w:tcW w:w="288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ind w:left="567"/>
              <w:rPr>
                <w:rFonts w:ascii="Times New Roman" w:hAnsi="Times New Roman" w:cs="Times New Roman"/>
              </w:rPr>
            </w:pPr>
            <w:r w:rsidRPr="00F547BF">
              <w:rPr>
                <w:rFonts w:ascii="Times New Roman" w:hAnsi="Times New Roman" w:cs="Times New Roman"/>
                <w:szCs w:val="22"/>
              </w:rPr>
              <w:t>прочие земли</w:t>
            </w:r>
          </w:p>
        </w:tc>
        <w:tc>
          <w:tcPr>
            <w:tcW w:w="10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675</w:t>
            </w:r>
          </w:p>
        </w:tc>
        <w:tc>
          <w:tcPr>
            <w:tcW w:w="10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0,7</w:t>
            </w:r>
          </w:p>
        </w:tc>
      </w:tr>
    </w:tbl>
    <w:p w:rsidR="00F20D88" w:rsidRPr="00F547BF" w:rsidRDefault="00F20D88" w:rsidP="00F547BF">
      <w:pPr>
        <w:pStyle w:val="ConsPlusNormal0"/>
        <w:rPr>
          <w:rFonts w:ascii="Times New Roman" w:hAnsi="Times New Roman" w:cs="Times New Roman"/>
          <w:sz w:val="24"/>
          <w:szCs w:val="24"/>
        </w:rPr>
      </w:pPr>
    </w:p>
    <w:p w:rsidR="00820341" w:rsidRPr="00F547BF" w:rsidRDefault="00820341" w:rsidP="00F547BF">
      <w:pPr>
        <w:pStyle w:val="ConsPlusNormal0"/>
        <w:rPr>
          <w:rFonts w:ascii="Times New Roman" w:hAnsi="Times New Roman" w:cs="Times New Roman"/>
          <w:sz w:val="24"/>
          <w:szCs w:val="24"/>
        </w:rPr>
      </w:pPr>
    </w:p>
    <w:p w:rsidR="00820341" w:rsidRPr="00F547BF" w:rsidRDefault="00820341" w:rsidP="00F547BF">
      <w:pPr>
        <w:pStyle w:val="ConsPlusNormal0"/>
        <w:rPr>
          <w:rFonts w:ascii="Times New Roman" w:hAnsi="Times New Roman" w:cs="Times New Roman"/>
          <w:sz w:val="24"/>
          <w:szCs w:val="24"/>
        </w:rPr>
      </w:pPr>
    </w:p>
    <w:p w:rsidR="00820341" w:rsidRPr="00F547BF" w:rsidRDefault="00820341" w:rsidP="00F547BF">
      <w:pPr>
        <w:pStyle w:val="ConsPlusNormal0"/>
        <w:rPr>
          <w:rFonts w:ascii="Times New Roman" w:hAnsi="Times New Roman" w:cs="Times New Roman"/>
          <w:sz w:val="24"/>
          <w:szCs w:val="24"/>
        </w:rPr>
      </w:pPr>
    </w:p>
    <w:p w:rsidR="00D81081" w:rsidRPr="00F547BF" w:rsidRDefault="00F20D88" w:rsidP="00800E44">
      <w:pPr>
        <w:pStyle w:val="03"/>
      </w:pPr>
      <w:bookmarkStart w:id="25" w:name="_Toc125642850"/>
      <w:bookmarkStart w:id="26" w:name="_Toc507120164"/>
      <w:r w:rsidRPr="00F547BF">
        <w:lastRenderedPageBreak/>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bookmarkEnd w:id="25"/>
      <w:r w:rsidRPr="00F547BF">
        <w:t xml:space="preserve"> </w:t>
      </w:r>
    </w:p>
    <w:p w:rsidR="00D81081" w:rsidRPr="00F547BF" w:rsidRDefault="00D81081" w:rsidP="004C2FE4">
      <w:pPr>
        <w:pStyle w:val="03"/>
        <w:numPr>
          <w:ilvl w:val="0"/>
          <w:numId w:val="0"/>
        </w:numPr>
        <w:jc w:val="left"/>
      </w:pPr>
    </w:p>
    <w:p w:rsidR="009831FE" w:rsidRPr="00F547BF" w:rsidRDefault="009831FE" w:rsidP="00F547BF">
      <w:pPr>
        <w:tabs>
          <w:tab w:val="right" w:leader="dot" w:pos="10195"/>
        </w:tabs>
        <w:suppressAutoHyphens w:val="0"/>
        <w:spacing w:after="0" w:line="240" w:lineRule="auto"/>
        <w:jc w:val="center"/>
        <w:outlineLvl w:val="3"/>
        <w:rPr>
          <w:rFonts w:ascii="Times New Roman" w:hAnsi="Times New Roman"/>
          <w:b/>
          <w:kern w:val="0"/>
          <w:sz w:val="24"/>
          <w:szCs w:val="24"/>
        </w:rPr>
      </w:pPr>
      <w:bookmarkStart w:id="27" w:name="_Toc53826530"/>
      <w:bookmarkEnd w:id="26"/>
      <w:r w:rsidRPr="00F547BF">
        <w:rPr>
          <w:rFonts w:ascii="Times New Roman" w:hAnsi="Times New Roman"/>
          <w:b/>
          <w:kern w:val="0"/>
          <w:sz w:val="24"/>
          <w:szCs w:val="24"/>
        </w:rPr>
        <w:t>Характеристика проектируемых лесов национального наследия</w:t>
      </w:r>
      <w:bookmarkEnd w:id="27"/>
    </w:p>
    <w:p w:rsidR="009831FE" w:rsidRPr="00F547BF" w:rsidRDefault="009831FE"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r w:rsidRPr="00F547BF">
        <w:rPr>
          <w:rFonts w:ascii="Times New Roman" w:hAnsi="Times New Roman"/>
          <w:kern w:val="0"/>
          <w:sz w:val="24"/>
          <w:szCs w:val="24"/>
        </w:rPr>
        <w:t xml:space="preserve">Сохранение биологического разнообразия – это одна из основных экологических проблем современности. Национальная стратегия сохранения биоразнообразия в России была разработана в 2001 г. Российской академией наук и </w:t>
      </w:r>
      <w:r w:rsidR="009D340B">
        <w:rPr>
          <w:rFonts w:ascii="Times New Roman" w:hAnsi="Times New Roman"/>
          <w:kern w:val="0"/>
          <w:sz w:val="24"/>
          <w:szCs w:val="24"/>
        </w:rPr>
        <w:t>Министерства природных ресурсов и экологии Российской Федерации</w:t>
      </w:r>
      <w:r w:rsidRPr="00F547BF">
        <w:rPr>
          <w:rFonts w:ascii="Times New Roman" w:hAnsi="Times New Roman"/>
          <w:kern w:val="0"/>
          <w:sz w:val="24"/>
          <w:szCs w:val="24"/>
        </w:rPr>
        <w:t>. Для сохранения биологического разнообразия в местах естественного обитания создаются особо охраняемые природные территории (ООПТ).</w:t>
      </w:r>
    </w:p>
    <w:p w:rsidR="009831FE" w:rsidRPr="00F547BF" w:rsidRDefault="009831FE"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r w:rsidRPr="00F547BF">
        <w:rPr>
          <w:rFonts w:ascii="Times New Roman" w:hAnsi="Times New Roman"/>
          <w:kern w:val="0"/>
          <w:sz w:val="24"/>
          <w:szCs w:val="24"/>
        </w:rPr>
        <w:t>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В границах ООПТ нормативно-правовыми актами установлен режим особой охраны территории, в том числе режим использования, охраны и защиты лесов.</w:t>
      </w:r>
    </w:p>
    <w:p w:rsidR="009831FE" w:rsidRPr="00F547BF" w:rsidRDefault="009831FE" w:rsidP="00F547BF">
      <w:pPr>
        <w:widowControl w:val="0"/>
        <w:suppressAutoHyphens w:val="0"/>
        <w:spacing w:after="0" w:line="240" w:lineRule="auto"/>
        <w:ind w:firstLine="567"/>
        <w:jc w:val="both"/>
        <w:rPr>
          <w:rFonts w:ascii="Times New Roman" w:hAnsi="Times New Roman"/>
          <w:kern w:val="0"/>
          <w:sz w:val="24"/>
          <w:szCs w:val="24"/>
        </w:rPr>
      </w:pPr>
      <w:r w:rsidRPr="00F547BF">
        <w:rPr>
          <w:rFonts w:ascii="Times New Roman" w:hAnsi="Times New Roman"/>
          <w:kern w:val="0"/>
          <w:sz w:val="24"/>
          <w:szCs w:val="24"/>
        </w:rPr>
        <w:t xml:space="preserve">Конкретные виды деятельности, которые запрещаются или допускаются на ООПТ, в том числе в области использования, охраны, защиты или воспроизводства лесов, определяются Земельным кодексом Российской Федерации (далее – Земельный кодекс), Лесным кодексом и др. </w:t>
      </w:r>
      <w:r w:rsidRPr="00F547BF">
        <w:rPr>
          <w:rFonts w:ascii="Times New Roman" w:hAnsi="Times New Roman"/>
          <w:spacing w:val="-8"/>
          <w:kern w:val="0"/>
          <w:sz w:val="24"/>
          <w:szCs w:val="24"/>
        </w:rPr>
        <w:t xml:space="preserve">Разработка проектов </w:t>
      </w:r>
      <w:r w:rsidRPr="00F547BF">
        <w:rPr>
          <w:rFonts w:ascii="Times New Roman" w:hAnsi="Times New Roman"/>
          <w:kern w:val="0"/>
          <w:sz w:val="24"/>
          <w:szCs w:val="24"/>
        </w:rPr>
        <w:t>освоения лесов и проектирование лесохозяйственных мероприятий, а также использование лесов для видов деятельности, перечисленных в ст. 25 Лесного кодекса осуществляется в соответствии со статусом и режимом природопользования для конкретных ООПТ. Режим ведения хозяйства в соответствии с Земельным кодексом и Лесным кодексом запрещает:</w:t>
      </w:r>
    </w:p>
    <w:p w:rsidR="009831FE" w:rsidRPr="00F547BF" w:rsidRDefault="009831FE" w:rsidP="00F547BF">
      <w:pPr>
        <w:widowControl w:val="0"/>
        <w:numPr>
          <w:ilvl w:val="0"/>
          <w:numId w:val="22"/>
        </w:numPr>
        <w:suppressAutoHyphens w:val="0"/>
        <w:spacing w:after="0" w:line="240" w:lineRule="auto"/>
        <w:ind w:left="0" w:firstLine="567"/>
        <w:jc w:val="both"/>
        <w:rPr>
          <w:rFonts w:ascii="Times New Roman" w:hAnsi="Times New Roman"/>
          <w:kern w:val="0"/>
          <w:sz w:val="24"/>
          <w:szCs w:val="24"/>
        </w:rPr>
      </w:pPr>
      <w:r w:rsidRPr="00F547BF">
        <w:rPr>
          <w:rFonts w:ascii="Times New Roman" w:hAnsi="Times New Roman"/>
          <w:kern w:val="0"/>
          <w:sz w:val="24"/>
          <w:szCs w:val="24"/>
        </w:rPr>
        <w:t>проведение рубок лесных насаждений на лесных участках, на которых исключается любое вмешательство человека в природные процессы;</w:t>
      </w:r>
    </w:p>
    <w:p w:rsidR="009831FE" w:rsidRPr="00F547BF" w:rsidRDefault="009831FE" w:rsidP="00F547BF">
      <w:pPr>
        <w:widowControl w:val="0"/>
        <w:numPr>
          <w:ilvl w:val="0"/>
          <w:numId w:val="22"/>
        </w:numPr>
        <w:suppressAutoHyphens w:val="0"/>
        <w:spacing w:after="0" w:line="240" w:lineRule="auto"/>
        <w:ind w:left="0" w:firstLine="567"/>
        <w:jc w:val="both"/>
        <w:rPr>
          <w:rFonts w:ascii="Times New Roman" w:hAnsi="Times New Roman"/>
          <w:kern w:val="0"/>
          <w:sz w:val="24"/>
          <w:szCs w:val="24"/>
        </w:rPr>
      </w:pPr>
      <w:r w:rsidRPr="00F547BF">
        <w:rPr>
          <w:rFonts w:ascii="Times New Roman" w:hAnsi="Times New Roman"/>
          <w:kern w:val="0"/>
          <w:sz w:val="24"/>
          <w:szCs w:val="24"/>
        </w:rPr>
        <w:t>проведение сплошных рубок лесных насаждений, если иное не предусмотрено правовым режимом функциональных зон, установленных в границах этих ООПТ;</w:t>
      </w:r>
    </w:p>
    <w:p w:rsidR="009831FE" w:rsidRPr="00F547BF" w:rsidRDefault="009831FE" w:rsidP="00F547BF">
      <w:pPr>
        <w:widowControl w:val="0"/>
        <w:numPr>
          <w:ilvl w:val="0"/>
          <w:numId w:val="22"/>
        </w:numPr>
        <w:suppressAutoHyphens w:val="0"/>
        <w:spacing w:after="0" w:line="240" w:lineRule="auto"/>
        <w:ind w:left="0" w:firstLine="567"/>
        <w:jc w:val="both"/>
        <w:rPr>
          <w:rFonts w:ascii="Times New Roman" w:hAnsi="Times New Roman"/>
          <w:kern w:val="0"/>
          <w:sz w:val="24"/>
          <w:szCs w:val="24"/>
        </w:rPr>
      </w:pPr>
      <w:r w:rsidRPr="00F547BF">
        <w:rPr>
          <w:rFonts w:ascii="Times New Roman" w:hAnsi="Times New Roman"/>
          <w:kern w:val="0"/>
          <w:sz w:val="24"/>
          <w:szCs w:val="24"/>
        </w:rPr>
        <w:t>использование токсичных химических препаратов для охраны и защиты лесов, в том числе в научных целях;</w:t>
      </w:r>
    </w:p>
    <w:p w:rsidR="009831FE" w:rsidRPr="00F547BF" w:rsidRDefault="009831FE" w:rsidP="00F547BF">
      <w:pPr>
        <w:widowControl w:val="0"/>
        <w:numPr>
          <w:ilvl w:val="0"/>
          <w:numId w:val="22"/>
        </w:numPr>
        <w:suppressAutoHyphens w:val="0"/>
        <w:spacing w:after="0" w:line="240" w:lineRule="auto"/>
        <w:ind w:left="0" w:firstLine="567"/>
        <w:jc w:val="both"/>
        <w:rPr>
          <w:rFonts w:ascii="Times New Roman" w:hAnsi="Times New Roman"/>
          <w:kern w:val="0"/>
          <w:sz w:val="24"/>
          <w:szCs w:val="24"/>
        </w:rPr>
      </w:pPr>
      <w:r w:rsidRPr="00F547BF">
        <w:rPr>
          <w:rFonts w:ascii="Times New Roman" w:hAnsi="Times New Roman"/>
          <w:kern w:val="0"/>
          <w:sz w:val="24"/>
          <w:szCs w:val="24"/>
        </w:rPr>
        <w:t>предоставление садоводческих и дачных участков;</w:t>
      </w:r>
    </w:p>
    <w:p w:rsidR="009831FE" w:rsidRPr="00F547BF" w:rsidRDefault="009831FE" w:rsidP="00F547BF">
      <w:pPr>
        <w:widowControl w:val="0"/>
        <w:numPr>
          <w:ilvl w:val="0"/>
          <w:numId w:val="22"/>
        </w:numPr>
        <w:suppressAutoHyphens w:val="0"/>
        <w:spacing w:after="0" w:line="240" w:lineRule="auto"/>
        <w:ind w:left="0" w:firstLine="567"/>
        <w:jc w:val="both"/>
        <w:rPr>
          <w:rFonts w:ascii="Times New Roman" w:hAnsi="Times New Roman"/>
          <w:kern w:val="0"/>
          <w:sz w:val="24"/>
          <w:szCs w:val="24"/>
        </w:rPr>
      </w:pPr>
      <w:r w:rsidRPr="00F547BF">
        <w:rPr>
          <w:rFonts w:ascii="Times New Roman" w:hAnsi="Times New Roman"/>
          <w:kern w:val="0"/>
          <w:sz w:val="24"/>
          <w:szCs w:val="24"/>
        </w:rPr>
        <w:t>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ООПТ деятельностью в соответствии с федеральными законами;</w:t>
      </w:r>
    </w:p>
    <w:p w:rsidR="009831FE" w:rsidRPr="00F547BF" w:rsidRDefault="009831FE" w:rsidP="00F547BF">
      <w:pPr>
        <w:widowControl w:val="0"/>
        <w:numPr>
          <w:ilvl w:val="0"/>
          <w:numId w:val="22"/>
        </w:numPr>
        <w:suppressAutoHyphens w:val="0"/>
        <w:spacing w:after="0" w:line="240" w:lineRule="auto"/>
        <w:ind w:left="0" w:firstLine="567"/>
        <w:jc w:val="both"/>
        <w:rPr>
          <w:rFonts w:ascii="Times New Roman" w:hAnsi="Times New Roman"/>
          <w:kern w:val="0"/>
          <w:sz w:val="24"/>
          <w:szCs w:val="24"/>
        </w:rPr>
      </w:pPr>
      <w:r w:rsidRPr="00F547BF">
        <w:rPr>
          <w:rFonts w:ascii="Times New Roman" w:hAnsi="Times New Roman"/>
          <w:kern w:val="0"/>
          <w:sz w:val="24"/>
          <w:szCs w:val="24"/>
        </w:rPr>
        <w:t>движение и стоянку механических транспортных средств, не связанные с функционированием ООПТ, прогон скота вне автомобильных дорог.</w:t>
      </w:r>
    </w:p>
    <w:p w:rsidR="009831FE" w:rsidRPr="00F547BF" w:rsidRDefault="009831FE" w:rsidP="00F547BF">
      <w:pPr>
        <w:widowControl w:val="0"/>
        <w:suppressAutoHyphens w:val="0"/>
        <w:spacing w:after="0" w:line="240" w:lineRule="auto"/>
        <w:ind w:firstLine="567"/>
        <w:jc w:val="both"/>
        <w:rPr>
          <w:rFonts w:ascii="Times New Roman" w:hAnsi="Times New Roman"/>
          <w:kern w:val="0"/>
          <w:sz w:val="24"/>
          <w:szCs w:val="24"/>
        </w:rPr>
      </w:pPr>
      <w:r w:rsidRPr="00F547BF">
        <w:rPr>
          <w:rFonts w:ascii="Times New Roman" w:hAnsi="Times New Roman"/>
          <w:kern w:val="0"/>
          <w:sz w:val="24"/>
          <w:szCs w:val="24"/>
        </w:rPr>
        <w:t xml:space="preserve">Рубки ухода проводятся в соответствии с установленным для этих территорий режимом. </w:t>
      </w:r>
    </w:p>
    <w:p w:rsidR="0006537F" w:rsidRPr="00F547BF" w:rsidRDefault="0006537F" w:rsidP="00F547BF">
      <w:pPr>
        <w:widowControl w:val="0"/>
        <w:suppressAutoHyphens w:val="0"/>
        <w:spacing w:after="0" w:line="240" w:lineRule="auto"/>
        <w:ind w:firstLine="567"/>
        <w:jc w:val="both"/>
        <w:rPr>
          <w:rFonts w:ascii="Times New Roman" w:hAnsi="Times New Roman"/>
          <w:kern w:val="0"/>
          <w:sz w:val="24"/>
          <w:szCs w:val="24"/>
        </w:rPr>
      </w:pPr>
      <w:r w:rsidRPr="00F547BF">
        <w:rPr>
          <w:rFonts w:ascii="Times New Roman" w:hAnsi="Times New Roman"/>
          <w:kern w:val="0"/>
          <w:sz w:val="24"/>
          <w:szCs w:val="24"/>
        </w:rPr>
        <w:t>Не допускается размещение линейных объектов в границах особо охраняемых природных территорий в случаях, установленных Федеральным законом от 14.03.1995 № 33-ФЗ «Об особо охраняемых природных территориях», а в случае зонирования особо охраняемой природной территории - в границах ее функциональных зон, режим которых, установленный в соответствии с Федеральным законом от 14.03.1995 № 33-ФЗ «Об особо охраняемых природных территориях», запрещает размещение таких линейных объектов.</w:t>
      </w:r>
    </w:p>
    <w:p w:rsidR="0006537F" w:rsidRPr="00F547BF" w:rsidRDefault="0006537F" w:rsidP="00F547BF">
      <w:pPr>
        <w:widowControl w:val="0"/>
        <w:suppressAutoHyphens w:val="0"/>
        <w:spacing w:after="0" w:line="240" w:lineRule="auto"/>
        <w:ind w:firstLine="567"/>
        <w:jc w:val="both"/>
        <w:rPr>
          <w:rFonts w:ascii="Times New Roman" w:hAnsi="Times New Roman"/>
          <w:kern w:val="0"/>
          <w:sz w:val="24"/>
          <w:szCs w:val="24"/>
        </w:rPr>
      </w:pPr>
      <w:r w:rsidRPr="00F547BF">
        <w:rPr>
          <w:rFonts w:ascii="Times New Roman" w:hAnsi="Times New Roman"/>
          <w:kern w:val="0"/>
          <w:sz w:val="24"/>
          <w:szCs w:val="24"/>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9831FE" w:rsidRPr="00F547BF" w:rsidRDefault="009831FE" w:rsidP="00F547BF">
      <w:pPr>
        <w:widowControl w:val="0"/>
        <w:suppressAutoHyphens w:val="0"/>
        <w:autoSpaceDE w:val="0"/>
        <w:autoSpaceDN w:val="0"/>
        <w:adjustRightInd w:val="0"/>
        <w:spacing w:after="0" w:line="240" w:lineRule="auto"/>
        <w:ind w:firstLine="567"/>
        <w:jc w:val="both"/>
        <w:rPr>
          <w:rFonts w:ascii="Times New Roman" w:hAnsi="Times New Roman"/>
          <w:kern w:val="0"/>
          <w:sz w:val="24"/>
          <w:szCs w:val="24"/>
        </w:rPr>
      </w:pPr>
      <w:r w:rsidRPr="00F547BF">
        <w:rPr>
          <w:rFonts w:ascii="Times New Roman" w:hAnsi="Times New Roman"/>
          <w:kern w:val="0"/>
          <w:sz w:val="24"/>
          <w:szCs w:val="24"/>
        </w:rPr>
        <w:t xml:space="preserve">ООПТ федерального и местного значения на территории лесничества отсутствуют. Характеристика имеющихся ООПТ Фаленского лесничества приведена в таблице </w:t>
      </w:r>
      <w:r w:rsidRPr="00F547BF">
        <w:rPr>
          <w:rFonts w:ascii="Times New Roman" w:hAnsi="Times New Roman"/>
          <w:kern w:val="0"/>
          <w:sz w:val="24"/>
          <w:szCs w:val="24"/>
          <w:lang w:val="en-US"/>
        </w:rPr>
        <w:t>I</w:t>
      </w:r>
      <w:r w:rsidRPr="00F547BF">
        <w:rPr>
          <w:rFonts w:ascii="Times New Roman" w:hAnsi="Times New Roman"/>
          <w:kern w:val="0"/>
          <w:sz w:val="24"/>
          <w:szCs w:val="24"/>
        </w:rPr>
        <w:t>.1.1.</w:t>
      </w:r>
    </w:p>
    <w:p w:rsidR="009831FE" w:rsidRPr="00F547BF" w:rsidRDefault="009831FE" w:rsidP="00F547BF">
      <w:pPr>
        <w:widowControl w:val="0"/>
        <w:suppressAutoHyphens w:val="0"/>
        <w:autoSpaceDE w:val="0"/>
        <w:autoSpaceDN w:val="0"/>
        <w:adjustRightInd w:val="0"/>
        <w:spacing w:after="0" w:line="240" w:lineRule="auto"/>
        <w:ind w:firstLine="567"/>
        <w:jc w:val="both"/>
        <w:rPr>
          <w:rFonts w:ascii="Times New Roman" w:hAnsi="Times New Roman"/>
          <w:kern w:val="0"/>
          <w:sz w:val="24"/>
          <w:szCs w:val="24"/>
        </w:rPr>
      </w:pPr>
      <w:r w:rsidRPr="00F547BF">
        <w:rPr>
          <w:rFonts w:ascii="Times New Roman" w:hAnsi="Times New Roman"/>
          <w:kern w:val="0"/>
          <w:sz w:val="24"/>
          <w:szCs w:val="24"/>
        </w:rPr>
        <w:t xml:space="preserve">Перспективные особо охраняемые природные территории, планируемые к созданию в соответствии с Перспективной </w:t>
      </w:r>
      <w:hyperlink r:id="rId29" w:tooltip="Распоряжение Правительства Кировской области от 26.04.2013 N 109 (ред. от 19.01.2018) &quot;Об утверждении Концепции развития особо охраняемых природных территорий Кировской области на период до 2020 года и Перспективной схемы развития особо охраняемых природных те" w:history="1">
        <w:r w:rsidRPr="00F547BF">
          <w:rPr>
            <w:rFonts w:ascii="Times New Roman" w:hAnsi="Times New Roman"/>
            <w:kern w:val="0"/>
            <w:sz w:val="24"/>
            <w:szCs w:val="24"/>
          </w:rPr>
          <w:t>схемой</w:t>
        </w:r>
      </w:hyperlink>
      <w:r w:rsidRPr="00F547BF">
        <w:rPr>
          <w:rFonts w:ascii="Times New Roman" w:hAnsi="Times New Roman"/>
          <w:kern w:val="0"/>
          <w:sz w:val="24"/>
          <w:szCs w:val="24"/>
        </w:rPr>
        <w:t xml:space="preserve"> развития особо охраняемых природных территорий регионального значения, утвержденной распоряжением Правительства Кировской области от </w:t>
      </w:r>
      <w:r w:rsidRPr="00F547BF">
        <w:rPr>
          <w:rFonts w:ascii="Times New Roman" w:hAnsi="Times New Roman" w:cs="Arial"/>
          <w:kern w:val="0"/>
          <w:sz w:val="24"/>
          <w:szCs w:val="24"/>
        </w:rPr>
        <w:t>20.09.2019 № 251</w:t>
      </w:r>
      <w:r w:rsidRPr="00F547BF">
        <w:rPr>
          <w:rFonts w:ascii="Times New Roman" w:hAnsi="Times New Roman"/>
          <w:kern w:val="0"/>
          <w:sz w:val="24"/>
          <w:szCs w:val="24"/>
        </w:rPr>
        <w:t xml:space="preserve"> приведены в таблице </w:t>
      </w:r>
      <w:r w:rsidRPr="00F547BF">
        <w:rPr>
          <w:rFonts w:ascii="Times New Roman" w:hAnsi="Times New Roman"/>
          <w:kern w:val="0"/>
          <w:sz w:val="24"/>
          <w:szCs w:val="24"/>
          <w:lang w:val="en-US"/>
        </w:rPr>
        <w:t>I</w:t>
      </w:r>
      <w:r w:rsidRPr="00F547BF">
        <w:rPr>
          <w:rFonts w:ascii="Times New Roman" w:hAnsi="Times New Roman"/>
          <w:kern w:val="0"/>
          <w:sz w:val="24"/>
          <w:szCs w:val="24"/>
        </w:rPr>
        <w:t>.1.2.</w:t>
      </w:r>
    </w:p>
    <w:p w:rsidR="009831FE" w:rsidRPr="00F547BF" w:rsidRDefault="009831FE"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r w:rsidRPr="00F547BF">
        <w:rPr>
          <w:rFonts w:ascii="Times New Roman" w:hAnsi="Times New Roman"/>
          <w:kern w:val="0"/>
          <w:sz w:val="24"/>
          <w:szCs w:val="24"/>
        </w:rPr>
        <w:t>Леса национального наследия на территории Фаленского лесничества не проектируются.</w:t>
      </w:r>
    </w:p>
    <w:p w:rsidR="009831FE" w:rsidRPr="00F547BF" w:rsidRDefault="009831FE" w:rsidP="00F547BF">
      <w:pPr>
        <w:widowControl w:val="0"/>
        <w:suppressAutoHyphens w:val="0"/>
        <w:autoSpaceDE w:val="0"/>
        <w:autoSpaceDN w:val="0"/>
        <w:adjustRightInd w:val="0"/>
        <w:spacing w:after="0" w:line="240" w:lineRule="auto"/>
        <w:ind w:firstLine="539"/>
        <w:jc w:val="right"/>
        <w:rPr>
          <w:rFonts w:ascii="Times New Roman" w:hAnsi="Times New Roman"/>
          <w:kern w:val="0"/>
          <w:sz w:val="24"/>
          <w:szCs w:val="24"/>
        </w:rPr>
      </w:pPr>
    </w:p>
    <w:p w:rsidR="009831FE" w:rsidRPr="00F547BF" w:rsidRDefault="009831FE" w:rsidP="00F547BF">
      <w:pPr>
        <w:widowControl w:val="0"/>
        <w:suppressAutoHyphens w:val="0"/>
        <w:autoSpaceDE w:val="0"/>
        <w:autoSpaceDN w:val="0"/>
        <w:adjustRightInd w:val="0"/>
        <w:spacing w:after="0" w:line="240" w:lineRule="auto"/>
        <w:ind w:firstLine="539"/>
        <w:jc w:val="right"/>
        <w:rPr>
          <w:rFonts w:ascii="Times New Roman" w:hAnsi="Times New Roman"/>
          <w:kern w:val="0"/>
          <w:sz w:val="24"/>
          <w:szCs w:val="24"/>
        </w:rPr>
      </w:pPr>
    </w:p>
    <w:p w:rsidR="009831FE" w:rsidRPr="00F547BF" w:rsidRDefault="009831FE" w:rsidP="00F547BF">
      <w:pPr>
        <w:widowControl w:val="0"/>
        <w:suppressAutoHyphens w:val="0"/>
        <w:autoSpaceDE w:val="0"/>
        <w:autoSpaceDN w:val="0"/>
        <w:adjustRightInd w:val="0"/>
        <w:spacing w:after="0" w:line="240" w:lineRule="auto"/>
        <w:ind w:firstLine="539"/>
        <w:jc w:val="right"/>
        <w:rPr>
          <w:rFonts w:ascii="Times New Roman" w:hAnsi="Times New Roman"/>
          <w:kern w:val="0"/>
          <w:sz w:val="24"/>
          <w:szCs w:val="24"/>
        </w:rPr>
      </w:pPr>
      <w:r w:rsidRPr="00F547BF">
        <w:rPr>
          <w:rFonts w:ascii="Times New Roman" w:hAnsi="Times New Roman"/>
          <w:kern w:val="0"/>
          <w:sz w:val="24"/>
          <w:szCs w:val="24"/>
        </w:rPr>
        <w:t xml:space="preserve">Таблица </w:t>
      </w:r>
      <w:r w:rsidRPr="00F547BF">
        <w:rPr>
          <w:rFonts w:ascii="Times New Roman" w:hAnsi="Times New Roman"/>
          <w:kern w:val="0"/>
          <w:sz w:val="24"/>
          <w:szCs w:val="24"/>
          <w:lang w:val="en-US"/>
        </w:rPr>
        <w:t>I</w:t>
      </w:r>
      <w:r w:rsidRPr="00F547BF">
        <w:rPr>
          <w:rFonts w:ascii="Times New Roman" w:hAnsi="Times New Roman"/>
          <w:kern w:val="0"/>
          <w:sz w:val="24"/>
          <w:szCs w:val="24"/>
        </w:rPr>
        <w:t>.1.1</w:t>
      </w:r>
    </w:p>
    <w:p w:rsidR="009831FE" w:rsidRPr="00F547BF" w:rsidRDefault="009831FE" w:rsidP="00F547BF">
      <w:pPr>
        <w:widowControl w:val="0"/>
        <w:suppressAutoHyphens w:val="0"/>
        <w:autoSpaceDE w:val="0"/>
        <w:autoSpaceDN w:val="0"/>
        <w:adjustRightInd w:val="0"/>
        <w:spacing w:after="0" w:line="240" w:lineRule="auto"/>
        <w:ind w:firstLine="539"/>
        <w:jc w:val="center"/>
        <w:rPr>
          <w:rFonts w:ascii="Times New Roman" w:hAnsi="Times New Roman"/>
          <w:kern w:val="0"/>
          <w:sz w:val="24"/>
          <w:szCs w:val="24"/>
        </w:rPr>
      </w:pPr>
      <w:r w:rsidRPr="00F547BF">
        <w:rPr>
          <w:rFonts w:ascii="Times New Roman" w:hAnsi="Times New Roman"/>
          <w:kern w:val="0"/>
          <w:sz w:val="24"/>
          <w:szCs w:val="24"/>
        </w:rPr>
        <w:t>Характеристика имеющихся ООПТ Фаленского лесничества</w:t>
      </w:r>
    </w:p>
    <w:p w:rsidR="009831FE" w:rsidRPr="00F547BF" w:rsidRDefault="009831FE" w:rsidP="00F547BF">
      <w:pPr>
        <w:widowControl w:val="0"/>
        <w:suppressAutoHyphens w:val="0"/>
        <w:autoSpaceDE w:val="0"/>
        <w:autoSpaceDN w:val="0"/>
        <w:adjustRightInd w:val="0"/>
        <w:spacing w:after="0" w:line="240" w:lineRule="auto"/>
        <w:ind w:firstLine="539"/>
        <w:jc w:val="center"/>
        <w:rPr>
          <w:rFonts w:ascii="Times New Roman" w:hAnsi="Times New Roman"/>
          <w:kern w:val="0"/>
          <w:sz w:val="24"/>
          <w:szCs w:val="24"/>
        </w:rPr>
      </w:pPr>
    </w:p>
    <w:tbl>
      <w:tblPr>
        <w:tblW w:w="5000" w:type="pct"/>
        <w:jc w:val="center"/>
        <w:tblLayout w:type="fixed"/>
        <w:tblCellMar>
          <w:top w:w="102" w:type="dxa"/>
          <w:left w:w="62" w:type="dxa"/>
          <w:bottom w:w="102" w:type="dxa"/>
          <w:right w:w="62" w:type="dxa"/>
        </w:tblCellMar>
        <w:tblLook w:val="0000" w:firstRow="0" w:lastRow="0" w:firstColumn="0" w:lastColumn="0" w:noHBand="0" w:noVBand="0"/>
      </w:tblPr>
      <w:tblGrid>
        <w:gridCol w:w="474"/>
        <w:gridCol w:w="1289"/>
        <w:gridCol w:w="1560"/>
        <w:gridCol w:w="1559"/>
        <w:gridCol w:w="850"/>
        <w:gridCol w:w="1701"/>
        <w:gridCol w:w="1560"/>
        <w:gridCol w:w="1336"/>
      </w:tblGrid>
      <w:tr w:rsidR="00F547BF" w:rsidRPr="00F547BF" w:rsidTr="00A53B62">
        <w:trPr>
          <w:trHeight w:val="20"/>
          <w:jc w:val="center"/>
        </w:trPr>
        <w:tc>
          <w:tcPr>
            <w:tcW w:w="474" w:type="dxa"/>
            <w:tcBorders>
              <w:top w:val="single" w:sz="4" w:space="0" w:color="auto"/>
              <w:left w:val="single" w:sz="4" w:space="0" w:color="auto"/>
              <w:bottom w:val="single" w:sz="4" w:space="0" w:color="auto"/>
              <w:right w:val="single" w:sz="4" w:space="0" w:color="auto"/>
            </w:tcBorders>
          </w:tcPr>
          <w:p w:rsidR="009831FE" w:rsidRPr="00F547BF" w:rsidRDefault="009831FE" w:rsidP="00F547BF">
            <w:pPr>
              <w:suppressAutoHyphens w:val="0"/>
              <w:spacing w:after="0" w:line="240" w:lineRule="auto"/>
              <w:jc w:val="center"/>
              <w:rPr>
                <w:rFonts w:ascii="Times New Roman" w:hAnsi="Times New Roman"/>
                <w:kern w:val="0"/>
              </w:rPr>
            </w:pPr>
            <w:r w:rsidRPr="00F547BF">
              <w:rPr>
                <w:rFonts w:ascii="Times New Roman" w:hAnsi="Times New Roman"/>
                <w:kern w:val="0"/>
              </w:rPr>
              <w:t>№ п/п</w:t>
            </w:r>
          </w:p>
        </w:tc>
        <w:tc>
          <w:tcPr>
            <w:tcW w:w="1289" w:type="dxa"/>
            <w:tcBorders>
              <w:top w:val="single" w:sz="4" w:space="0" w:color="auto"/>
              <w:left w:val="single" w:sz="4" w:space="0" w:color="auto"/>
              <w:bottom w:val="single" w:sz="4" w:space="0" w:color="auto"/>
              <w:right w:val="single" w:sz="4" w:space="0" w:color="auto"/>
            </w:tcBorders>
          </w:tcPr>
          <w:p w:rsidR="009831FE" w:rsidRPr="00F547BF" w:rsidRDefault="009831FE" w:rsidP="00F547BF">
            <w:pPr>
              <w:suppressAutoHyphens w:val="0"/>
              <w:spacing w:after="0" w:line="240" w:lineRule="auto"/>
              <w:jc w:val="center"/>
              <w:rPr>
                <w:rFonts w:ascii="Times New Roman" w:hAnsi="Times New Roman"/>
                <w:kern w:val="0"/>
              </w:rPr>
            </w:pPr>
            <w:r w:rsidRPr="00F547BF">
              <w:rPr>
                <w:rFonts w:ascii="Times New Roman" w:hAnsi="Times New Roman"/>
                <w:kern w:val="0"/>
              </w:rPr>
              <w:t>Наименование ООПТ</w:t>
            </w:r>
          </w:p>
        </w:tc>
        <w:tc>
          <w:tcPr>
            <w:tcW w:w="1560" w:type="dxa"/>
            <w:tcBorders>
              <w:top w:val="single" w:sz="4" w:space="0" w:color="auto"/>
              <w:left w:val="single" w:sz="4" w:space="0" w:color="auto"/>
              <w:bottom w:val="single" w:sz="4" w:space="0" w:color="auto"/>
              <w:right w:val="single" w:sz="4" w:space="0" w:color="auto"/>
            </w:tcBorders>
          </w:tcPr>
          <w:p w:rsidR="009831FE" w:rsidRPr="00F547BF" w:rsidRDefault="009831FE" w:rsidP="00F547BF">
            <w:pPr>
              <w:suppressAutoHyphens w:val="0"/>
              <w:spacing w:after="0" w:line="240" w:lineRule="auto"/>
              <w:jc w:val="center"/>
              <w:rPr>
                <w:rFonts w:ascii="Times New Roman" w:hAnsi="Times New Roman"/>
                <w:kern w:val="0"/>
              </w:rPr>
            </w:pPr>
            <w:r w:rsidRPr="00F547BF">
              <w:rPr>
                <w:rFonts w:ascii="Times New Roman" w:hAnsi="Times New Roman"/>
                <w:kern w:val="0"/>
              </w:rPr>
              <w:t>Категория, уровень значимости</w:t>
            </w:r>
          </w:p>
        </w:tc>
        <w:tc>
          <w:tcPr>
            <w:tcW w:w="1559" w:type="dxa"/>
            <w:tcBorders>
              <w:top w:val="single" w:sz="4" w:space="0" w:color="auto"/>
              <w:left w:val="single" w:sz="4" w:space="0" w:color="auto"/>
              <w:bottom w:val="single" w:sz="4" w:space="0" w:color="auto"/>
              <w:right w:val="single" w:sz="4" w:space="0" w:color="auto"/>
            </w:tcBorders>
          </w:tcPr>
          <w:p w:rsidR="009831FE" w:rsidRPr="00F547BF" w:rsidRDefault="009831FE" w:rsidP="00F547BF">
            <w:pPr>
              <w:suppressAutoHyphens w:val="0"/>
              <w:spacing w:after="0" w:line="240" w:lineRule="auto"/>
              <w:jc w:val="center"/>
              <w:rPr>
                <w:rFonts w:ascii="Times New Roman" w:hAnsi="Times New Roman"/>
                <w:kern w:val="0"/>
              </w:rPr>
            </w:pPr>
            <w:r w:rsidRPr="00F547BF">
              <w:rPr>
                <w:rFonts w:ascii="Times New Roman" w:hAnsi="Times New Roman"/>
                <w:kern w:val="0"/>
              </w:rPr>
              <w:t>Участковое лесничество, квартал (выдел)</w:t>
            </w:r>
          </w:p>
        </w:tc>
        <w:tc>
          <w:tcPr>
            <w:tcW w:w="850" w:type="dxa"/>
            <w:tcBorders>
              <w:top w:val="single" w:sz="4" w:space="0" w:color="auto"/>
              <w:left w:val="single" w:sz="4" w:space="0" w:color="auto"/>
              <w:bottom w:val="single" w:sz="4" w:space="0" w:color="auto"/>
              <w:right w:val="single" w:sz="4" w:space="0" w:color="auto"/>
            </w:tcBorders>
          </w:tcPr>
          <w:p w:rsidR="009831FE" w:rsidRPr="00F547BF" w:rsidRDefault="009831FE" w:rsidP="00F547BF">
            <w:pPr>
              <w:suppressAutoHyphens w:val="0"/>
              <w:spacing w:after="0" w:line="240" w:lineRule="auto"/>
              <w:jc w:val="center"/>
              <w:rPr>
                <w:rFonts w:ascii="Times New Roman" w:hAnsi="Times New Roman"/>
                <w:kern w:val="0"/>
              </w:rPr>
            </w:pPr>
            <w:r w:rsidRPr="00F547BF">
              <w:rPr>
                <w:rFonts w:ascii="Times New Roman" w:hAnsi="Times New Roman"/>
                <w:kern w:val="0"/>
              </w:rPr>
              <w:t>Площадь, га</w:t>
            </w:r>
          </w:p>
        </w:tc>
        <w:tc>
          <w:tcPr>
            <w:tcW w:w="1701" w:type="dxa"/>
            <w:tcBorders>
              <w:top w:val="single" w:sz="4" w:space="0" w:color="auto"/>
              <w:left w:val="single" w:sz="4" w:space="0" w:color="auto"/>
              <w:bottom w:val="single" w:sz="4" w:space="0" w:color="auto"/>
              <w:right w:val="single" w:sz="4" w:space="0" w:color="auto"/>
            </w:tcBorders>
          </w:tcPr>
          <w:p w:rsidR="009831FE" w:rsidRPr="00F547BF" w:rsidRDefault="009831FE" w:rsidP="00F547BF">
            <w:pPr>
              <w:suppressAutoHyphens w:val="0"/>
              <w:spacing w:after="0" w:line="240" w:lineRule="auto"/>
              <w:jc w:val="center"/>
              <w:rPr>
                <w:rFonts w:ascii="Times New Roman" w:hAnsi="Times New Roman"/>
                <w:kern w:val="0"/>
              </w:rPr>
            </w:pPr>
            <w:r w:rsidRPr="00F547BF">
              <w:rPr>
                <w:rFonts w:ascii="Times New Roman" w:hAnsi="Times New Roman"/>
                <w:kern w:val="0"/>
              </w:rPr>
              <w:t>Правоустанавливающий документ об организации ООПТ</w:t>
            </w:r>
          </w:p>
        </w:tc>
        <w:tc>
          <w:tcPr>
            <w:tcW w:w="1560" w:type="dxa"/>
            <w:tcBorders>
              <w:top w:val="single" w:sz="4" w:space="0" w:color="auto"/>
              <w:left w:val="single" w:sz="4" w:space="0" w:color="auto"/>
              <w:bottom w:val="single" w:sz="4" w:space="0" w:color="auto"/>
              <w:right w:val="single" w:sz="4" w:space="0" w:color="auto"/>
            </w:tcBorders>
          </w:tcPr>
          <w:p w:rsidR="009831FE" w:rsidRPr="00F547BF" w:rsidRDefault="009831FE" w:rsidP="00F547BF">
            <w:pPr>
              <w:suppressAutoHyphens w:val="0"/>
              <w:spacing w:after="0" w:line="240" w:lineRule="auto"/>
              <w:jc w:val="center"/>
              <w:rPr>
                <w:rFonts w:ascii="Times New Roman" w:hAnsi="Times New Roman"/>
                <w:kern w:val="0"/>
              </w:rPr>
            </w:pPr>
            <w:r w:rsidRPr="00F547BF">
              <w:rPr>
                <w:rFonts w:ascii="Times New Roman" w:hAnsi="Times New Roman"/>
                <w:kern w:val="0"/>
              </w:rPr>
              <w:t>Цель создания</w:t>
            </w:r>
          </w:p>
        </w:tc>
        <w:tc>
          <w:tcPr>
            <w:tcW w:w="1336" w:type="dxa"/>
            <w:tcBorders>
              <w:top w:val="single" w:sz="4" w:space="0" w:color="auto"/>
              <w:left w:val="single" w:sz="4" w:space="0" w:color="auto"/>
              <w:bottom w:val="single" w:sz="4" w:space="0" w:color="auto"/>
              <w:right w:val="single" w:sz="4" w:space="0" w:color="auto"/>
            </w:tcBorders>
          </w:tcPr>
          <w:p w:rsidR="009831FE" w:rsidRPr="00F547BF" w:rsidRDefault="009831FE" w:rsidP="00F547BF">
            <w:pPr>
              <w:suppressAutoHyphens w:val="0"/>
              <w:spacing w:after="0" w:line="240" w:lineRule="auto"/>
              <w:jc w:val="center"/>
              <w:rPr>
                <w:rFonts w:ascii="Times New Roman" w:hAnsi="Times New Roman"/>
                <w:kern w:val="0"/>
              </w:rPr>
            </w:pPr>
            <w:r w:rsidRPr="00F547BF">
              <w:rPr>
                <w:rFonts w:ascii="Times New Roman" w:hAnsi="Times New Roman"/>
                <w:kern w:val="0"/>
              </w:rPr>
              <w:t>Режим охраны и использования</w:t>
            </w:r>
          </w:p>
        </w:tc>
      </w:tr>
      <w:tr w:rsidR="00F547BF" w:rsidRPr="00F547BF" w:rsidTr="00A53B62">
        <w:trPr>
          <w:trHeight w:val="84"/>
          <w:jc w:val="center"/>
        </w:trPr>
        <w:tc>
          <w:tcPr>
            <w:tcW w:w="474" w:type="dxa"/>
            <w:tcBorders>
              <w:top w:val="single" w:sz="4" w:space="0" w:color="auto"/>
              <w:left w:val="single" w:sz="4" w:space="0" w:color="auto"/>
              <w:bottom w:val="single" w:sz="4" w:space="0" w:color="auto"/>
              <w:right w:val="single" w:sz="4" w:space="0" w:color="auto"/>
            </w:tcBorders>
          </w:tcPr>
          <w:p w:rsidR="009831FE" w:rsidRPr="00F547BF" w:rsidRDefault="009831FE" w:rsidP="00F547BF">
            <w:pPr>
              <w:suppressAutoHyphens w:val="0"/>
              <w:spacing w:after="0" w:line="240" w:lineRule="auto"/>
              <w:jc w:val="center"/>
              <w:rPr>
                <w:rFonts w:ascii="Times New Roman" w:hAnsi="Times New Roman"/>
                <w:kern w:val="0"/>
              </w:rPr>
            </w:pPr>
            <w:r w:rsidRPr="00F547BF">
              <w:rPr>
                <w:rFonts w:ascii="Times New Roman" w:hAnsi="Times New Roman"/>
                <w:kern w:val="0"/>
              </w:rPr>
              <w:t>1</w:t>
            </w:r>
          </w:p>
        </w:tc>
        <w:tc>
          <w:tcPr>
            <w:tcW w:w="1289" w:type="dxa"/>
            <w:tcBorders>
              <w:top w:val="single" w:sz="4" w:space="0" w:color="auto"/>
              <w:left w:val="single" w:sz="4" w:space="0" w:color="auto"/>
              <w:bottom w:val="single" w:sz="4" w:space="0" w:color="auto"/>
              <w:right w:val="single" w:sz="4" w:space="0" w:color="auto"/>
            </w:tcBorders>
          </w:tcPr>
          <w:p w:rsidR="009831FE" w:rsidRPr="00F547BF" w:rsidRDefault="009831FE" w:rsidP="00F547BF">
            <w:pPr>
              <w:suppressAutoHyphens w:val="0"/>
              <w:spacing w:after="0" w:line="240" w:lineRule="auto"/>
              <w:jc w:val="center"/>
              <w:rPr>
                <w:rFonts w:ascii="Times New Roman" w:hAnsi="Times New Roman"/>
                <w:kern w:val="0"/>
              </w:rPr>
            </w:pPr>
            <w:r w:rsidRPr="00F547BF">
              <w:rPr>
                <w:rFonts w:ascii="Times New Roman" w:hAnsi="Times New Roman"/>
                <w:kern w:val="0"/>
              </w:rPr>
              <w:t>2</w:t>
            </w:r>
          </w:p>
        </w:tc>
        <w:tc>
          <w:tcPr>
            <w:tcW w:w="1560" w:type="dxa"/>
            <w:tcBorders>
              <w:top w:val="single" w:sz="4" w:space="0" w:color="auto"/>
              <w:left w:val="single" w:sz="4" w:space="0" w:color="auto"/>
              <w:bottom w:val="single" w:sz="4" w:space="0" w:color="auto"/>
              <w:right w:val="single" w:sz="4" w:space="0" w:color="auto"/>
            </w:tcBorders>
          </w:tcPr>
          <w:p w:rsidR="009831FE" w:rsidRPr="00F547BF" w:rsidRDefault="009831FE" w:rsidP="00F547BF">
            <w:pPr>
              <w:suppressAutoHyphens w:val="0"/>
              <w:spacing w:after="0" w:line="240" w:lineRule="auto"/>
              <w:jc w:val="center"/>
              <w:rPr>
                <w:rFonts w:ascii="Times New Roman" w:hAnsi="Times New Roman"/>
                <w:kern w:val="0"/>
              </w:rPr>
            </w:pPr>
            <w:r w:rsidRPr="00F547BF">
              <w:rPr>
                <w:rFonts w:ascii="Times New Roman" w:hAnsi="Times New Roman"/>
                <w:kern w:val="0"/>
              </w:rPr>
              <w:t>3</w:t>
            </w:r>
          </w:p>
        </w:tc>
        <w:tc>
          <w:tcPr>
            <w:tcW w:w="1559" w:type="dxa"/>
            <w:tcBorders>
              <w:top w:val="single" w:sz="4" w:space="0" w:color="auto"/>
              <w:left w:val="single" w:sz="4" w:space="0" w:color="auto"/>
              <w:bottom w:val="single" w:sz="4" w:space="0" w:color="auto"/>
              <w:right w:val="single" w:sz="4" w:space="0" w:color="auto"/>
            </w:tcBorders>
          </w:tcPr>
          <w:p w:rsidR="009831FE" w:rsidRPr="00F547BF" w:rsidRDefault="009831FE" w:rsidP="00F547BF">
            <w:pPr>
              <w:suppressAutoHyphens w:val="0"/>
              <w:spacing w:after="0" w:line="240" w:lineRule="auto"/>
              <w:jc w:val="center"/>
              <w:rPr>
                <w:rFonts w:ascii="Times New Roman" w:hAnsi="Times New Roman"/>
                <w:kern w:val="0"/>
              </w:rPr>
            </w:pPr>
            <w:r w:rsidRPr="00F547BF">
              <w:rPr>
                <w:rFonts w:ascii="Times New Roman" w:hAnsi="Times New Roman"/>
                <w:kern w:val="0"/>
              </w:rPr>
              <w:t>4</w:t>
            </w:r>
          </w:p>
        </w:tc>
        <w:tc>
          <w:tcPr>
            <w:tcW w:w="850" w:type="dxa"/>
            <w:tcBorders>
              <w:top w:val="single" w:sz="4" w:space="0" w:color="auto"/>
              <w:left w:val="single" w:sz="4" w:space="0" w:color="auto"/>
              <w:bottom w:val="single" w:sz="4" w:space="0" w:color="auto"/>
              <w:right w:val="single" w:sz="4" w:space="0" w:color="auto"/>
            </w:tcBorders>
          </w:tcPr>
          <w:p w:rsidR="009831FE" w:rsidRPr="00F547BF" w:rsidRDefault="009831FE" w:rsidP="00F547BF">
            <w:pPr>
              <w:suppressAutoHyphens w:val="0"/>
              <w:spacing w:after="0" w:line="240" w:lineRule="auto"/>
              <w:jc w:val="center"/>
              <w:rPr>
                <w:rFonts w:ascii="Times New Roman" w:hAnsi="Times New Roman"/>
                <w:kern w:val="0"/>
              </w:rPr>
            </w:pPr>
            <w:r w:rsidRPr="00F547BF">
              <w:rPr>
                <w:rFonts w:ascii="Times New Roman" w:hAnsi="Times New Roman"/>
                <w:kern w:val="0"/>
              </w:rPr>
              <w:t>5</w:t>
            </w:r>
          </w:p>
        </w:tc>
        <w:tc>
          <w:tcPr>
            <w:tcW w:w="1701" w:type="dxa"/>
            <w:tcBorders>
              <w:top w:val="single" w:sz="4" w:space="0" w:color="auto"/>
              <w:left w:val="single" w:sz="4" w:space="0" w:color="auto"/>
              <w:bottom w:val="single" w:sz="4" w:space="0" w:color="auto"/>
              <w:right w:val="single" w:sz="4" w:space="0" w:color="auto"/>
            </w:tcBorders>
          </w:tcPr>
          <w:p w:rsidR="009831FE" w:rsidRPr="00F547BF" w:rsidRDefault="009831FE" w:rsidP="00F547BF">
            <w:pPr>
              <w:suppressAutoHyphens w:val="0"/>
              <w:spacing w:after="0" w:line="240" w:lineRule="auto"/>
              <w:jc w:val="center"/>
              <w:rPr>
                <w:rFonts w:ascii="Times New Roman" w:hAnsi="Times New Roman"/>
                <w:kern w:val="0"/>
              </w:rPr>
            </w:pPr>
            <w:r w:rsidRPr="00F547BF">
              <w:rPr>
                <w:rFonts w:ascii="Times New Roman" w:hAnsi="Times New Roman"/>
                <w:kern w:val="0"/>
              </w:rPr>
              <w:t>6</w:t>
            </w:r>
          </w:p>
        </w:tc>
        <w:tc>
          <w:tcPr>
            <w:tcW w:w="1560" w:type="dxa"/>
            <w:tcBorders>
              <w:top w:val="single" w:sz="4" w:space="0" w:color="auto"/>
              <w:left w:val="single" w:sz="4" w:space="0" w:color="auto"/>
              <w:bottom w:val="single" w:sz="4" w:space="0" w:color="auto"/>
              <w:right w:val="single" w:sz="4" w:space="0" w:color="auto"/>
            </w:tcBorders>
          </w:tcPr>
          <w:p w:rsidR="009831FE" w:rsidRPr="00F547BF" w:rsidRDefault="009831FE" w:rsidP="00F547BF">
            <w:pPr>
              <w:suppressAutoHyphens w:val="0"/>
              <w:spacing w:after="0" w:line="240" w:lineRule="auto"/>
              <w:jc w:val="center"/>
              <w:rPr>
                <w:rFonts w:ascii="Times New Roman" w:hAnsi="Times New Roman"/>
                <w:kern w:val="0"/>
              </w:rPr>
            </w:pPr>
            <w:r w:rsidRPr="00F547BF">
              <w:rPr>
                <w:rFonts w:ascii="Times New Roman" w:hAnsi="Times New Roman"/>
                <w:kern w:val="0"/>
              </w:rPr>
              <w:t>7</w:t>
            </w:r>
          </w:p>
        </w:tc>
        <w:tc>
          <w:tcPr>
            <w:tcW w:w="1336" w:type="dxa"/>
            <w:tcBorders>
              <w:top w:val="single" w:sz="4" w:space="0" w:color="auto"/>
              <w:left w:val="single" w:sz="4" w:space="0" w:color="auto"/>
              <w:bottom w:val="single" w:sz="4" w:space="0" w:color="auto"/>
              <w:right w:val="single" w:sz="4" w:space="0" w:color="auto"/>
            </w:tcBorders>
          </w:tcPr>
          <w:p w:rsidR="009831FE" w:rsidRPr="00F547BF" w:rsidRDefault="009831FE" w:rsidP="00F547BF">
            <w:pPr>
              <w:suppressAutoHyphens w:val="0"/>
              <w:spacing w:after="0" w:line="240" w:lineRule="auto"/>
              <w:jc w:val="center"/>
              <w:rPr>
                <w:rFonts w:ascii="Times New Roman" w:hAnsi="Times New Roman"/>
                <w:kern w:val="0"/>
              </w:rPr>
            </w:pPr>
            <w:r w:rsidRPr="00F547BF">
              <w:rPr>
                <w:rFonts w:ascii="Times New Roman" w:hAnsi="Times New Roman"/>
                <w:kern w:val="0"/>
              </w:rPr>
              <w:t>8</w:t>
            </w:r>
          </w:p>
        </w:tc>
      </w:tr>
      <w:tr w:rsidR="00A53B62" w:rsidRPr="00F547BF" w:rsidTr="00A53B62">
        <w:trPr>
          <w:trHeight w:val="20"/>
          <w:jc w:val="center"/>
        </w:trPr>
        <w:tc>
          <w:tcPr>
            <w:tcW w:w="474" w:type="dxa"/>
            <w:tcBorders>
              <w:top w:val="single" w:sz="4" w:space="0" w:color="auto"/>
              <w:left w:val="single" w:sz="4" w:space="0" w:color="auto"/>
              <w:bottom w:val="single" w:sz="4" w:space="0" w:color="auto"/>
              <w:right w:val="single" w:sz="4" w:space="0" w:color="auto"/>
            </w:tcBorders>
          </w:tcPr>
          <w:p w:rsidR="00A53B62" w:rsidRPr="00F547BF" w:rsidRDefault="00A53B62" w:rsidP="00F547BF">
            <w:pPr>
              <w:suppressAutoHyphens w:val="0"/>
              <w:spacing w:after="0" w:line="240" w:lineRule="auto"/>
              <w:jc w:val="center"/>
              <w:rPr>
                <w:rFonts w:ascii="Times New Roman" w:hAnsi="Times New Roman"/>
                <w:kern w:val="0"/>
              </w:rPr>
            </w:pPr>
            <w:r w:rsidRPr="00F547BF">
              <w:rPr>
                <w:rFonts w:ascii="Times New Roman" w:hAnsi="Times New Roman"/>
                <w:kern w:val="0"/>
              </w:rPr>
              <w:t>1</w:t>
            </w:r>
          </w:p>
        </w:tc>
        <w:tc>
          <w:tcPr>
            <w:tcW w:w="1289" w:type="dxa"/>
            <w:tcBorders>
              <w:top w:val="single" w:sz="4" w:space="0" w:color="auto"/>
              <w:left w:val="single" w:sz="4" w:space="0" w:color="auto"/>
              <w:bottom w:val="single" w:sz="4" w:space="0" w:color="auto"/>
              <w:right w:val="single" w:sz="4" w:space="0" w:color="auto"/>
            </w:tcBorders>
          </w:tcPr>
          <w:p w:rsidR="00A53B62" w:rsidRPr="00F547BF" w:rsidRDefault="00A53B62" w:rsidP="00F547BF">
            <w:pPr>
              <w:rPr>
                <w:rFonts w:ascii="Times New Roman" w:hAnsi="Times New Roman"/>
              </w:rPr>
            </w:pPr>
            <w:r w:rsidRPr="00F547BF">
              <w:rPr>
                <w:rFonts w:ascii="Times New Roman" w:hAnsi="Times New Roman"/>
              </w:rPr>
              <w:t>Низевский таежно-болотный комплекс»</w:t>
            </w:r>
          </w:p>
        </w:tc>
        <w:tc>
          <w:tcPr>
            <w:tcW w:w="1560" w:type="dxa"/>
            <w:tcBorders>
              <w:top w:val="single" w:sz="4" w:space="0" w:color="auto"/>
              <w:left w:val="single" w:sz="4" w:space="0" w:color="auto"/>
              <w:bottom w:val="single" w:sz="4" w:space="0" w:color="auto"/>
              <w:right w:val="single" w:sz="4" w:space="0" w:color="auto"/>
            </w:tcBorders>
          </w:tcPr>
          <w:p w:rsidR="00A53B62" w:rsidRPr="00F547BF" w:rsidRDefault="00A53B62" w:rsidP="00F547BF">
            <w:pPr>
              <w:rPr>
                <w:rFonts w:ascii="Times New Roman" w:hAnsi="Times New Roman"/>
              </w:rPr>
            </w:pPr>
            <w:r w:rsidRPr="00F547BF">
              <w:rPr>
                <w:rFonts w:ascii="Times New Roman" w:hAnsi="Times New Roman"/>
              </w:rPr>
              <w:t>Памятник природы регионального значения</w:t>
            </w:r>
          </w:p>
        </w:tc>
        <w:tc>
          <w:tcPr>
            <w:tcW w:w="1559" w:type="dxa"/>
            <w:tcBorders>
              <w:top w:val="single" w:sz="4" w:space="0" w:color="auto"/>
              <w:left w:val="single" w:sz="4" w:space="0" w:color="auto"/>
              <w:bottom w:val="single" w:sz="4" w:space="0" w:color="auto"/>
              <w:right w:val="single" w:sz="4" w:space="0" w:color="auto"/>
            </w:tcBorders>
          </w:tcPr>
          <w:p w:rsidR="00A53B62" w:rsidRPr="00F547BF" w:rsidRDefault="00A53B62" w:rsidP="00F547BF">
            <w:pPr>
              <w:rPr>
                <w:rFonts w:ascii="Times New Roman" w:hAnsi="Times New Roman"/>
              </w:rPr>
            </w:pPr>
            <w:r w:rsidRPr="00F547BF">
              <w:rPr>
                <w:rFonts w:ascii="Times New Roman" w:hAnsi="Times New Roman"/>
              </w:rPr>
              <w:t>Зуевское лесничество, Фаленское сельское участковое лесничество (СПК «Искра»), кварталы 27 (частично), 28 (частично), 31 (частично), 36, 39 (частично), 40 (частично), 43, 44 (частично), 49 (частично); Фаленское лесничество, Фаленское участковое лесничество, кварталы 174 - 187</w:t>
            </w:r>
          </w:p>
        </w:tc>
        <w:tc>
          <w:tcPr>
            <w:tcW w:w="850" w:type="dxa"/>
            <w:tcBorders>
              <w:top w:val="single" w:sz="4" w:space="0" w:color="auto"/>
              <w:left w:val="single" w:sz="4" w:space="0" w:color="auto"/>
              <w:bottom w:val="single" w:sz="4" w:space="0" w:color="auto"/>
              <w:right w:val="single" w:sz="4" w:space="0" w:color="auto"/>
            </w:tcBorders>
          </w:tcPr>
          <w:p w:rsidR="00A53B62" w:rsidRPr="00F547BF" w:rsidRDefault="00A53B62" w:rsidP="00F547BF">
            <w:pPr>
              <w:rPr>
                <w:rFonts w:ascii="Times New Roman" w:hAnsi="Times New Roman"/>
              </w:rPr>
            </w:pPr>
            <w:r w:rsidRPr="00F547BF">
              <w:rPr>
                <w:rFonts w:ascii="Times New Roman" w:hAnsi="Times New Roman"/>
                <w:shd w:val="clear" w:color="auto" w:fill="FFFFFF"/>
              </w:rPr>
              <w:t>2403,6</w:t>
            </w:r>
          </w:p>
        </w:tc>
        <w:tc>
          <w:tcPr>
            <w:tcW w:w="1701" w:type="dxa"/>
            <w:tcBorders>
              <w:top w:val="single" w:sz="4" w:space="0" w:color="auto"/>
              <w:left w:val="single" w:sz="4" w:space="0" w:color="auto"/>
              <w:bottom w:val="single" w:sz="4" w:space="0" w:color="auto"/>
              <w:right w:val="single" w:sz="4" w:space="0" w:color="auto"/>
            </w:tcBorders>
          </w:tcPr>
          <w:p w:rsidR="00A53B62" w:rsidRPr="00F547BF" w:rsidRDefault="00A53B62" w:rsidP="00F547BF">
            <w:pPr>
              <w:rPr>
                <w:rFonts w:ascii="Times New Roman" w:hAnsi="Times New Roman"/>
              </w:rPr>
            </w:pPr>
            <w:r w:rsidRPr="00F547BF">
              <w:rPr>
                <w:rFonts w:ascii="Times New Roman" w:hAnsi="Times New Roman"/>
              </w:rPr>
              <w:t>Постановление Правительства Кировской области от 09.11.2015 № 69/730 «Об объявлении Низевского таежно-болотного комплекса особо охраняемой природной территорией регионального значения»</w:t>
            </w:r>
          </w:p>
        </w:tc>
        <w:tc>
          <w:tcPr>
            <w:tcW w:w="1560" w:type="dxa"/>
            <w:tcBorders>
              <w:top w:val="single" w:sz="4" w:space="0" w:color="auto"/>
              <w:left w:val="single" w:sz="4" w:space="0" w:color="auto"/>
              <w:bottom w:val="single" w:sz="4" w:space="0" w:color="auto"/>
              <w:right w:val="single" w:sz="4" w:space="0" w:color="auto"/>
            </w:tcBorders>
          </w:tcPr>
          <w:p w:rsidR="00A53B62" w:rsidRPr="00F547BF" w:rsidRDefault="00A53B62" w:rsidP="00F547BF">
            <w:pPr>
              <w:rPr>
                <w:rFonts w:ascii="Times New Roman" w:hAnsi="Times New Roman"/>
              </w:rPr>
            </w:pPr>
            <w:r w:rsidRPr="00F547BF">
              <w:rPr>
                <w:rFonts w:ascii="Times New Roman" w:hAnsi="Times New Roman"/>
              </w:rPr>
              <w:t>природный комплекс, представляющий собой ландшафтный экотон - переход от поймы к высокой боровой террасе с комплексом верховых и переходных болот, а также заболачивающихся озер в пойме реки Чепцы и являющийся местом произрастания видов, занесенных в Красную книгу Кировской области</w:t>
            </w:r>
          </w:p>
        </w:tc>
        <w:tc>
          <w:tcPr>
            <w:tcW w:w="1336" w:type="dxa"/>
            <w:tcBorders>
              <w:top w:val="single" w:sz="4" w:space="0" w:color="auto"/>
              <w:left w:val="single" w:sz="4" w:space="0" w:color="auto"/>
              <w:bottom w:val="single" w:sz="4" w:space="0" w:color="auto"/>
              <w:right w:val="single" w:sz="4" w:space="0" w:color="auto"/>
            </w:tcBorders>
          </w:tcPr>
          <w:p w:rsidR="00A53B62" w:rsidRPr="00F547BF" w:rsidRDefault="00A53B62" w:rsidP="00F547BF">
            <w:pPr>
              <w:rPr>
                <w:rFonts w:ascii="Times New Roman" w:hAnsi="Times New Roman"/>
              </w:rPr>
            </w:pPr>
            <w:r w:rsidRPr="00F547BF">
              <w:rPr>
                <w:rFonts w:ascii="Times New Roman" w:hAnsi="Times New Roman"/>
              </w:rPr>
              <w:t>В соответствии с режимом охраны, иными действующими нормативными правовыми актами</w:t>
            </w:r>
          </w:p>
        </w:tc>
      </w:tr>
    </w:tbl>
    <w:p w:rsidR="009831FE" w:rsidRPr="00F547BF" w:rsidRDefault="009831FE"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p>
    <w:p w:rsidR="00A53B62" w:rsidRPr="00F547BF" w:rsidRDefault="00A53B62"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p>
    <w:p w:rsidR="00A53B62" w:rsidRPr="00F547BF" w:rsidRDefault="00A53B62"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p>
    <w:p w:rsidR="00A53B62" w:rsidRPr="00F547BF" w:rsidRDefault="00A53B62"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p>
    <w:p w:rsidR="00A53B62" w:rsidRPr="00F547BF" w:rsidRDefault="00A53B62"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p>
    <w:p w:rsidR="00A53B62" w:rsidRPr="00F547BF" w:rsidRDefault="00A53B62"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p>
    <w:p w:rsidR="00A53B62" w:rsidRPr="00F547BF" w:rsidRDefault="00A53B62"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p>
    <w:p w:rsidR="00A53B62" w:rsidRPr="00F547BF" w:rsidRDefault="00A53B62"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p>
    <w:p w:rsidR="00A53B62" w:rsidRPr="00F547BF" w:rsidRDefault="00A53B62"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p>
    <w:p w:rsidR="009478EE" w:rsidRPr="00F547BF" w:rsidRDefault="009478EE"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p>
    <w:p w:rsidR="00A53B62" w:rsidRPr="00F547BF" w:rsidRDefault="00A53B62"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p>
    <w:p w:rsidR="00A53B62" w:rsidRPr="00F547BF" w:rsidRDefault="00A53B62"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p>
    <w:p w:rsidR="00A53B62" w:rsidRPr="00F547BF" w:rsidRDefault="00A53B62"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p>
    <w:p w:rsidR="00A53B62" w:rsidRPr="00F547BF" w:rsidRDefault="00A53B62"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p>
    <w:p w:rsidR="00A53B62" w:rsidRPr="00F547BF" w:rsidRDefault="00A53B62"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p>
    <w:p w:rsidR="00A53B62" w:rsidRPr="00F547BF" w:rsidRDefault="00A53B62"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p>
    <w:p w:rsidR="009831FE" w:rsidRPr="00F547BF" w:rsidRDefault="009831FE" w:rsidP="00F547BF">
      <w:pPr>
        <w:widowControl w:val="0"/>
        <w:suppressAutoHyphens w:val="0"/>
        <w:autoSpaceDE w:val="0"/>
        <w:autoSpaceDN w:val="0"/>
        <w:adjustRightInd w:val="0"/>
        <w:spacing w:after="0" w:line="240" w:lineRule="auto"/>
        <w:jc w:val="right"/>
        <w:outlineLvl w:val="4"/>
        <w:rPr>
          <w:rFonts w:ascii="Times New Roman" w:hAnsi="Times New Roman"/>
          <w:kern w:val="0"/>
          <w:sz w:val="24"/>
          <w:szCs w:val="24"/>
        </w:rPr>
      </w:pPr>
      <w:r w:rsidRPr="00F547BF">
        <w:rPr>
          <w:rFonts w:ascii="Times New Roman" w:hAnsi="Times New Roman"/>
          <w:kern w:val="0"/>
          <w:sz w:val="24"/>
          <w:szCs w:val="24"/>
        </w:rPr>
        <w:t xml:space="preserve">Таблица </w:t>
      </w:r>
      <w:r w:rsidRPr="00F547BF">
        <w:rPr>
          <w:rFonts w:ascii="Times New Roman" w:hAnsi="Times New Roman"/>
          <w:kern w:val="0"/>
          <w:sz w:val="24"/>
          <w:szCs w:val="24"/>
          <w:lang w:val="en-US"/>
        </w:rPr>
        <w:t>I</w:t>
      </w:r>
      <w:r w:rsidRPr="00F547BF">
        <w:rPr>
          <w:rFonts w:ascii="Times New Roman" w:hAnsi="Times New Roman"/>
          <w:kern w:val="0"/>
          <w:sz w:val="24"/>
          <w:szCs w:val="24"/>
        </w:rPr>
        <w:t>.1.2</w:t>
      </w:r>
    </w:p>
    <w:p w:rsidR="009831FE" w:rsidRPr="00F547BF" w:rsidRDefault="009831FE" w:rsidP="00F547BF">
      <w:pPr>
        <w:widowControl w:val="0"/>
        <w:suppressAutoHyphens w:val="0"/>
        <w:autoSpaceDE w:val="0"/>
        <w:autoSpaceDN w:val="0"/>
        <w:adjustRightInd w:val="0"/>
        <w:spacing w:after="0" w:line="240" w:lineRule="auto"/>
        <w:jc w:val="center"/>
        <w:rPr>
          <w:rFonts w:ascii="Times New Roman" w:hAnsi="Times New Roman"/>
          <w:kern w:val="0"/>
          <w:sz w:val="24"/>
          <w:szCs w:val="24"/>
        </w:rPr>
      </w:pPr>
      <w:r w:rsidRPr="00F547BF">
        <w:rPr>
          <w:rFonts w:ascii="Times New Roman" w:hAnsi="Times New Roman"/>
          <w:kern w:val="0"/>
          <w:sz w:val="24"/>
          <w:szCs w:val="24"/>
        </w:rPr>
        <w:t>Характеристика особо охраняемых природных территорий, планируемых к созданию в соответствии с Перспективной схемой развития особо охраняемых природных территорий регионального значения, утвержденной распоряжением Правительства Кировской области от 20.09.2019 № 251</w:t>
      </w:r>
    </w:p>
    <w:p w:rsidR="009831FE" w:rsidRPr="00F547BF" w:rsidRDefault="009831FE" w:rsidP="00F547BF">
      <w:pPr>
        <w:widowControl w:val="0"/>
        <w:suppressAutoHyphens w:val="0"/>
        <w:autoSpaceDE w:val="0"/>
        <w:autoSpaceDN w:val="0"/>
        <w:adjustRightInd w:val="0"/>
        <w:spacing w:after="0" w:line="240" w:lineRule="auto"/>
        <w:jc w:val="center"/>
        <w:rPr>
          <w:rFonts w:ascii="Times New Roman" w:hAnsi="Times New Roman"/>
          <w:kern w:val="0"/>
          <w:sz w:val="24"/>
          <w:szCs w:val="24"/>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1905"/>
        <w:gridCol w:w="1843"/>
        <w:gridCol w:w="1417"/>
        <w:gridCol w:w="2609"/>
        <w:gridCol w:w="2555"/>
      </w:tblGrid>
      <w:tr w:rsidR="00F547BF" w:rsidRPr="00F547BF" w:rsidTr="00A53B62">
        <w:trPr>
          <w:trHeight w:val="1501"/>
        </w:trPr>
        <w:tc>
          <w:tcPr>
            <w:tcW w:w="922" w:type="pct"/>
            <w:tcBorders>
              <w:top w:val="single" w:sz="4" w:space="0" w:color="auto"/>
              <w:left w:val="single" w:sz="4" w:space="0" w:color="auto"/>
              <w:bottom w:val="single" w:sz="4" w:space="0" w:color="auto"/>
              <w:right w:val="single" w:sz="4" w:space="0" w:color="auto"/>
            </w:tcBorders>
          </w:tcPr>
          <w:p w:rsidR="009831FE" w:rsidRPr="00F547BF" w:rsidRDefault="009831FE" w:rsidP="00F547BF">
            <w:pPr>
              <w:widowControl w:val="0"/>
              <w:suppressAutoHyphens w:val="0"/>
              <w:autoSpaceDE w:val="0"/>
              <w:autoSpaceDN w:val="0"/>
              <w:adjustRightInd w:val="0"/>
              <w:spacing w:after="0" w:line="240" w:lineRule="auto"/>
              <w:jc w:val="center"/>
              <w:rPr>
                <w:rFonts w:ascii="Times New Roman" w:hAnsi="Times New Roman"/>
                <w:kern w:val="0"/>
              </w:rPr>
            </w:pPr>
            <w:r w:rsidRPr="00F547BF">
              <w:rPr>
                <w:rFonts w:ascii="Times New Roman" w:hAnsi="Times New Roman"/>
                <w:kern w:val="0"/>
              </w:rPr>
              <w:t>Наименование существующей ООПТ, условное наименование перспективной ООПТ</w:t>
            </w:r>
          </w:p>
        </w:tc>
        <w:tc>
          <w:tcPr>
            <w:tcW w:w="892" w:type="pct"/>
            <w:tcBorders>
              <w:top w:val="single" w:sz="4" w:space="0" w:color="auto"/>
              <w:left w:val="single" w:sz="4" w:space="0" w:color="auto"/>
              <w:bottom w:val="single" w:sz="4" w:space="0" w:color="auto"/>
              <w:right w:val="single" w:sz="4" w:space="0" w:color="auto"/>
            </w:tcBorders>
          </w:tcPr>
          <w:p w:rsidR="009831FE" w:rsidRPr="00F547BF" w:rsidRDefault="009831FE" w:rsidP="00F547BF">
            <w:pPr>
              <w:widowControl w:val="0"/>
              <w:suppressAutoHyphens w:val="0"/>
              <w:autoSpaceDE w:val="0"/>
              <w:autoSpaceDN w:val="0"/>
              <w:adjustRightInd w:val="0"/>
              <w:spacing w:after="0" w:line="240" w:lineRule="auto"/>
              <w:jc w:val="center"/>
              <w:rPr>
                <w:rFonts w:ascii="Times New Roman" w:hAnsi="Times New Roman"/>
                <w:kern w:val="0"/>
              </w:rPr>
            </w:pPr>
            <w:r w:rsidRPr="00F547BF">
              <w:rPr>
                <w:rFonts w:ascii="Times New Roman" w:hAnsi="Times New Roman"/>
                <w:kern w:val="0"/>
              </w:rPr>
              <w:t>Участковое лесничество, № кварталов</w:t>
            </w:r>
          </w:p>
        </w:tc>
        <w:tc>
          <w:tcPr>
            <w:tcW w:w="686" w:type="pct"/>
            <w:tcBorders>
              <w:top w:val="single" w:sz="4" w:space="0" w:color="auto"/>
              <w:left w:val="single" w:sz="4" w:space="0" w:color="auto"/>
              <w:bottom w:val="single" w:sz="4" w:space="0" w:color="auto"/>
              <w:right w:val="single" w:sz="4" w:space="0" w:color="auto"/>
            </w:tcBorders>
          </w:tcPr>
          <w:p w:rsidR="009831FE" w:rsidRPr="00F547BF" w:rsidRDefault="009831FE" w:rsidP="00F547BF">
            <w:pPr>
              <w:widowControl w:val="0"/>
              <w:suppressAutoHyphens w:val="0"/>
              <w:autoSpaceDE w:val="0"/>
              <w:autoSpaceDN w:val="0"/>
              <w:adjustRightInd w:val="0"/>
              <w:spacing w:after="0" w:line="240" w:lineRule="auto"/>
              <w:jc w:val="center"/>
              <w:rPr>
                <w:rFonts w:ascii="Times New Roman" w:hAnsi="Times New Roman"/>
                <w:kern w:val="0"/>
              </w:rPr>
            </w:pPr>
            <w:r w:rsidRPr="00F547BF">
              <w:rPr>
                <w:rFonts w:ascii="Times New Roman" w:hAnsi="Times New Roman"/>
                <w:kern w:val="0"/>
              </w:rPr>
              <w:t>Ориентировочная площадь, га</w:t>
            </w:r>
          </w:p>
        </w:tc>
        <w:tc>
          <w:tcPr>
            <w:tcW w:w="1263" w:type="pct"/>
            <w:tcBorders>
              <w:top w:val="single" w:sz="4" w:space="0" w:color="auto"/>
              <w:left w:val="single" w:sz="4" w:space="0" w:color="auto"/>
              <w:bottom w:val="single" w:sz="4" w:space="0" w:color="auto"/>
              <w:right w:val="single" w:sz="4" w:space="0" w:color="auto"/>
            </w:tcBorders>
          </w:tcPr>
          <w:p w:rsidR="009831FE" w:rsidRPr="00F547BF" w:rsidRDefault="009831FE" w:rsidP="00F547BF">
            <w:pPr>
              <w:widowControl w:val="0"/>
              <w:suppressAutoHyphens w:val="0"/>
              <w:autoSpaceDE w:val="0"/>
              <w:autoSpaceDN w:val="0"/>
              <w:adjustRightInd w:val="0"/>
              <w:spacing w:after="0" w:line="240" w:lineRule="auto"/>
              <w:jc w:val="center"/>
              <w:rPr>
                <w:rFonts w:ascii="Times New Roman" w:hAnsi="Times New Roman"/>
                <w:kern w:val="0"/>
              </w:rPr>
            </w:pPr>
            <w:r w:rsidRPr="00F547BF">
              <w:rPr>
                <w:rFonts w:ascii="Times New Roman" w:hAnsi="Times New Roman"/>
                <w:kern w:val="0"/>
              </w:rPr>
              <w:t>Обоснование создания ООПТ</w:t>
            </w:r>
          </w:p>
        </w:tc>
        <w:tc>
          <w:tcPr>
            <w:tcW w:w="1237" w:type="pct"/>
            <w:tcBorders>
              <w:top w:val="single" w:sz="4" w:space="0" w:color="auto"/>
              <w:left w:val="single" w:sz="4" w:space="0" w:color="auto"/>
              <w:bottom w:val="single" w:sz="4" w:space="0" w:color="auto"/>
              <w:right w:val="single" w:sz="4" w:space="0" w:color="auto"/>
            </w:tcBorders>
          </w:tcPr>
          <w:p w:rsidR="009831FE" w:rsidRPr="00F547BF" w:rsidRDefault="009831FE" w:rsidP="00F547BF">
            <w:pPr>
              <w:widowControl w:val="0"/>
              <w:suppressAutoHyphens w:val="0"/>
              <w:autoSpaceDE w:val="0"/>
              <w:autoSpaceDN w:val="0"/>
              <w:adjustRightInd w:val="0"/>
              <w:spacing w:after="0" w:line="240" w:lineRule="auto"/>
              <w:jc w:val="center"/>
              <w:rPr>
                <w:rFonts w:ascii="Times New Roman" w:hAnsi="Times New Roman"/>
                <w:kern w:val="0"/>
              </w:rPr>
            </w:pPr>
            <w:r w:rsidRPr="00F547BF">
              <w:rPr>
                <w:rFonts w:ascii="Times New Roman" w:hAnsi="Times New Roman"/>
                <w:kern w:val="0"/>
              </w:rPr>
              <w:t>Рекомендуемый режим особой охраны (для всех перспективных ООПТ)</w:t>
            </w:r>
          </w:p>
        </w:tc>
      </w:tr>
      <w:tr w:rsidR="009831FE" w:rsidRPr="00F547BF" w:rsidTr="00A53B62">
        <w:trPr>
          <w:trHeight w:val="506"/>
        </w:trPr>
        <w:tc>
          <w:tcPr>
            <w:tcW w:w="922" w:type="pct"/>
            <w:tcBorders>
              <w:top w:val="single" w:sz="4" w:space="0" w:color="auto"/>
              <w:left w:val="single" w:sz="4" w:space="0" w:color="auto"/>
              <w:bottom w:val="single" w:sz="4" w:space="0" w:color="auto"/>
              <w:right w:val="single" w:sz="4" w:space="0" w:color="auto"/>
            </w:tcBorders>
          </w:tcPr>
          <w:p w:rsidR="009831FE" w:rsidRPr="00F547BF" w:rsidRDefault="00A53B62" w:rsidP="00F547BF">
            <w:pPr>
              <w:widowControl w:val="0"/>
              <w:suppressAutoHyphens w:val="0"/>
              <w:autoSpaceDE w:val="0"/>
              <w:autoSpaceDN w:val="0"/>
              <w:adjustRightInd w:val="0"/>
              <w:spacing w:after="0" w:line="240" w:lineRule="auto"/>
              <w:jc w:val="center"/>
              <w:rPr>
                <w:rFonts w:ascii="Times New Roman" w:hAnsi="Times New Roman"/>
                <w:kern w:val="0"/>
              </w:rPr>
            </w:pPr>
            <w:r w:rsidRPr="00F547BF">
              <w:rPr>
                <w:rFonts w:ascii="Times New Roman" w:hAnsi="Times New Roman"/>
                <w:kern w:val="0"/>
              </w:rPr>
              <w:t>Болото «Патран»</w:t>
            </w:r>
          </w:p>
        </w:tc>
        <w:tc>
          <w:tcPr>
            <w:tcW w:w="892" w:type="pct"/>
            <w:tcBorders>
              <w:top w:val="single" w:sz="4" w:space="0" w:color="auto"/>
              <w:left w:val="single" w:sz="4" w:space="0" w:color="auto"/>
              <w:bottom w:val="single" w:sz="4" w:space="0" w:color="auto"/>
              <w:right w:val="single" w:sz="4" w:space="0" w:color="auto"/>
            </w:tcBorders>
          </w:tcPr>
          <w:p w:rsidR="009831FE" w:rsidRPr="00F547BF" w:rsidRDefault="00A53B62" w:rsidP="00F547BF">
            <w:pPr>
              <w:widowControl w:val="0"/>
              <w:suppressAutoHyphens w:val="0"/>
              <w:autoSpaceDE w:val="0"/>
              <w:autoSpaceDN w:val="0"/>
              <w:adjustRightInd w:val="0"/>
              <w:spacing w:after="0" w:line="240" w:lineRule="auto"/>
              <w:jc w:val="center"/>
              <w:rPr>
                <w:rFonts w:ascii="Times New Roman" w:hAnsi="Times New Roman"/>
                <w:kern w:val="0"/>
              </w:rPr>
            </w:pPr>
            <w:r w:rsidRPr="00F547BF">
              <w:rPr>
                <w:rFonts w:ascii="Times New Roman" w:hAnsi="Times New Roman"/>
                <w:kern w:val="0"/>
              </w:rPr>
              <w:t>Фаленское лесничество «Порезское участковое лесничество, кварталалы:</w:t>
            </w:r>
            <w:r w:rsidRPr="00F547BF">
              <w:rPr>
                <w:rFonts w:ascii="Times New Roman" w:hAnsi="Times New Roman"/>
                <w:kern w:val="0"/>
              </w:rPr>
              <w:br/>
              <w:t>137-141</w:t>
            </w:r>
          </w:p>
        </w:tc>
        <w:tc>
          <w:tcPr>
            <w:tcW w:w="686" w:type="pct"/>
            <w:tcBorders>
              <w:top w:val="single" w:sz="4" w:space="0" w:color="auto"/>
              <w:left w:val="single" w:sz="4" w:space="0" w:color="auto"/>
              <w:bottom w:val="single" w:sz="4" w:space="0" w:color="auto"/>
              <w:right w:val="single" w:sz="4" w:space="0" w:color="auto"/>
            </w:tcBorders>
          </w:tcPr>
          <w:p w:rsidR="009831FE" w:rsidRPr="00F547BF" w:rsidRDefault="00A53B62" w:rsidP="00F547BF">
            <w:pPr>
              <w:widowControl w:val="0"/>
              <w:suppressAutoHyphens w:val="0"/>
              <w:autoSpaceDE w:val="0"/>
              <w:autoSpaceDN w:val="0"/>
              <w:adjustRightInd w:val="0"/>
              <w:spacing w:after="0" w:line="240" w:lineRule="auto"/>
              <w:jc w:val="center"/>
              <w:rPr>
                <w:rFonts w:ascii="Times New Roman" w:hAnsi="Times New Roman"/>
                <w:kern w:val="0"/>
              </w:rPr>
            </w:pPr>
            <w:r w:rsidRPr="00F547BF">
              <w:rPr>
                <w:rFonts w:ascii="Times New Roman" w:hAnsi="Times New Roman"/>
                <w:kern w:val="0"/>
              </w:rPr>
              <w:t>1114,0</w:t>
            </w:r>
          </w:p>
        </w:tc>
        <w:tc>
          <w:tcPr>
            <w:tcW w:w="1263" w:type="pct"/>
            <w:tcBorders>
              <w:top w:val="single" w:sz="4" w:space="0" w:color="auto"/>
              <w:left w:val="single" w:sz="4" w:space="0" w:color="auto"/>
              <w:bottom w:val="single" w:sz="4" w:space="0" w:color="auto"/>
              <w:right w:val="single" w:sz="4" w:space="0" w:color="auto"/>
            </w:tcBorders>
          </w:tcPr>
          <w:p w:rsidR="009831FE" w:rsidRPr="00F547BF" w:rsidRDefault="00A53B62" w:rsidP="00F547BF">
            <w:pPr>
              <w:widowControl w:val="0"/>
              <w:suppressAutoHyphens w:val="0"/>
              <w:autoSpaceDE w:val="0"/>
              <w:autoSpaceDN w:val="0"/>
              <w:adjustRightInd w:val="0"/>
              <w:spacing w:after="0" w:line="240" w:lineRule="auto"/>
              <w:jc w:val="center"/>
              <w:rPr>
                <w:rFonts w:ascii="Times New Roman" w:hAnsi="Times New Roman"/>
                <w:kern w:val="0"/>
              </w:rPr>
            </w:pPr>
            <w:r w:rsidRPr="00F547BF">
              <w:rPr>
                <w:rFonts w:ascii="Times New Roman" w:hAnsi="Times New Roman"/>
                <w:kern w:val="0"/>
              </w:rPr>
              <w:t>Природный комплекс болота, являющийся местом произрастания, обитания видов растений и животных, занесенных в Красную книгу Российской Федерации и в Красную книгу Кировской области</w:t>
            </w:r>
          </w:p>
        </w:tc>
        <w:tc>
          <w:tcPr>
            <w:tcW w:w="1237" w:type="pct"/>
            <w:tcBorders>
              <w:top w:val="single" w:sz="4" w:space="0" w:color="auto"/>
              <w:left w:val="single" w:sz="4" w:space="0" w:color="auto"/>
              <w:bottom w:val="single" w:sz="4" w:space="0" w:color="auto"/>
              <w:right w:val="single" w:sz="4" w:space="0" w:color="auto"/>
            </w:tcBorders>
          </w:tcPr>
          <w:p w:rsidR="009831FE" w:rsidRPr="00F547BF" w:rsidRDefault="009831FE" w:rsidP="00F547BF">
            <w:pPr>
              <w:widowControl w:val="0"/>
              <w:suppressAutoHyphens w:val="0"/>
              <w:autoSpaceDE w:val="0"/>
              <w:autoSpaceDN w:val="0"/>
              <w:adjustRightInd w:val="0"/>
              <w:spacing w:after="0" w:line="240" w:lineRule="auto"/>
              <w:rPr>
                <w:rFonts w:ascii="Times New Roman" w:hAnsi="Times New Roman"/>
                <w:kern w:val="0"/>
              </w:rPr>
            </w:pPr>
            <w:r w:rsidRPr="00F547BF">
              <w:rPr>
                <w:rFonts w:ascii="Times New Roman" w:hAnsi="Times New Roman"/>
                <w:kern w:val="0"/>
              </w:rPr>
              <w:t>- исключить сплошные рубки;</w:t>
            </w:r>
          </w:p>
          <w:p w:rsidR="009831FE" w:rsidRPr="00F547BF" w:rsidRDefault="009831FE" w:rsidP="00F547BF">
            <w:pPr>
              <w:widowControl w:val="0"/>
              <w:suppressAutoHyphens w:val="0"/>
              <w:autoSpaceDE w:val="0"/>
              <w:autoSpaceDN w:val="0"/>
              <w:adjustRightInd w:val="0"/>
              <w:spacing w:after="0" w:line="240" w:lineRule="auto"/>
              <w:rPr>
                <w:rFonts w:ascii="Times New Roman" w:hAnsi="Times New Roman"/>
                <w:kern w:val="0"/>
              </w:rPr>
            </w:pPr>
            <w:r w:rsidRPr="00F547BF">
              <w:rPr>
                <w:rFonts w:ascii="Times New Roman" w:hAnsi="Times New Roman"/>
                <w:kern w:val="0"/>
              </w:rPr>
              <w:t>- ограничить интенсивность выборочных и иных видов рубок до 30%;</w:t>
            </w:r>
          </w:p>
          <w:p w:rsidR="009831FE" w:rsidRPr="00F547BF" w:rsidRDefault="009831FE" w:rsidP="00F547BF">
            <w:pPr>
              <w:widowControl w:val="0"/>
              <w:suppressAutoHyphens w:val="0"/>
              <w:autoSpaceDE w:val="0"/>
              <w:autoSpaceDN w:val="0"/>
              <w:adjustRightInd w:val="0"/>
              <w:spacing w:after="0" w:line="240" w:lineRule="auto"/>
              <w:rPr>
                <w:rFonts w:ascii="Times New Roman" w:hAnsi="Times New Roman"/>
                <w:kern w:val="0"/>
              </w:rPr>
            </w:pPr>
            <w:r w:rsidRPr="00F547BF">
              <w:rPr>
                <w:rFonts w:ascii="Times New Roman" w:hAnsi="Times New Roman"/>
                <w:kern w:val="0"/>
              </w:rPr>
              <w:t>- при проведении рубок оставлять на корню дуплистые деревья;</w:t>
            </w:r>
          </w:p>
          <w:p w:rsidR="009831FE" w:rsidRPr="00F547BF" w:rsidRDefault="009831FE" w:rsidP="00F547BF">
            <w:pPr>
              <w:widowControl w:val="0"/>
              <w:suppressAutoHyphens w:val="0"/>
              <w:autoSpaceDE w:val="0"/>
              <w:autoSpaceDN w:val="0"/>
              <w:adjustRightInd w:val="0"/>
              <w:spacing w:after="0" w:line="240" w:lineRule="auto"/>
              <w:rPr>
                <w:rFonts w:ascii="Times New Roman" w:hAnsi="Times New Roman"/>
                <w:kern w:val="0"/>
              </w:rPr>
            </w:pPr>
            <w:r w:rsidRPr="00F547BF">
              <w:rPr>
                <w:rFonts w:ascii="Times New Roman" w:hAnsi="Times New Roman"/>
                <w:kern w:val="0"/>
              </w:rPr>
              <w:t>- запретить подсочку, в том числе для сбора древесных соков;</w:t>
            </w:r>
          </w:p>
          <w:p w:rsidR="009831FE" w:rsidRPr="00F547BF" w:rsidRDefault="009831FE" w:rsidP="00F547BF">
            <w:pPr>
              <w:widowControl w:val="0"/>
              <w:suppressAutoHyphens w:val="0"/>
              <w:autoSpaceDE w:val="0"/>
              <w:autoSpaceDN w:val="0"/>
              <w:adjustRightInd w:val="0"/>
              <w:spacing w:after="0" w:line="240" w:lineRule="auto"/>
              <w:rPr>
                <w:rFonts w:ascii="Times New Roman" w:hAnsi="Times New Roman"/>
                <w:kern w:val="0"/>
              </w:rPr>
            </w:pPr>
            <w:r w:rsidRPr="00F547BF">
              <w:rPr>
                <w:rFonts w:ascii="Times New Roman" w:hAnsi="Times New Roman"/>
                <w:kern w:val="0"/>
              </w:rPr>
              <w:t>- запретить выполнение работ по геологическому изучению недр, разработку месторождений полезных ископаемых;</w:t>
            </w:r>
          </w:p>
          <w:p w:rsidR="009831FE" w:rsidRPr="00F547BF" w:rsidRDefault="009831FE" w:rsidP="00F547BF">
            <w:pPr>
              <w:widowControl w:val="0"/>
              <w:suppressAutoHyphens w:val="0"/>
              <w:autoSpaceDE w:val="0"/>
              <w:autoSpaceDN w:val="0"/>
              <w:adjustRightInd w:val="0"/>
              <w:spacing w:after="0" w:line="240" w:lineRule="auto"/>
              <w:rPr>
                <w:rFonts w:ascii="Times New Roman" w:hAnsi="Times New Roman"/>
                <w:kern w:val="0"/>
              </w:rPr>
            </w:pPr>
            <w:r w:rsidRPr="00F547BF">
              <w:rPr>
                <w:rFonts w:ascii="Times New Roman" w:hAnsi="Times New Roman"/>
                <w:kern w:val="0"/>
              </w:rPr>
              <w:t>- запретить предоставление участков под строительство сооружений, строительство и эксплуатацию водохранилищ;</w:t>
            </w:r>
          </w:p>
          <w:p w:rsidR="009831FE" w:rsidRPr="00F547BF" w:rsidRDefault="009831FE" w:rsidP="00F547BF">
            <w:pPr>
              <w:widowControl w:val="0"/>
              <w:suppressAutoHyphens w:val="0"/>
              <w:autoSpaceDE w:val="0"/>
              <w:autoSpaceDN w:val="0"/>
              <w:adjustRightInd w:val="0"/>
              <w:spacing w:after="0" w:line="240" w:lineRule="auto"/>
              <w:rPr>
                <w:rFonts w:ascii="Times New Roman" w:hAnsi="Times New Roman"/>
                <w:kern w:val="0"/>
              </w:rPr>
            </w:pPr>
            <w:r w:rsidRPr="00F547BF">
              <w:rPr>
                <w:rFonts w:ascii="Times New Roman" w:hAnsi="Times New Roman"/>
                <w:kern w:val="0"/>
              </w:rPr>
              <w:t>- запретить выжигание растительности, разорение птичьих гнезд, уничтожение редких и исчезающих видов растений и животных;</w:t>
            </w:r>
          </w:p>
          <w:p w:rsidR="009831FE" w:rsidRPr="00F547BF" w:rsidRDefault="009831FE" w:rsidP="00F547BF">
            <w:pPr>
              <w:widowControl w:val="0"/>
              <w:suppressAutoHyphens w:val="0"/>
              <w:autoSpaceDE w:val="0"/>
              <w:autoSpaceDN w:val="0"/>
              <w:adjustRightInd w:val="0"/>
              <w:spacing w:after="0" w:line="240" w:lineRule="auto"/>
              <w:rPr>
                <w:rFonts w:ascii="Times New Roman" w:hAnsi="Times New Roman"/>
                <w:kern w:val="0"/>
              </w:rPr>
            </w:pPr>
            <w:r w:rsidRPr="00F547BF">
              <w:rPr>
                <w:rFonts w:ascii="Times New Roman" w:hAnsi="Times New Roman"/>
                <w:kern w:val="0"/>
              </w:rPr>
              <w:t>- запретить размещение мест складирования и захоронения промышленных, бытовых и сельскохозяйственных отходов, кладбищ и скотомогильников, накопителей сточных вод</w:t>
            </w:r>
          </w:p>
        </w:tc>
      </w:tr>
    </w:tbl>
    <w:p w:rsidR="00F20D88" w:rsidRPr="00F547BF" w:rsidRDefault="00F20D88" w:rsidP="00F547BF">
      <w:pPr>
        <w:pStyle w:val="ConsPlusNormal0"/>
        <w:ind w:firstLine="539"/>
        <w:jc w:val="both"/>
        <w:rPr>
          <w:rFonts w:ascii="Times New Roman" w:hAnsi="Times New Roman" w:cs="Times New Roman"/>
          <w:sz w:val="24"/>
          <w:szCs w:val="24"/>
        </w:rPr>
      </w:pPr>
    </w:p>
    <w:p w:rsidR="00507929" w:rsidRDefault="00507929" w:rsidP="00507929">
      <w:pPr>
        <w:pStyle w:val="ConsPlusNormal0"/>
        <w:ind w:firstLine="540"/>
        <w:jc w:val="both"/>
        <w:rPr>
          <w:rFonts w:ascii="Times New Roman" w:hAnsi="Times New Roman" w:cs="Times New Roman"/>
          <w:kern w:val="0"/>
          <w:sz w:val="24"/>
          <w:szCs w:val="24"/>
        </w:rPr>
      </w:pPr>
      <w:r w:rsidRPr="00507929">
        <w:rPr>
          <w:rFonts w:ascii="Times New Roman" w:hAnsi="Times New Roman" w:cs="Times New Roman"/>
          <w:sz w:val="24"/>
          <w:szCs w:val="24"/>
        </w:rPr>
        <w:t>Характеристика проектируемых лесов национального наследия не приводится в связи с отсутствием на территории лесничества запроектированных лесов национального наследия.</w:t>
      </w:r>
    </w:p>
    <w:p w:rsidR="007E3198" w:rsidRPr="00F547BF" w:rsidRDefault="007E3198" w:rsidP="00F547BF">
      <w:pPr>
        <w:pStyle w:val="ConsPlusNormal0"/>
        <w:ind w:firstLine="539"/>
        <w:jc w:val="both"/>
        <w:rPr>
          <w:rFonts w:ascii="Times New Roman" w:hAnsi="Times New Roman" w:cs="Times New Roman"/>
          <w:sz w:val="24"/>
          <w:szCs w:val="24"/>
        </w:rPr>
      </w:pPr>
    </w:p>
    <w:p w:rsidR="007E3198" w:rsidRPr="00F547BF" w:rsidRDefault="007E3198" w:rsidP="00F547BF">
      <w:pPr>
        <w:pStyle w:val="ConsPlusNormal0"/>
        <w:ind w:firstLine="539"/>
        <w:jc w:val="both"/>
        <w:rPr>
          <w:rFonts w:ascii="Times New Roman" w:hAnsi="Times New Roman" w:cs="Times New Roman"/>
          <w:sz w:val="24"/>
          <w:szCs w:val="24"/>
        </w:rPr>
      </w:pPr>
    </w:p>
    <w:p w:rsidR="00F20D88" w:rsidRPr="00F547BF" w:rsidRDefault="00F20D88" w:rsidP="00800E44">
      <w:pPr>
        <w:pStyle w:val="03"/>
      </w:pPr>
      <w:bookmarkStart w:id="28" w:name="_Toc507120169"/>
      <w:bookmarkStart w:id="29" w:name="_Toc507120167"/>
      <w:bookmarkStart w:id="30" w:name="Par753"/>
      <w:bookmarkStart w:id="31" w:name="Par722"/>
      <w:bookmarkStart w:id="32" w:name="_Toc507120270"/>
      <w:bookmarkStart w:id="33" w:name="_Toc125642851"/>
      <w:bookmarkEnd w:id="28"/>
      <w:bookmarkEnd w:id="29"/>
      <w:bookmarkEnd w:id="30"/>
      <w:bookmarkEnd w:id="31"/>
      <w:r w:rsidRPr="00F547BF">
        <w:t>Перечень видов биологического разнообразия и размеров буферных зон, подлежащих сохранению при осуществлении лесосечных работ</w:t>
      </w:r>
      <w:bookmarkEnd w:id="32"/>
      <w:bookmarkEnd w:id="33"/>
    </w:p>
    <w:p w:rsidR="002363B6" w:rsidRPr="00F547BF" w:rsidRDefault="002363B6" w:rsidP="00F547BF">
      <w:pPr>
        <w:pStyle w:val="095"/>
      </w:pPr>
      <w:r w:rsidRPr="00F547BF">
        <w:t>Российская классификация охраняемых природных территорий довольно обширная. Существуют ООПТ, водоохранные зоны рек и иных водных объектов, особо защитные участки лесов (далее – ОЗУ), правила рубок в которых меняются в зависимости от категории защитности участков. При лесозаготовках также необходимо учитывать сохранение экологических объектов (ключевых местообитаний), не подпадающих под вышеперечисленные категории защитности, но способствующих сохранению биологического разнообразия. Сохранению в процессе лесозаготовок подлежат и те объекты, которые защищены российским законодательством, но фактически не выделяются при лесоустроительном планировании. Это в первую очередь касается участков леса в местах обитания и распространения редких и находящихся под угрозой исчезновения видов животных и растений.</w:t>
      </w:r>
    </w:p>
    <w:p w:rsidR="002363B6" w:rsidRPr="00F547BF" w:rsidRDefault="002363B6" w:rsidP="00F547BF">
      <w:pPr>
        <w:pStyle w:val="095"/>
      </w:pPr>
      <w:r w:rsidRPr="00F547BF">
        <w:t xml:space="preserve">Нормативы и параметры объектов биологического разнообразия и буферных зон, подлежащих сохранению при осуществлении лесосечных работ (пока данных нет) представлены в таблице </w:t>
      </w:r>
      <w:r w:rsidRPr="00F547BF">
        <w:rPr>
          <w:lang w:val="en-US"/>
        </w:rPr>
        <w:t>I</w:t>
      </w:r>
      <w:r w:rsidRPr="00F547BF">
        <w:t xml:space="preserve">.1.3 (в соответствии с приказом </w:t>
      </w:r>
      <w:r w:rsidR="009D340B">
        <w:t xml:space="preserve">Министерства природных ресурсов и экологии Российской Федерации </w:t>
      </w:r>
      <w:r w:rsidRPr="00F547BF">
        <w:t>от 27.02.2017 № 72 «Об утверждении состава лесохозяйственных регламентов, порядка их разработки, сроков их действия и порядка внесения в них изменений» – таблица 20).</w:t>
      </w:r>
    </w:p>
    <w:p w:rsidR="002363B6" w:rsidRPr="00F547BF" w:rsidRDefault="002363B6" w:rsidP="00F547BF">
      <w:pPr>
        <w:widowControl w:val="0"/>
        <w:autoSpaceDE w:val="0"/>
        <w:autoSpaceDN w:val="0"/>
        <w:adjustRightInd w:val="0"/>
        <w:spacing w:after="0" w:line="240" w:lineRule="auto"/>
        <w:ind w:firstLine="567"/>
        <w:jc w:val="center"/>
        <w:rPr>
          <w:rFonts w:ascii="Times New Roman" w:hAnsi="Times New Roman"/>
          <w:sz w:val="24"/>
          <w:szCs w:val="24"/>
        </w:rPr>
      </w:pPr>
    </w:p>
    <w:p w:rsidR="002363B6" w:rsidRPr="00F547BF" w:rsidRDefault="002363B6" w:rsidP="00F547BF">
      <w:pPr>
        <w:widowControl w:val="0"/>
        <w:autoSpaceDE w:val="0"/>
        <w:autoSpaceDN w:val="0"/>
        <w:adjustRightInd w:val="0"/>
        <w:spacing w:after="0" w:line="240" w:lineRule="auto"/>
        <w:ind w:firstLine="567"/>
        <w:jc w:val="center"/>
        <w:rPr>
          <w:rFonts w:ascii="Times New Roman" w:hAnsi="Times New Roman"/>
          <w:sz w:val="24"/>
          <w:szCs w:val="24"/>
        </w:rPr>
      </w:pPr>
      <w:r w:rsidRPr="00F547BF">
        <w:rPr>
          <w:rFonts w:ascii="Times New Roman" w:hAnsi="Times New Roman"/>
          <w:sz w:val="24"/>
          <w:szCs w:val="24"/>
        </w:rPr>
        <w:t xml:space="preserve">Ключевые биототипы и элементы, подлежащие сохранению </w:t>
      </w:r>
    </w:p>
    <w:p w:rsidR="002363B6" w:rsidRPr="00F547BF" w:rsidRDefault="002363B6" w:rsidP="00F547BF">
      <w:pPr>
        <w:widowControl w:val="0"/>
        <w:autoSpaceDE w:val="0"/>
        <w:autoSpaceDN w:val="0"/>
        <w:adjustRightInd w:val="0"/>
        <w:spacing w:after="0" w:line="240" w:lineRule="auto"/>
        <w:ind w:firstLine="567"/>
        <w:jc w:val="center"/>
        <w:rPr>
          <w:rFonts w:ascii="Times New Roman" w:hAnsi="Times New Roman"/>
          <w:sz w:val="24"/>
          <w:szCs w:val="24"/>
        </w:rPr>
      </w:pPr>
      <w:r w:rsidRPr="00F547BF">
        <w:rPr>
          <w:rFonts w:ascii="Times New Roman" w:hAnsi="Times New Roman"/>
          <w:sz w:val="24"/>
          <w:szCs w:val="24"/>
        </w:rPr>
        <w:t>при заготовке древесины в Кировской области</w:t>
      </w:r>
    </w:p>
    <w:p w:rsidR="002363B6" w:rsidRPr="00F547BF" w:rsidRDefault="002363B6" w:rsidP="00F547BF">
      <w:pPr>
        <w:pStyle w:val="ConsPlusNormal0"/>
        <w:ind w:firstLine="540"/>
        <w:jc w:val="both"/>
        <w:rPr>
          <w:rFonts w:ascii="Times New Roman" w:hAnsi="Times New Roman" w:cs="Times New Roman"/>
          <w:sz w:val="24"/>
          <w:szCs w:val="24"/>
        </w:rPr>
      </w:pP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b/>
          <w:sz w:val="24"/>
          <w:szCs w:val="24"/>
        </w:rPr>
        <w:t>Ключевой биотоп</w:t>
      </w:r>
      <w:r w:rsidRPr="00F547BF">
        <w:rPr>
          <w:rFonts w:ascii="Times New Roman" w:hAnsi="Times New Roman"/>
          <w:sz w:val="24"/>
          <w:szCs w:val="24"/>
        </w:rPr>
        <w:t>– участок леса, обладающий особыми свойствами и имеющий высокое значение для сохранения биоразнообразия.</w:t>
      </w:r>
    </w:p>
    <w:p w:rsidR="002363B6" w:rsidRPr="00F547BF" w:rsidRDefault="002363B6" w:rsidP="00F547BF">
      <w:pPr>
        <w:spacing w:after="0"/>
        <w:ind w:firstLine="709"/>
        <w:jc w:val="both"/>
        <w:rPr>
          <w:rFonts w:ascii="Times New Roman" w:hAnsi="Times New Roman"/>
          <w:b/>
          <w:sz w:val="24"/>
          <w:szCs w:val="24"/>
        </w:rPr>
      </w:pPr>
      <w:r w:rsidRPr="00F547BF">
        <w:rPr>
          <w:rFonts w:ascii="Times New Roman" w:hAnsi="Times New Roman"/>
          <w:b/>
          <w:sz w:val="24"/>
          <w:szCs w:val="24"/>
        </w:rPr>
        <w:t>Перечень предлагаемых ключевых биотопов:</w:t>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t>– местообитания редких и находящихся под угрозой исчезновения видов растений и грибов;</w:t>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t>– малопродуктивные участки леса в пониженных местах;</w:t>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t>– участки леса по окраинам болот;</w:t>
      </w:r>
    </w:p>
    <w:p w:rsidR="002363B6" w:rsidRPr="00F547BF" w:rsidRDefault="002363B6" w:rsidP="00F547BF">
      <w:pPr>
        <w:spacing w:after="0"/>
        <w:ind w:firstLine="709"/>
        <w:jc w:val="both"/>
        <w:rPr>
          <w:rFonts w:ascii="Times New Roman" w:hAnsi="Times New Roman"/>
          <w:i/>
          <w:sz w:val="24"/>
          <w:szCs w:val="24"/>
        </w:rPr>
      </w:pPr>
      <w:r w:rsidRPr="00F547BF">
        <w:rPr>
          <w:rFonts w:ascii="Times New Roman" w:hAnsi="Times New Roman"/>
          <w:sz w:val="24"/>
          <w:szCs w:val="24"/>
        </w:rPr>
        <w:t xml:space="preserve">– </w:t>
      </w:r>
      <w:r w:rsidRPr="00F547BF">
        <w:rPr>
          <w:rFonts w:ascii="Times New Roman" w:hAnsi="Times New Roman"/>
          <w:i/>
          <w:sz w:val="24"/>
          <w:szCs w:val="24"/>
        </w:rPr>
        <w:t>опушки леса;</w:t>
      </w:r>
      <w:r w:rsidRPr="00F547BF">
        <w:rPr>
          <w:rStyle w:val="ae"/>
          <w:rFonts w:ascii="Times New Roman" w:hAnsi="Times New Roman"/>
          <w:i/>
          <w:sz w:val="24"/>
          <w:szCs w:val="24"/>
        </w:rPr>
        <w:footnoteReference w:id="1"/>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t>– островные леса среди болот;</w:t>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t>– временные водотоки;</w:t>
      </w:r>
    </w:p>
    <w:p w:rsidR="002363B6" w:rsidRPr="00F547BF" w:rsidRDefault="002363B6" w:rsidP="00F547BF">
      <w:pPr>
        <w:spacing w:after="0"/>
        <w:ind w:firstLine="709"/>
        <w:jc w:val="both"/>
        <w:rPr>
          <w:rFonts w:ascii="Times New Roman" w:hAnsi="Times New Roman"/>
          <w:i/>
          <w:sz w:val="24"/>
          <w:szCs w:val="24"/>
        </w:rPr>
      </w:pPr>
      <w:r w:rsidRPr="00F547BF">
        <w:rPr>
          <w:rFonts w:ascii="Times New Roman" w:hAnsi="Times New Roman"/>
          <w:sz w:val="24"/>
          <w:szCs w:val="24"/>
        </w:rPr>
        <w:t xml:space="preserve">– </w:t>
      </w:r>
      <w:r w:rsidRPr="00F547BF">
        <w:rPr>
          <w:rFonts w:ascii="Times New Roman" w:hAnsi="Times New Roman"/>
          <w:i/>
          <w:sz w:val="24"/>
          <w:szCs w:val="24"/>
        </w:rPr>
        <w:t>участки леса вдоль постоянных водотоков, неучтенных при лесоустройстве, которые должны быть выделены как водоохранные полосы;</w:t>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t>– окна распада со скоплениями валежа и ветровально-почвенными комплексами (ВПК);</w:t>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t>– места многолетнего норения барсуков, устройства медвежьих берлог.</w:t>
      </w:r>
    </w:p>
    <w:p w:rsidR="002363B6" w:rsidRPr="00F547BF" w:rsidRDefault="002363B6" w:rsidP="00F547BF">
      <w:pPr>
        <w:spacing w:after="0"/>
        <w:ind w:firstLine="709"/>
        <w:jc w:val="both"/>
        <w:rPr>
          <w:rFonts w:ascii="Times New Roman" w:hAnsi="Times New Roman"/>
          <w:sz w:val="24"/>
          <w:szCs w:val="24"/>
        </w:rPr>
      </w:pP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b/>
          <w:sz w:val="24"/>
          <w:szCs w:val="24"/>
        </w:rPr>
        <w:t>Ключевой элемент</w:t>
      </w:r>
      <w:r w:rsidRPr="00F547BF">
        <w:rPr>
          <w:rFonts w:ascii="Times New Roman" w:hAnsi="Times New Roman"/>
          <w:sz w:val="24"/>
          <w:szCs w:val="24"/>
        </w:rPr>
        <w:t xml:space="preserve"> – отдельный объект живой и неживой природы, важный для сохранения биоразнообразия благодаря своим особым свойствам.</w:t>
      </w:r>
    </w:p>
    <w:p w:rsidR="002363B6" w:rsidRPr="00F547BF" w:rsidRDefault="002363B6" w:rsidP="00F547BF">
      <w:pPr>
        <w:spacing w:after="0"/>
        <w:ind w:firstLine="709"/>
        <w:jc w:val="both"/>
        <w:rPr>
          <w:rFonts w:ascii="Times New Roman" w:hAnsi="Times New Roman"/>
          <w:b/>
          <w:sz w:val="24"/>
          <w:szCs w:val="24"/>
        </w:rPr>
      </w:pPr>
      <w:r w:rsidRPr="00F547BF">
        <w:rPr>
          <w:rFonts w:ascii="Times New Roman" w:hAnsi="Times New Roman"/>
          <w:b/>
          <w:sz w:val="24"/>
          <w:szCs w:val="24"/>
        </w:rPr>
        <w:t>Перечень предлагаемых ключевых элементов:</w:t>
      </w:r>
    </w:p>
    <w:p w:rsidR="002363B6" w:rsidRPr="00F547BF" w:rsidRDefault="002363B6" w:rsidP="00F547BF">
      <w:pPr>
        <w:pStyle w:val="afb"/>
        <w:ind w:left="0" w:firstLine="709"/>
        <w:jc w:val="both"/>
        <w:rPr>
          <w:rFonts w:ascii="Times New Roman" w:hAnsi="Times New Roman"/>
        </w:rPr>
      </w:pPr>
      <w:r w:rsidRPr="00F547BF">
        <w:rPr>
          <w:rFonts w:ascii="Times New Roman" w:hAnsi="Times New Roman"/>
        </w:rPr>
        <w:t>– старовозрастные деревья;</w:t>
      </w:r>
    </w:p>
    <w:p w:rsidR="002363B6" w:rsidRPr="00F547BF" w:rsidRDefault="002363B6" w:rsidP="00F547BF">
      <w:pPr>
        <w:pStyle w:val="afb"/>
        <w:ind w:left="0" w:firstLine="709"/>
        <w:jc w:val="both"/>
        <w:rPr>
          <w:rFonts w:ascii="Times New Roman" w:hAnsi="Times New Roman"/>
        </w:rPr>
      </w:pPr>
      <w:r w:rsidRPr="00F547BF">
        <w:rPr>
          <w:rFonts w:ascii="Times New Roman" w:hAnsi="Times New Roman"/>
        </w:rPr>
        <w:t>– деревья редких для Кировской области пород и их группы;</w:t>
      </w:r>
    </w:p>
    <w:p w:rsidR="002363B6" w:rsidRPr="00F547BF" w:rsidRDefault="002363B6" w:rsidP="00F547BF">
      <w:pPr>
        <w:pStyle w:val="afb"/>
        <w:ind w:left="0" w:firstLine="709"/>
        <w:jc w:val="both"/>
        <w:rPr>
          <w:rFonts w:ascii="Times New Roman" w:hAnsi="Times New Roman"/>
        </w:rPr>
      </w:pPr>
      <w:r w:rsidRPr="00F547BF">
        <w:rPr>
          <w:rFonts w:ascii="Times New Roman" w:hAnsi="Times New Roman"/>
        </w:rPr>
        <w:t>– мертвая древесина на разных стадиях разложения (сухостой, высокие пни, валеж);</w:t>
      </w:r>
    </w:p>
    <w:p w:rsidR="002363B6" w:rsidRPr="00F547BF" w:rsidRDefault="002363B6" w:rsidP="00F547BF">
      <w:pPr>
        <w:pStyle w:val="afb"/>
        <w:ind w:left="0" w:firstLine="709"/>
        <w:jc w:val="both"/>
        <w:rPr>
          <w:rFonts w:ascii="Times New Roman" w:hAnsi="Times New Roman"/>
        </w:rPr>
      </w:pPr>
      <w:r w:rsidRPr="00F547BF">
        <w:rPr>
          <w:rFonts w:ascii="Times New Roman" w:hAnsi="Times New Roman"/>
        </w:rPr>
        <w:t>– деревья с гнездами и дуплами.</w:t>
      </w:r>
    </w:p>
    <w:p w:rsidR="002363B6" w:rsidRPr="00F547BF" w:rsidRDefault="002363B6" w:rsidP="00F547BF">
      <w:pPr>
        <w:spacing w:after="0"/>
        <w:ind w:firstLine="709"/>
        <w:rPr>
          <w:rFonts w:ascii="Times New Roman" w:hAnsi="Times New Roman"/>
          <w:b/>
          <w:sz w:val="24"/>
          <w:szCs w:val="24"/>
        </w:rPr>
      </w:pPr>
      <w:r w:rsidRPr="00F547BF">
        <w:rPr>
          <w:rFonts w:ascii="Times New Roman" w:hAnsi="Times New Roman"/>
          <w:b/>
          <w:sz w:val="24"/>
          <w:szCs w:val="24"/>
        </w:rPr>
        <w:t>Основные использованные источники</w:t>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t>Алейников А. А., Семенцов М. В., Яницкая Т. О. Полевой определитель ключевых биотопов и объектов, сохраняемых при освоении лесосек на территории Иркутской области: Монография. М.: Всемирный фонд дикой природы (WWF), 2011. 86 с.</w:t>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lastRenderedPageBreak/>
        <w:t>Ильина О., Карпачевский М., Яницкая Т. О. Нормативно-правовая основа сохранения биоразнообразия при заготовках древесины и рекомендации по ее применению / Всемирный фонд дикой природы (WWF). М., 2009. 36 c.</w:t>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t>Кутепов Д., Герасимов В., Паутов Ю., Попова Е. Рекомендации по сохранению биоразнообразия при заготовке древесины в республике Коми. Сыктывкар: ООО «Коми республиканская типография», 2010. 72 с.</w:t>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t>Методические рекомендации по сохранению биологического разнообразия при лесосечных работах для Республики Карелия: Монография. Петрозаводск: Издательство «Скандинавия», 2010. 50 с.</w:t>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t xml:space="preserve">Марковский А. В., Ильина О.В. Методические рекомендации по сохранению биологического разнообразия при заготовке древесины в Вологодской области. М.: Всемирный фонд дикой природы (WWF), 2014. 52 с. </w:t>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t>Методические рекомендации по сохранению биоразнообразия при заготовке древесины в</w:t>
      </w:r>
      <w:r w:rsidRPr="00F547BF">
        <w:rPr>
          <w:rFonts w:ascii="Times New Roman" w:hAnsi="Times New Roman"/>
          <w:sz w:val="24"/>
          <w:szCs w:val="24"/>
          <w:lang w:val="en-US"/>
        </w:rPr>
        <w:t> </w:t>
      </w:r>
      <w:r w:rsidRPr="00F547BF">
        <w:rPr>
          <w:rFonts w:ascii="Times New Roman" w:hAnsi="Times New Roman"/>
          <w:sz w:val="24"/>
          <w:szCs w:val="24"/>
        </w:rPr>
        <w:t>Архангельской области / утверждено Распоряжением министерства природных ресурсов и лесопромышленного комплекса Архангельской области от 16 августа 2017 года № 1336 р.</w:t>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t>Распоряжение Рослесхоза № НК-06-54/2013 от 12.02.2018 «О биоразнообразии и лесах национального наследия»</w:t>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t>Рай Е. А., Бурова Н. В., Рыкова С. Ю., Сластников С. И., Торхов С. В., Рыков А. М., Пучнина Л. В., Чуракова Е. Ю., Корепанов В. И. Методические рекомендации по сохранению биоразнообразия при заготовке древесины в Архангельской области / Всемирный фонд дикой природы (WWF). Архангельск, 2013. 63 с.</w:t>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t>Рай Е. А., Чуракова Е. Ю., Амосова И. Б., Бурова Н. В., Паринова Т. А., Пучнина Л. В., Сидорова О. В., Рыков А. М., Рыкова С. Ю., Амосов П. Н., Сластников С. И., Бабушкин М. В., Кузнецов А. В. Руководство по сохранению объектов биоразнообразия при заготовке древесины в</w:t>
      </w:r>
      <w:r w:rsidRPr="00F547BF">
        <w:rPr>
          <w:rFonts w:ascii="Times New Roman" w:hAnsi="Times New Roman"/>
          <w:sz w:val="24"/>
          <w:szCs w:val="24"/>
          <w:lang w:val="en-US"/>
        </w:rPr>
        <w:t> </w:t>
      </w:r>
      <w:r w:rsidRPr="00F547BF">
        <w:rPr>
          <w:rFonts w:ascii="Times New Roman" w:hAnsi="Times New Roman"/>
          <w:sz w:val="24"/>
          <w:szCs w:val="24"/>
        </w:rPr>
        <w:t>Архангельской области. Архангельск: Всемирный фонд дикой природы (WWF), 2018 г. 208 с.</w:t>
      </w:r>
    </w:p>
    <w:p w:rsidR="002363B6" w:rsidRPr="00F547BF" w:rsidRDefault="002363B6" w:rsidP="00F547BF">
      <w:pPr>
        <w:spacing w:after="0"/>
        <w:ind w:firstLine="709"/>
        <w:jc w:val="both"/>
        <w:rPr>
          <w:rFonts w:ascii="Times New Roman" w:hAnsi="Times New Roman"/>
          <w:sz w:val="24"/>
          <w:szCs w:val="24"/>
        </w:rPr>
      </w:pPr>
      <w:r w:rsidRPr="00F547BF">
        <w:rPr>
          <w:rFonts w:ascii="Times New Roman" w:hAnsi="Times New Roman"/>
          <w:sz w:val="24"/>
          <w:szCs w:val="24"/>
        </w:rPr>
        <w:t>Рекомендации Кировского центра лесной сертификации по сохранению биологического разнообразия в процессе лесозаготовок // Приложение к Лесохозяйственному регламенту лесничеств Кировской области от 30 декабря 2014 года № 156/506.</w:t>
      </w:r>
    </w:p>
    <w:p w:rsidR="002363B6" w:rsidRPr="00F547BF" w:rsidRDefault="002363B6" w:rsidP="00F547BF">
      <w:pPr>
        <w:spacing w:after="0" w:line="240" w:lineRule="auto"/>
        <w:rPr>
          <w:rFonts w:ascii="Times New Roman" w:hAnsi="Times New Roman"/>
          <w:sz w:val="24"/>
          <w:szCs w:val="24"/>
        </w:rPr>
      </w:pPr>
    </w:p>
    <w:p w:rsidR="002363B6" w:rsidRPr="00F547BF" w:rsidRDefault="002363B6" w:rsidP="00F547BF">
      <w:pPr>
        <w:pStyle w:val="afb"/>
        <w:ind w:left="0" w:firstLine="708"/>
        <w:mirrorIndents/>
        <w:jc w:val="right"/>
        <w:rPr>
          <w:rFonts w:ascii="Times New Roman" w:hAnsi="Times New Roman"/>
          <w:sz w:val="24"/>
        </w:rPr>
      </w:pPr>
      <w:r w:rsidRPr="00F547BF">
        <w:rPr>
          <w:rFonts w:ascii="Times New Roman" w:hAnsi="Times New Roman"/>
          <w:sz w:val="24"/>
        </w:rPr>
        <w:t xml:space="preserve">Таблица </w:t>
      </w:r>
      <w:r w:rsidRPr="00F547BF">
        <w:rPr>
          <w:rFonts w:ascii="Times New Roman" w:hAnsi="Times New Roman"/>
          <w:sz w:val="24"/>
          <w:lang w:val="en-US"/>
        </w:rPr>
        <w:t>I</w:t>
      </w:r>
      <w:r w:rsidRPr="00F547BF">
        <w:rPr>
          <w:rFonts w:ascii="Times New Roman" w:hAnsi="Times New Roman"/>
          <w:sz w:val="24"/>
        </w:rPr>
        <w:t>.1.3</w:t>
      </w:r>
    </w:p>
    <w:p w:rsidR="002363B6" w:rsidRPr="00F547BF" w:rsidRDefault="002363B6" w:rsidP="00F547BF">
      <w:pPr>
        <w:pStyle w:val="afb"/>
        <w:spacing w:before="120" w:after="120"/>
        <w:ind w:left="0" w:firstLine="709"/>
        <w:mirrorIndents/>
        <w:jc w:val="center"/>
        <w:rPr>
          <w:rFonts w:ascii="Times New Roman" w:hAnsi="Times New Roman"/>
          <w:sz w:val="24"/>
        </w:rPr>
      </w:pPr>
      <w:r w:rsidRPr="00F547BF">
        <w:rPr>
          <w:rFonts w:ascii="Times New Roman" w:hAnsi="Times New Roman"/>
          <w:sz w:val="24"/>
        </w:rPr>
        <w:t>Нормативы и параметры объектов биологического разнообразия и буферных зон, подлежащих сохранению при осуществлении лесосечных работ</w:t>
      </w:r>
    </w:p>
    <w:tbl>
      <w:tblPr>
        <w:tblStyle w:val="afc"/>
        <w:tblW w:w="10201" w:type="dxa"/>
        <w:tblLook w:val="04A0" w:firstRow="1" w:lastRow="0" w:firstColumn="1" w:lastColumn="0" w:noHBand="0" w:noVBand="1"/>
      </w:tblPr>
      <w:tblGrid>
        <w:gridCol w:w="606"/>
        <w:gridCol w:w="2246"/>
        <w:gridCol w:w="4798"/>
        <w:gridCol w:w="2551"/>
      </w:tblGrid>
      <w:tr w:rsidR="00F547BF" w:rsidRPr="00F547BF" w:rsidTr="00A573E0">
        <w:tc>
          <w:tcPr>
            <w:tcW w:w="60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w:t>
            </w:r>
          </w:p>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п/п</w:t>
            </w:r>
          </w:p>
        </w:tc>
        <w:tc>
          <w:tcPr>
            <w:tcW w:w="224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Наименование объектов биологического разнообразия</w:t>
            </w:r>
          </w:p>
        </w:tc>
        <w:tc>
          <w:tcPr>
            <w:tcW w:w="4798"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Характеристика объекта биологического разнообразия</w:t>
            </w:r>
          </w:p>
        </w:tc>
        <w:tc>
          <w:tcPr>
            <w:tcW w:w="2551"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Размеры буферных зон (по необходимости)</w:t>
            </w:r>
          </w:p>
        </w:tc>
      </w:tr>
      <w:tr w:rsidR="00F547BF" w:rsidRPr="00F547BF" w:rsidTr="00A573E0">
        <w:tc>
          <w:tcPr>
            <w:tcW w:w="606" w:type="dxa"/>
          </w:tcPr>
          <w:p w:rsidR="002363B6" w:rsidRPr="00F547BF" w:rsidRDefault="002363B6" w:rsidP="00F547BF">
            <w:pPr>
              <w:pStyle w:val="afb"/>
              <w:ind w:left="0"/>
              <w:mirrorIndents/>
              <w:jc w:val="center"/>
              <w:rPr>
                <w:rFonts w:ascii="Times New Roman" w:hAnsi="Times New Roman"/>
                <w:bCs/>
                <w:szCs w:val="20"/>
              </w:rPr>
            </w:pPr>
            <w:r w:rsidRPr="00F547BF">
              <w:rPr>
                <w:rFonts w:ascii="Times New Roman" w:hAnsi="Times New Roman"/>
                <w:bCs/>
                <w:szCs w:val="20"/>
              </w:rPr>
              <w:t>1</w:t>
            </w:r>
          </w:p>
        </w:tc>
        <w:tc>
          <w:tcPr>
            <w:tcW w:w="2246" w:type="dxa"/>
          </w:tcPr>
          <w:p w:rsidR="002363B6" w:rsidRPr="00F547BF" w:rsidRDefault="002363B6" w:rsidP="00F547BF">
            <w:pPr>
              <w:pStyle w:val="afb"/>
              <w:ind w:left="0"/>
              <w:mirrorIndents/>
              <w:jc w:val="center"/>
              <w:rPr>
                <w:rFonts w:ascii="Times New Roman" w:hAnsi="Times New Roman"/>
                <w:bCs/>
                <w:szCs w:val="20"/>
              </w:rPr>
            </w:pPr>
            <w:r w:rsidRPr="00F547BF">
              <w:rPr>
                <w:rFonts w:ascii="Times New Roman" w:hAnsi="Times New Roman"/>
                <w:bCs/>
                <w:szCs w:val="20"/>
              </w:rPr>
              <w:t>2</w:t>
            </w:r>
          </w:p>
        </w:tc>
        <w:tc>
          <w:tcPr>
            <w:tcW w:w="4798" w:type="dxa"/>
          </w:tcPr>
          <w:p w:rsidR="002363B6" w:rsidRPr="00F547BF" w:rsidRDefault="002363B6" w:rsidP="00F547BF">
            <w:pPr>
              <w:pStyle w:val="afb"/>
              <w:ind w:left="0"/>
              <w:mirrorIndents/>
              <w:jc w:val="center"/>
              <w:rPr>
                <w:rFonts w:ascii="Times New Roman" w:hAnsi="Times New Roman"/>
                <w:bCs/>
                <w:szCs w:val="20"/>
              </w:rPr>
            </w:pPr>
            <w:r w:rsidRPr="00F547BF">
              <w:rPr>
                <w:rFonts w:ascii="Times New Roman" w:hAnsi="Times New Roman"/>
                <w:bCs/>
                <w:szCs w:val="20"/>
              </w:rPr>
              <w:t>3</w:t>
            </w:r>
          </w:p>
        </w:tc>
        <w:tc>
          <w:tcPr>
            <w:tcW w:w="2551" w:type="dxa"/>
          </w:tcPr>
          <w:p w:rsidR="002363B6" w:rsidRPr="00F547BF" w:rsidRDefault="002363B6" w:rsidP="00F547BF">
            <w:pPr>
              <w:pStyle w:val="afb"/>
              <w:ind w:left="0"/>
              <w:mirrorIndents/>
              <w:jc w:val="center"/>
              <w:rPr>
                <w:rFonts w:ascii="Times New Roman" w:hAnsi="Times New Roman"/>
                <w:bCs/>
                <w:szCs w:val="20"/>
              </w:rPr>
            </w:pPr>
            <w:r w:rsidRPr="00F547BF">
              <w:rPr>
                <w:rFonts w:ascii="Times New Roman" w:hAnsi="Times New Roman"/>
                <w:bCs/>
                <w:szCs w:val="20"/>
              </w:rPr>
              <w:t>4</w:t>
            </w:r>
          </w:p>
        </w:tc>
      </w:tr>
      <w:tr w:rsidR="00F547BF" w:rsidRPr="00F547BF" w:rsidTr="00A573E0">
        <w:tc>
          <w:tcPr>
            <w:tcW w:w="10201" w:type="dxa"/>
            <w:gridSpan w:val="4"/>
          </w:tcPr>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Ключевые биотопы</w:t>
            </w:r>
          </w:p>
        </w:tc>
      </w:tr>
      <w:tr w:rsidR="00F547BF" w:rsidRPr="00F547BF" w:rsidTr="00A573E0">
        <w:tc>
          <w:tcPr>
            <w:tcW w:w="60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1</w:t>
            </w:r>
          </w:p>
        </w:tc>
        <w:tc>
          <w:tcPr>
            <w:tcW w:w="224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Местообитания редких и находящихся под угрозой исчезновения видов растений и грибов</w:t>
            </w:r>
          </w:p>
        </w:tc>
        <w:tc>
          <w:tcPr>
            <w:tcW w:w="4798" w:type="dxa"/>
          </w:tcPr>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Описание:</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Участки леса с редкими и охраняемыми видами растений и грибов, занесенными в Красную Книгу Кировской области, вновь выявляемые.</w:t>
            </w:r>
          </w:p>
          <w:p w:rsidR="002363B6" w:rsidRPr="00F547BF" w:rsidRDefault="002363B6" w:rsidP="00F547BF">
            <w:pPr>
              <w:pStyle w:val="afb"/>
              <w:ind w:left="0"/>
              <w:mirrorIndents/>
              <w:rPr>
                <w:rFonts w:ascii="Times New Roman" w:hAnsi="Times New Roman"/>
                <w:sz w:val="24"/>
              </w:rPr>
            </w:pP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Критерии выделения:</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Наличие компактных групп особей редких и охраняемых видов растений и грибов в</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 xml:space="preserve">– </w:t>
            </w:r>
            <w:r w:rsidRPr="00F547BF">
              <w:rPr>
                <w:rFonts w:ascii="Times New Roman" w:hAnsi="Times New Roman"/>
                <w:b/>
                <w:bCs/>
                <w:i/>
                <w:iCs/>
                <w:sz w:val="24"/>
              </w:rPr>
              <w:t>ельниках</w:t>
            </w:r>
            <w:r w:rsidRPr="00F547BF">
              <w:rPr>
                <w:rFonts w:ascii="Times New Roman" w:hAnsi="Times New Roman"/>
                <w:sz w:val="24"/>
              </w:rPr>
              <w:t>: калипсо луковичная, венерин башмачок настоящий и пятнистый, пальчатокоренники балтийский и пятнистый, тайник сердцевидный, кортуза Маттиоли; саркосома шаровидная;</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b/>
                <w:bCs/>
                <w:i/>
                <w:iCs/>
                <w:sz w:val="24"/>
              </w:rPr>
              <w:t>– сосняках</w:t>
            </w:r>
            <w:r w:rsidRPr="00F547BF">
              <w:rPr>
                <w:rFonts w:ascii="Times New Roman" w:hAnsi="Times New Roman"/>
                <w:sz w:val="24"/>
              </w:rPr>
              <w:t xml:space="preserve">: прострел желтеющий, </w:t>
            </w:r>
            <w:r w:rsidRPr="00F547BF">
              <w:rPr>
                <w:rFonts w:ascii="Times New Roman" w:hAnsi="Times New Roman"/>
                <w:sz w:val="24"/>
              </w:rPr>
              <w:lastRenderedPageBreak/>
              <w:t>ветреница лесная, горицвет сибирский, клевер люпиновый, качим метельчатый, наголоватка васильковая, василек сумской, вереск обыкновенный;</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b/>
                <w:bCs/>
                <w:i/>
                <w:iCs/>
                <w:sz w:val="24"/>
              </w:rPr>
              <w:t>– осинниках</w:t>
            </w:r>
            <w:r w:rsidRPr="00F547BF">
              <w:rPr>
                <w:rFonts w:ascii="Times New Roman" w:hAnsi="Times New Roman"/>
                <w:sz w:val="24"/>
              </w:rPr>
              <w:t>: живокость клиновидная; лобария легочная, неккера перистая,</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 xml:space="preserve">– </w:t>
            </w:r>
            <w:r w:rsidRPr="00F547BF">
              <w:rPr>
                <w:rFonts w:ascii="Times New Roman" w:hAnsi="Times New Roman"/>
                <w:b/>
                <w:bCs/>
                <w:i/>
                <w:iCs/>
                <w:sz w:val="24"/>
              </w:rPr>
              <w:t>широколиственных лесах</w:t>
            </w:r>
            <w:r w:rsidRPr="00F547BF">
              <w:rPr>
                <w:rFonts w:ascii="Times New Roman" w:hAnsi="Times New Roman"/>
                <w:sz w:val="24"/>
              </w:rPr>
              <w:t>: лилия кудреватая, наперстянка крупноцветная, василистник водосборолистный, ежевики гребенчатый и коралловидный, лобария легочная, неккера перистая.</w:t>
            </w:r>
          </w:p>
          <w:p w:rsidR="002363B6" w:rsidRPr="00F547BF" w:rsidRDefault="002363B6" w:rsidP="00F547BF">
            <w:pPr>
              <w:pStyle w:val="afb"/>
              <w:ind w:left="0"/>
              <w:mirrorIndents/>
              <w:rPr>
                <w:rFonts w:ascii="Times New Roman" w:hAnsi="Times New Roman"/>
                <w:sz w:val="24"/>
              </w:rPr>
            </w:pP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Меры охраны:</w:t>
            </w:r>
          </w:p>
          <w:p w:rsidR="002363B6" w:rsidRPr="00F547BF" w:rsidRDefault="002363B6" w:rsidP="00F547BF">
            <w:pPr>
              <w:pStyle w:val="afb"/>
              <w:ind w:left="37"/>
              <w:rPr>
                <w:rFonts w:ascii="Times New Roman" w:hAnsi="Times New Roman"/>
                <w:sz w:val="24"/>
              </w:rPr>
            </w:pPr>
            <w:r w:rsidRPr="00F547BF">
              <w:rPr>
                <w:rFonts w:ascii="Times New Roman" w:hAnsi="Times New Roman"/>
                <w:sz w:val="24"/>
              </w:rPr>
              <w:t>Не проводятся рубки, не создаются и не используются объекты лесной инфраструктуры, за исключением объектов, обеспечивающих пожарную безопасность.</w:t>
            </w:r>
          </w:p>
          <w:p w:rsidR="002363B6" w:rsidRPr="00F547BF" w:rsidRDefault="002363B6" w:rsidP="00F547BF">
            <w:pPr>
              <w:pStyle w:val="afb"/>
              <w:ind w:left="37"/>
              <w:rPr>
                <w:rFonts w:ascii="Times New Roman" w:hAnsi="Times New Roman"/>
                <w:sz w:val="24"/>
              </w:rPr>
            </w:pPr>
            <w:r w:rsidRPr="00F547BF">
              <w:rPr>
                <w:rFonts w:ascii="Times New Roman" w:hAnsi="Times New Roman"/>
                <w:sz w:val="24"/>
              </w:rPr>
              <w:t>При выявлении направлять информацию в министерство лесного хозяйства.</w:t>
            </w:r>
          </w:p>
          <w:p w:rsidR="002363B6" w:rsidRPr="00F547BF" w:rsidRDefault="002363B6" w:rsidP="00F547BF">
            <w:pPr>
              <w:pStyle w:val="afb"/>
              <w:ind w:left="0"/>
              <w:mirrorIndents/>
              <w:rPr>
                <w:rFonts w:ascii="Times New Roman" w:hAnsi="Times New Roman"/>
                <w:i/>
                <w:sz w:val="24"/>
              </w:rPr>
            </w:pPr>
            <w:r w:rsidRPr="00F547BF">
              <w:rPr>
                <w:rFonts w:ascii="Times New Roman" w:hAnsi="Times New Roman"/>
                <w:sz w:val="24"/>
              </w:rPr>
              <w:t>*</w:t>
            </w:r>
            <w:r w:rsidRPr="00F547BF">
              <w:rPr>
                <w:rFonts w:ascii="Times New Roman" w:hAnsi="Times New Roman"/>
                <w:i/>
                <w:sz w:val="24"/>
              </w:rPr>
              <w:t>Если для сохранения вида требуется иное (осветление и т.д.), то допускается проведение рубок по результатам натурных исследований специалистов.</w:t>
            </w:r>
          </w:p>
          <w:p w:rsidR="002363B6" w:rsidRPr="00F547BF" w:rsidRDefault="002363B6" w:rsidP="00F547BF">
            <w:pPr>
              <w:pStyle w:val="afb"/>
              <w:ind w:left="0"/>
              <w:mirrorIndents/>
              <w:rPr>
                <w:rFonts w:ascii="Times New Roman" w:hAnsi="Times New Roman"/>
                <w:b/>
                <w:bCs/>
                <w:sz w:val="24"/>
              </w:rPr>
            </w:pPr>
          </w:p>
        </w:tc>
        <w:tc>
          <w:tcPr>
            <w:tcW w:w="2551" w:type="dxa"/>
          </w:tcPr>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lastRenderedPageBreak/>
              <w:t>Если в соответствии с биологией вида не требуется иное, буферная зона должна составлять не менее 10 м от места произрастания крайних особей.</w:t>
            </w:r>
          </w:p>
        </w:tc>
      </w:tr>
      <w:tr w:rsidR="00F547BF" w:rsidRPr="00F547BF" w:rsidTr="00A573E0">
        <w:trPr>
          <w:trHeight w:val="8921"/>
        </w:trPr>
        <w:tc>
          <w:tcPr>
            <w:tcW w:w="60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lastRenderedPageBreak/>
              <w:t>2</w:t>
            </w:r>
          </w:p>
        </w:tc>
        <w:tc>
          <w:tcPr>
            <w:tcW w:w="224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Малопродуктивные участки леса в пониженных местах, неучтенные при таксации лесов как болота</w:t>
            </w:r>
          </w:p>
        </w:tc>
        <w:tc>
          <w:tcPr>
            <w:tcW w:w="4798" w:type="dxa"/>
          </w:tcPr>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Описание:</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Участки леса расположены в локальных бессточных понижениях рельефа с возможным присутствием временных мелких водоемов. Участок переувлажнен: вода стоит на поверхности или в течение всего вегетационного сезона, выделяется при надавливании ногой. По краю и в пределах участков древостой отсутствует, возможно наличие деревьев низкой товарности или кустарников</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Критерии выделения:</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1) Почвы избыточно увлажненные (болотные, торфяные)</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 xml:space="preserve">2) Древостой: класс бонитета </w:t>
            </w:r>
            <w:r w:rsidRPr="00F547BF">
              <w:rPr>
                <w:rFonts w:ascii="Times New Roman" w:hAnsi="Times New Roman"/>
                <w:sz w:val="24"/>
                <w:lang w:val="en-US"/>
              </w:rPr>
              <w:t>IV</w:t>
            </w:r>
            <w:r w:rsidRPr="00F547BF">
              <w:rPr>
                <w:rFonts w:ascii="Times New Roman" w:hAnsi="Times New Roman"/>
                <w:sz w:val="24"/>
              </w:rPr>
              <w:t xml:space="preserve"> и ниже, высокая фаутность, класс товарности 3–4</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3) Растительность болотного типа; преобладают сфагновые, осоково-сфагновые, долгомошниковые и зеленомошныетипы леса из сосны, березы с кустарничками (багульник болотный, мирт болотный) и травами (белокрыльник болотный, сабельный болотный, вахта трехлистная).</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Меры охраны:</w:t>
            </w:r>
          </w:p>
          <w:p w:rsidR="002363B6" w:rsidRPr="00F547BF" w:rsidRDefault="002363B6" w:rsidP="00F547BF">
            <w:pPr>
              <w:pStyle w:val="afb"/>
              <w:ind w:left="0"/>
              <w:rPr>
                <w:rFonts w:ascii="Times New Roman" w:hAnsi="Times New Roman"/>
                <w:sz w:val="24"/>
              </w:rPr>
            </w:pPr>
            <w:r w:rsidRPr="00F547BF">
              <w:rPr>
                <w:rFonts w:ascii="Times New Roman" w:hAnsi="Times New Roman"/>
                <w:sz w:val="24"/>
              </w:rPr>
              <w:t>Не проводятся рубки, не создаются и не используются объекты лесной инфраструктуры.</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В буферной зоне возможно изъятие коммерческой древесины с сохранением ветроустойчивых деревьев, подроста, подлеска, молодняка без заезда техники в отмеченные границы и прокладки волоков</w:t>
            </w:r>
          </w:p>
        </w:tc>
        <w:tc>
          <w:tcPr>
            <w:tcW w:w="2551"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Не менее 10 м от границ объекта</w:t>
            </w:r>
          </w:p>
        </w:tc>
      </w:tr>
      <w:tr w:rsidR="00F547BF" w:rsidRPr="00F547BF" w:rsidTr="00A573E0">
        <w:tc>
          <w:tcPr>
            <w:tcW w:w="60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3</w:t>
            </w:r>
          </w:p>
        </w:tc>
        <w:tc>
          <w:tcPr>
            <w:tcW w:w="2246" w:type="dxa"/>
          </w:tcPr>
          <w:p w:rsidR="002363B6" w:rsidRPr="00F547BF" w:rsidRDefault="002363B6" w:rsidP="00F547BF">
            <w:pPr>
              <w:tabs>
                <w:tab w:val="left" w:pos="1174"/>
              </w:tabs>
              <w:rPr>
                <w:rFonts w:ascii="Times New Roman" w:hAnsi="Times New Roman"/>
                <w:sz w:val="24"/>
              </w:rPr>
            </w:pPr>
            <w:r w:rsidRPr="00F547BF">
              <w:rPr>
                <w:rFonts w:ascii="Times New Roman" w:hAnsi="Times New Roman"/>
                <w:sz w:val="24"/>
              </w:rPr>
              <w:t>Участки леса по окраинам болот</w:t>
            </w:r>
          </w:p>
          <w:p w:rsidR="002363B6" w:rsidRPr="00F547BF" w:rsidRDefault="002363B6" w:rsidP="00F547BF">
            <w:pPr>
              <w:pStyle w:val="afb"/>
              <w:ind w:left="0"/>
              <w:mirrorIndents/>
              <w:jc w:val="center"/>
              <w:rPr>
                <w:rFonts w:ascii="Times New Roman" w:hAnsi="Times New Roman"/>
                <w:sz w:val="24"/>
              </w:rPr>
            </w:pPr>
          </w:p>
        </w:tc>
        <w:tc>
          <w:tcPr>
            <w:tcW w:w="4798" w:type="dxa"/>
          </w:tcPr>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Описание:</w:t>
            </w:r>
          </w:p>
          <w:p w:rsidR="002363B6" w:rsidRPr="00F547BF" w:rsidRDefault="002363B6" w:rsidP="00F547BF">
            <w:pPr>
              <w:autoSpaceDE w:val="0"/>
              <w:adjustRightInd w:val="0"/>
              <w:spacing w:after="0" w:line="240" w:lineRule="auto"/>
              <w:rPr>
                <w:rFonts w:ascii="Times New Roman" w:hAnsi="Times New Roman"/>
                <w:sz w:val="24"/>
              </w:rPr>
            </w:pPr>
            <w:r w:rsidRPr="00F547BF">
              <w:rPr>
                <w:rFonts w:ascii="Times New Roman" w:hAnsi="Times New Roman"/>
                <w:sz w:val="24"/>
              </w:rPr>
              <w:t xml:space="preserve">Участки леса шириной </w:t>
            </w:r>
          </w:p>
          <w:p w:rsidR="002363B6" w:rsidRPr="00F547BF" w:rsidRDefault="002363B6" w:rsidP="00F547BF">
            <w:pPr>
              <w:autoSpaceDE w:val="0"/>
              <w:adjustRightInd w:val="0"/>
              <w:spacing w:after="0" w:line="240" w:lineRule="auto"/>
              <w:rPr>
                <w:rFonts w:ascii="Times New Roman" w:hAnsi="Times New Roman"/>
                <w:sz w:val="24"/>
              </w:rPr>
            </w:pPr>
            <w:r w:rsidRPr="00F547BF">
              <w:rPr>
                <w:rFonts w:ascii="Times New Roman" w:hAnsi="Times New Roman"/>
                <w:sz w:val="24"/>
              </w:rPr>
              <w:t>– не менее20 м около выделов, протаксированных как верховые болота;</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 не менее 30 м около выделов, протаксированных как переходные или низинные болота</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Критерии выделения:</w:t>
            </w:r>
          </w:p>
          <w:p w:rsidR="002363B6" w:rsidRPr="00F547BF" w:rsidRDefault="002363B6" w:rsidP="00F547BF">
            <w:pPr>
              <w:autoSpaceDE w:val="0"/>
              <w:adjustRightInd w:val="0"/>
              <w:spacing w:after="0" w:line="240" w:lineRule="auto"/>
              <w:rPr>
                <w:rFonts w:ascii="Times New Roman" w:hAnsi="Times New Roman"/>
                <w:sz w:val="24"/>
              </w:rPr>
            </w:pPr>
            <w:r w:rsidRPr="00F547BF">
              <w:rPr>
                <w:rFonts w:ascii="Times New Roman" w:hAnsi="Times New Roman"/>
                <w:sz w:val="24"/>
              </w:rPr>
              <w:t>1) Почвы избыточно увлажненные (болотные, торфяные)</w:t>
            </w:r>
          </w:p>
          <w:p w:rsidR="002363B6" w:rsidRPr="00F547BF" w:rsidRDefault="002363B6" w:rsidP="00F547BF">
            <w:pPr>
              <w:autoSpaceDE w:val="0"/>
              <w:adjustRightInd w:val="0"/>
              <w:spacing w:after="0" w:line="240" w:lineRule="auto"/>
              <w:rPr>
                <w:rFonts w:ascii="Times New Roman" w:hAnsi="Times New Roman"/>
                <w:sz w:val="24"/>
              </w:rPr>
            </w:pPr>
            <w:r w:rsidRPr="00F547BF">
              <w:rPr>
                <w:rFonts w:ascii="Times New Roman" w:hAnsi="Times New Roman"/>
                <w:sz w:val="24"/>
              </w:rPr>
              <w:t xml:space="preserve">2) Древостой редкий, класс бонитета </w:t>
            </w:r>
            <w:r w:rsidRPr="00F547BF">
              <w:rPr>
                <w:rFonts w:ascii="Times New Roman" w:hAnsi="Times New Roman"/>
                <w:sz w:val="24"/>
                <w:lang w:val="en-US"/>
              </w:rPr>
              <w:t>V</w:t>
            </w:r>
            <w:r w:rsidRPr="00F547BF">
              <w:rPr>
                <w:rFonts w:ascii="Times New Roman" w:hAnsi="Times New Roman"/>
                <w:sz w:val="24"/>
              </w:rPr>
              <w:t xml:space="preserve"> и ниже, высокая фаутность, класс товарности 3–4</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sz w:val="24"/>
              </w:rPr>
              <w:t>3) Растительность: преобладают сфагновые, осоково-сфагновые, багульниковые, долгомошные типы леса</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Меры охраны:</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В участках леса по окраинам болот не проводятся рубки, не создаются и не используются объекты лесной инфраструктуры.</w:t>
            </w:r>
          </w:p>
        </w:tc>
        <w:tc>
          <w:tcPr>
            <w:tcW w:w="2551" w:type="dxa"/>
          </w:tcPr>
          <w:p w:rsidR="002363B6" w:rsidRPr="00F547BF" w:rsidRDefault="002363B6" w:rsidP="00F547BF">
            <w:pPr>
              <w:tabs>
                <w:tab w:val="left" w:pos="1174"/>
              </w:tabs>
              <w:jc w:val="center"/>
              <w:rPr>
                <w:rFonts w:ascii="Times New Roman" w:hAnsi="Times New Roman"/>
                <w:sz w:val="24"/>
              </w:rPr>
            </w:pPr>
            <w:r w:rsidRPr="00F547BF">
              <w:rPr>
                <w:rFonts w:ascii="Times New Roman" w:hAnsi="Times New Roman"/>
                <w:sz w:val="24"/>
              </w:rPr>
              <w:t>Не устанавливается</w:t>
            </w:r>
          </w:p>
          <w:p w:rsidR="002363B6" w:rsidRPr="00F547BF" w:rsidRDefault="002363B6" w:rsidP="00F547BF">
            <w:pPr>
              <w:pStyle w:val="afb"/>
              <w:ind w:left="0"/>
              <w:mirrorIndents/>
              <w:jc w:val="center"/>
              <w:rPr>
                <w:rFonts w:ascii="Times New Roman" w:hAnsi="Times New Roman"/>
                <w:sz w:val="24"/>
              </w:rPr>
            </w:pPr>
          </w:p>
        </w:tc>
      </w:tr>
      <w:tr w:rsidR="00F547BF" w:rsidRPr="00F547BF" w:rsidTr="00A573E0">
        <w:tc>
          <w:tcPr>
            <w:tcW w:w="60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lastRenderedPageBreak/>
              <w:t>4</w:t>
            </w:r>
          </w:p>
        </w:tc>
        <w:tc>
          <w:tcPr>
            <w:tcW w:w="2246" w:type="dxa"/>
          </w:tcPr>
          <w:p w:rsidR="002363B6" w:rsidRPr="00F547BF" w:rsidRDefault="002363B6" w:rsidP="00F547BF">
            <w:pPr>
              <w:tabs>
                <w:tab w:val="left" w:pos="1174"/>
              </w:tabs>
              <w:rPr>
                <w:rFonts w:ascii="Times New Roman" w:hAnsi="Times New Roman"/>
                <w:sz w:val="24"/>
              </w:rPr>
            </w:pPr>
            <w:r w:rsidRPr="00F547BF">
              <w:rPr>
                <w:rFonts w:ascii="Times New Roman" w:hAnsi="Times New Roman"/>
                <w:sz w:val="24"/>
              </w:rPr>
              <w:t>Опушки леса</w:t>
            </w:r>
          </w:p>
          <w:p w:rsidR="002363B6" w:rsidRPr="00F547BF" w:rsidRDefault="002363B6" w:rsidP="00F547BF">
            <w:pPr>
              <w:pStyle w:val="afb"/>
              <w:ind w:left="0"/>
              <w:mirrorIndents/>
              <w:jc w:val="center"/>
              <w:rPr>
                <w:rFonts w:ascii="Times New Roman" w:hAnsi="Times New Roman"/>
                <w:sz w:val="24"/>
              </w:rPr>
            </w:pPr>
          </w:p>
        </w:tc>
        <w:tc>
          <w:tcPr>
            <w:tcW w:w="4798" w:type="dxa"/>
          </w:tcPr>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Описание:</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Участки леса по границе с безлесными пространствами шириной не менее 50 м</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Критерии выделения:</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sz w:val="24"/>
              </w:rPr>
              <w:t xml:space="preserve">Местообитание редких и исчезающих видов, занесенных </w:t>
            </w:r>
            <w:r w:rsidRPr="00F547BF">
              <w:rPr>
                <w:rFonts w:ascii="Times New Roman" w:hAnsi="Times New Roman"/>
                <w:bCs/>
                <w:sz w:val="24"/>
              </w:rPr>
              <w:t>в Красную книгу Кировской области.</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Меры охраны:</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Не проводятся рубки, не создаются склады древесины. Разрешается устройство лесовозных дорог для проезда в делянку.</w:t>
            </w:r>
          </w:p>
        </w:tc>
        <w:tc>
          <w:tcPr>
            <w:tcW w:w="2551" w:type="dxa"/>
          </w:tcPr>
          <w:p w:rsidR="002363B6" w:rsidRPr="00F547BF" w:rsidRDefault="002363B6" w:rsidP="00F547BF">
            <w:pPr>
              <w:tabs>
                <w:tab w:val="left" w:pos="1174"/>
              </w:tabs>
              <w:jc w:val="center"/>
              <w:rPr>
                <w:rFonts w:ascii="Times New Roman" w:hAnsi="Times New Roman"/>
                <w:sz w:val="24"/>
              </w:rPr>
            </w:pPr>
            <w:r w:rsidRPr="00F547BF">
              <w:rPr>
                <w:rFonts w:ascii="Times New Roman" w:hAnsi="Times New Roman"/>
                <w:sz w:val="24"/>
              </w:rPr>
              <w:t>Не устанавливается</w:t>
            </w:r>
          </w:p>
          <w:p w:rsidR="002363B6" w:rsidRPr="00F547BF" w:rsidRDefault="002363B6" w:rsidP="00F547BF">
            <w:pPr>
              <w:pStyle w:val="afb"/>
              <w:ind w:left="0"/>
              <w:mirrorIndents/>
              <w:jc w:val="center"/>
              <w:rPr>
                <w:rFonts w:ascii="Times New Roman" w:hAnsi="Times New Roman"/>
                <w:sz w:val="24"/>
              </w:rPr>
            </w:pPr>
          </w:p>
        </w:tc>
      </w:tr>
      <w:tr w:rsidR="00F547BF" w:rsidRPr="00F547BF" w:rsidTr="00A573E0">
        <w:tc>
          <w:tcPr>
            <w:tcW w:w="60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5</w:t>
            </w:r>
          </w:p>
        </w:tc>
        <w:tc>
          <w:tcPr>
            <w:tcW w:w="224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Островные леса среди болот</w:t>
            </w:r>
          </w:p>
        </w:tc>
        <w:tc>
          <w:tcPr>
            <w:tcW w:w="4798" w:type="dxa"/>
          </w:tcPr>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Описание:</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Участки спелых и перестойных лесов среди болот.</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Критерии выделения:</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sz w:val="24"/>
              </w:rPr>
              <w:t>Площадь объекта до 3 га</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Меры охраны:</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Не проводятся рубки, не создаются и не используются объекты лесной инфраструктуры.</w:t>
            </w:r>
          </w:p>
        </w:tc>
        <w:tc>
          <w:tcPr>
            <w:tcW w:w="2551"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Не устанавливается</w:t>
            </w:r>
          </w:p>
        </w:tc>
      </w:tr>
      <w:tr w:rsidR="00F547BF" w:rsidRPr="00F547BF" w:rsidTr="00A573E0">
        <w:tc>
          <w:tcPr>
            <w:tcW w:w="60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6</w:t>
            </w:r>
          </w:p>
        </w:tc>
        <w:tc>
          <w:tcPr>
            <w:tcW w:w="224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Временные водотоки</w:t>
            </w:r>
          </w:p>
        </w:tc>
        <w:tc>
          <w:tcPr>
            <w:tcW w:w="4798" w:type="dxa"/>
          </w:tcPr>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Описание:</w:t>
            </w:r>
          </w:p>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Водотоки, которые могут пересыхать с сохранением видимого русла</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Критерии выделения:</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Присутствие русла водотока определяется по вытянутым по течению воды остаткам прошлогодней растительности и высохшим околоводным растениям (осоки, тростник).</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Меры охраны:</w:t>
            </w:r>
          </w:p>
          <w:p w:rsidR="002363B6" w:rsidRPr="00F547BF" w:rsidRDefault="002363B6" w:rsidP="00F547BF">
            <w:pPr>
              <w:autoSpaceDE w:val="0"/>
              <w:adjustRightInd w:val="0"/>
              <w:spacing w:after="0" w:line="240" w:lineRule="auto"/>
              <w:rPr>
                <w:rFonts w:ascii="Times New Roman" w:hAnsi="Times New Roman"/>
                <w:sz w:val="24"/>
              </w:rPr>
            </w:pPr>
            <w:r w:rsidRPr="00F547BF">
              <w:rPr>
                <w:rFonts w:ascii="Times New Roman" w:hAnsi="Times New Roman"/>
                <w:sz w:val="24"/>
              </w:rPr>
              <w:t>В буферной зоне:</w:t>
            </w:r>
          </w:p>
          <w:p w:rsidR="002363B6" w:rsidRPr="00F547BF" w:rsidRDefault="002363B6" w:rsidP="00F547BF">
            <w:pPr>
              <w:autoSpaceDE w:val="0"/>
              <w:adjustRightInd w:val="0"/>
              <w:spacing w:after="0" w:line="240" w:lineRule="auto"/>
              <w:rPr>
                <w:rFonts w:ascii="Times New Roman" w:hAnsi="Times New Roman"/>
                <w:sz w:val="24"/>
              </w:rPr>
            </w:pPr>
            <w:r w:rsidRPr="00F547BF">
              <w:rPr>
                <w:rFonts w:ascii="Times New Roman" w:hAnsi="Times New Roman"/>
                <w:sz w:val="24"/>
              </w:rPr>
              <w:t>– сохраняются ветроустойчивые деревья, подрост, подлесок, молодняк;</w:t>
            </w:r>
          </w:p>
          <w:p w:rsidR="002363B6" w:rsidRPr="00F547BF" w:rsidRDefault="002363B6" w:rsidP="00F547BF">
            <w:pPr>
              <w:autoSpaceDE w:val="0"/>
              <w:adjustRightInd w:val="0"/>
              <w:spacing w:after="0" w:line="240" w:lineRule="auto"/>
              <w:rPr>
                <w:rFonts w:ascii="Times New Roman" w:hAnsi="Times New Roman"/>
                <w:sz w:val="24"/>
              </w:rPr>
            </w:pPr>
            <w:r w:rsidRPr="00F547BF">
              <w:rPr>
                <w:rFonts w:ascii="Times New Roman" w:hAnsi="Times New Roman"/>
                <w:sz w:val="24"/>
              </w:rPr>
              <w:t>– запрещается: прокладка волоков, размещение погрузочных площадок, захламление и загрязнение русла и водотока.</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В границах делянки допускается оборудование не более двух переездов через временный водоток и буферную зону. После разработки лесосеки переезды в местах пересечения русла временного водотока необходимо разобрать, чтобы обеспечить ток воды.</w:t>
            </w:r>
          </w:p>
        </w:tc>
        <w:tc>
          <w:tcPr>
            <w:tcW w:w="2551"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Не менее 10 м от границы поймы</w:t>
            </w:r>
          </w:p>
        </w:tc>
      </w:tr>
      <w:tr w:rsidR="00F547BF" w:rsidRPr="00F547BF" w:rsidTr="00A573E0">
        <w:tc>
          <w:tcPr>
            <w:tcW w:w="60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7</w:t>
            </w:r>
          </w:p>
        </w:tc>
        <w:tc>
          <w:tcPr>
            <w:tcW w:w="224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Участки леса вдоль постоянных водотоков, неучтенных при лесоустройстве, которые должны быть выделены как водоохранные полосы</w:t>
            </w:r>
          </w:p>
        </w:tc>
        <w:tc>
          <w:tcPr>
            <w:tcW w:w="4798" w:type="dxa"/>
          </w:tcPr>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Описание:</w:t>
            </w:r>
          </w:p>
          <w:p w:rsidR="002363B6" w:rsidRPr="00F547BF" w:rsidRDefault="002363B6" w:rsidP="00F547BF">
            <w:pPr>
              <w:autoSpaceDE w:val="0"/>
              <w:adjustRightInd w:val="0"/>
              <w:spacing w:after="0" w:line="240" w:lineRule="auto"/>
              <w:rPr>
                <w:rFonts w:ascii="Times New Roman" w:hAnsi="Times New Roman"/>
                <w:sz w:val="24"/>
              </w:rPr>
            </w:pPr>
            <w:r w:rsidRPr="00F547BF">
              <w:rPr>
                <w:rFonts w:ascii="Times New Roman" w:hAnsi="Times New Roman"/>
                <w:sz w:val="24"/>
              </w:rPr>
              <w:t>Водоток, текущий непрерывно в течение вегетационного сезона.</w:t>
            </w:r>
          </w:p>
          <w:p w:rsidR="002363B6" w:rsidRPr="00F547BF" w:rsidRDefault="002363B6" w:rsidP="00F547BF">
            <w:pPr>
              <w:autoSpaceDE w:val="0"/>
              <w:adjustRightInd w:val="0"/>
              <w:spacing w:after="0" w:line="240" w:lineRule="auto"/>
              <w:jc w:val="center"/>
              <w:rPr>
                <w:rFonts w:ascii="Times New Roman" w:hAnsi="Times New Roman"/>
                <w:b/>
                <w:bCs/>
                <w:sz w:val="24"/>
              </w:rPr>
            </w:pPr>
            <w:r w:rsidRPr="00F547BF">
              <w:rPr>
                <w:rFonts w:ascii="Times New Roman" w:hAnsi="Times New Roman"/>
                <w:b/>
                <w:bCs/>
                <w:sz w:val="24"/>
              </w:rPr>
              <w:t>Критерии выделения:</w:t>
            </w:r>
          </w:p>
          <w:p w:rsidR="002363B6" w:rsidRPr="00F547BF" w:rsidRDefault="002363B6" w:rsidP="00F547BF">
            <w:pPr>
              <w:autoSpaceDE w:val="0"/>
              <w:adjustRightInd w:val="0"/>
              <w:spacing w:after="0" w:line="240" w:lineRule="auto"/>
              <w:rPr>
                <w:rFonts w:ascii="Times New Roman" w:hAnsi="Times New Roman"/>
                <w:sz w:val="24"/>
              </w:rPr>
            </w:pPr>
            <w:r w:rsidRPr="00F547BF">
              <w:rPr>
                <w:rFonts w:ascii="Times New Roman" w:hAnsi="Times New Roman"/>
                <w:sz w:val="24"/>
              </w:rPr>
              <w:t xml:space="preserve">1) Древостой – V класс бонитета и ниже </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sz w:val="24"/>
              </w:rPr>
              <w:t xml:space="preserve">2) Приручейный тип условий произрастания: встречаются мягколиственные и смешанные прирусловые травяные типы леса с обильным подлеском; из хвойных характерны еловые, пихтово-еловые и пихтовые леса с хорошей </w:t>
            </w:r>
            <w:r w:rsidRPr="00F547BF">
              <w:rPr>
                <w:rFonts w:ascii="Times New Roman" w:hAnsi="Times New Roman"/>
                <w:sz w:val="24"/>
              </w:rPr>
              <w:lastRenderedPageBreak/>
              <w:t>влагообеспеченностью; в условиях низкого увлажнения почв могут развиваться прирусловые сосняки</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Меры охраны:</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Не проводятся рубки, не создаются и не используются объекты лесной инфраструктуры за исключением объектов, обеспечивающих пожарную безопасность.</w:t>
            </w:r>
          </w:p>
        </w:tc>
        <w:tc>
          <w:tcPr>
            <w:tcW w:w="2551" w:type="dxa"/>
          </w:tcPr>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lastRenderedPageBreak/>
              <w:t>Не менее 50 м от русла водотока или от границы безлесной поймы при ее наличии</w:t>
            </w:r>
          </w:p>
          <w:p w:rsidR="002363B6" w:rsidRPr="00F547BF" w:rsidRDefault="002363B6" w:rsidP="00F547BF">
            <w:pPr>
              <w:pStyle w:val="afb"/>
              <w:ind w:left="0"/>
              <w:mirrorIndents/>
              <w:jc w:val="center"/>
              <w:rPr>
                <w:rFonts w:ascii="Times New Roman" w:hAnsi="Times New Roman"/>
                <w:sz w:val="24"/>
              </w:rPr>
            </w:pPr>
          </w:p>
        </w:tc>
      </w:tr>
      <w:tr w:rsidR="00F547BF" w:rsidRPr="00F547BF" w:rsidTr="00A573E0">
        <w:tc>
          <w:tcPr>
            <w:tcW w:w="60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lastRenderedPageBreak/>
              <w:t>8</w:t>
            </w:r>
          </w:p>
        </w:tc>
        <w:tc>
          <w:tcPr>
            <w:tcW w:w="224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Окна распада со скоплениями валежа и ветровально-почвенными комплексами (ВПК)</w:t>
            </w:r>
          </w:p>
        </w:tc>
        <w:tc>
          <w:tcPr>
            <w:tcW w:w="4798" w:type="dxa"/>
          </w:tcPr>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Описание:</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Участок леса с валежом хвойных и лиственных пород разной степени разложения и ВПК (вывал из крупных деревьев вместе с корневой системой и верхними слоями почвы).</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Критерии выделения:</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1) Площадь объекта не более 0,5 га</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2) Присутствие крупного валежа диаметром ствола от 20 см</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3) Наличие благонадежного подроста целевых пород</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Меры охраны:</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sz w:val="24"/>
              </w:rPr>
              <w:t>В окнах распада не проводятся рубки, не создаются и не используются объекты лесной инфраструктуры</w:t>
            </w:r>
          </w:p>
        </w:tc>
        <w:tc>
          <w:tcPr>
            <w:tcW w:w="2551"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Не устанавливается</w:t>
            </w:r>
          </w:p>
        </w:tc>
      </w:tr>
      <w:tr w:rsidR="00F547BF" w:rsidRPr="00F547BF" w:rsidTr="00A573E0">
        <w:tc>
          <w:tcPr>
            <w:tcW w:w="60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9</w:t>
            </w:r>
          </w:p>
        </w:tc>
        <w:tc>
          <w:tcPr>
            <w:tcW w:w="224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Места многолетнего норения барсуков, устройства медвежьих берлог</w:t>
            </w:r>
          </w:p>
        </w:tc>
        <w:tc>
          <w:tcPr>
            <w:tcW w:w="4798" w:type="dxa"/>
          </w:tcPr>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Описание:</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sz w:val="24"/>
              </w:rPr>
              <w:t>Участок леса с жилыми норами, берлогами</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Критерии выделения:</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sz w:val="24"/>
              </w:rPr>
              <w:t>Наличие жилых нор, берлог</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Меры охраны:</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Не проводятся рубки, не создаются и не используются объекты лесной инфраструктуры. В буферной зоне возможна рубка отдельных деревьев без заезда техники в отмеченные границы и прокладки волоков</w:t>
            </w:r>
          </w:p>
        </w:tc>
        <w:tc>
          <w:tcPr>
            <w:tcW w:w="2551"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Не менее 50 м в зависимости от рельефа и размеров жилищ</w:t>
            </w:r>
          </w:p>
        </w:tc>
      </w:tr>
      <w:tr w:rsidR="00F547BF" w:rsidRPr="00F547BF" w:rsidTr="00A573E0">
        <w:tc>
          <w:tcPr>
            <w:tcW w:w="10201" w:type="dxa"/>
            <w:gridSpan w:val="4"/>
          </w:tcPr>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Ключевые элементы</w:t>
            </w:r>
          </w:p>
        </w:tc>
      </w:tr>
      <w:tr w:rsidR="00F547BF" w:rsidRPr="00F547BF" w:rsidTr="00A573E0">
        <w:tc>
          <w:tcPr>
            <w:tcW w:w="60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1</w:t>
            </w:r>
          </w:p>
        </w:tc>
        <w:tc>
          <w:tcPr>
            <w:tcW w:w="224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Старовозрастные деревья</w:t>
            </w:r>
          </w:p>
        </w:tc>
        <w:tc>
          <w:tcPr>
            <w:tcW w:w="4798" w:type="dxa"/>
          </w:tcPr>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Описание:</w:t>
            </w:r>
          </w:p>
          <w:p w:rsidR="002363B6" w:rsidRPr="00F547BF" w:rsidRDefault="002363B6" w:rsidP="00F547BF">
            <w:pPr>
              <w:spacing w:after="0" w:line="240" w:lineRule="auto"/>
              <w:ind w:firstLine="5"/>
              <w:rPr>
                <w:rFonts w:ascii="Times New Roman" w:hAnsi="Times New Roman"/>
                <w:noProof/>
                <w:sz w:val="24"/>
              </w:rPr>
            </w:pPr>
            <w:r w:rsidRPr="00F547BF">
              <w:rPr>
                <w:rFonts w:ascii="Times New Roman" w:hAnsi="Times New Roman"/>
                <w:noProof/>
                <w:sz w:val="24"/>
              </w:rPr>
              <w:t>Для деревьев характерны:</w:t>
            </w:r>
          </w:p>
          <w:p w:rsidR="002363B6" w:rsidRPr="00F547BF" w:rsidRDefault="002363B6" w:rsidP="00F547BF">
            <w:pPr>
              <w:spacing w:after="0" w:line="240" w:lineRule="auto"/>
              <w:ind w:firstLine="5"/>
              <w:rPr>
                <w:rFonts w:ascii="Times New Roman" w:hAnsi="Times New Roman"/>
                <w:noProof/>
                <w:sz w:val="24"/>
              </w:rPr>
            </w:pPr>
            <w:r w:rsidRPr="00F547BF">
              <w:rPr>
                <w:rFonts w:ascii="Times New Roman" w:hAnsi="Times New Roman"/>
                <w:noProof/>
                <w:sz w:val="24"/>
              </w:rPr>
              <w:t>– толстые, иногда искривленные стволы, сучья и ветви;</w:t>
            </w:r>
          </w:p>
          <w:p w:rsidR="002363B6" w:rsidRPr="00F547BF" w:rsidRDefault="002363B6" w:rsidP="00F547BF">
            <w:pPr>
              <w:spacing w:after="0" w:line="240" w:lineRule="auto"/>
              <w:ind w:firstLine="5"/>
              <w:rPr>
                <w:rFonts w:ascii="Times New Roman" w:hAnsi="Times New Roman"/>
                <w:noProof/>
                <w:sz w:val="24"/>
              </w:rPr>
            </w:pPr>
            <w:r w:rsidRPr="00F547BF">
              <w:rPr>
                <w:rFonts w:ascii="Times New Roman" w:hAnsi="Times New Roman"/>
                <w:noProof/>
                <w:sz w:val="24"/>
              </w:rPr>
              <w:t>– крона неравномерная, раскидистая, разреженная, притупленная, зонтиковидная, часто многовершинная;</w:t>
            </w:r>
          </w:p>
          <w:p w:rsidR="002363B6" w:rsidRPr="00F547BF" w:rsidRDefault="002363B6" w:rsidP="00F547BF">
            <w:pPr>
              <w:spacing w:after="0" w:line="240" w:lineRule="auto"/>
              <w:ind w:firstLine="5"/>
              <w:rPr>
                <w:rFonts w:ascii="Times New Roman" w:hAnsi="Times New Roman"/>
                <w:noProof/>
                <w:sz w:val="24"/>
              </w:rPr>
            </w:pPr>
            <w:r w:rsidRPr="00F547BF">
              <w:rPr>
                <w:rFonts w:ascii="Times New Roman" w:hAnsi="Times New Roman"/>
                <w:sz w:val="24"/>
              </w:rPr>
              <w:t>– кора с глубокими трещинами в нижней части ствола;</w:t>
            </w:r>
          </w:p>
          <w:p w:rsidR="002363B6" w:rsidRPr="00F547BF" w:rsidRDefault="002363B6" w:rsidP="00F547BF">
            <w:pPr>
              <w:spacing w:after="0" w:line="240" w:lineRule="auto"/>
              <w:ind w:firstLine="5"/>
              <w:rPr>
                <w:rStyle w:val="postbody"/>
                <w:rFonts w:ascii="Times New Roman" w:hAnsi="Times New Roman"/>
                <w:noProof/>
                <w:sz w:val="24"/>
              </w:rPr>
            </w:pPr>
            <w:r w:rsidRPr="00F547BF">
              <w:rPr>
                <w:rStyle w:val="postbody"/>
                <w:rFonts w:ascii="Times New Roman" w:hAnsi="Times New Roman"/>
                <w:noProof/>
                <w:sz w:val="24"/>
              </w:rPr>
              <w:t>– мхи и лишайники на стволе, сучьях и ветвях;</w:t>
            </w:r>
          </w:p>
          <w:p w:rsidR="002363B6" w:rsidRPr="00F547BF" w:rsidRDefault="002363B6" w:rsidP="00F547BF">
            <w:pPr>
              <w:spacing w:after="0" w:line="240" w:lineRule="auto"/>
              <w:ind w:firstLine="5"/>
              <w:rPr>
                <w:rStyle w:val="postbody"/>
                <w:rFonts w:ascii="Times New Roman" w:hAnsi="Times New Roman"/>
                <w:noProof/>
                <w:sz w:val="24"/>
              </w:rPr>
            </w:pPr>
            <w:r w:rsidRPr="00F547BF">
              <w:rPr>
                <w:rStyle w:val="postbody"/>
                <w:rFonts w:ascii="Times New Roman" w:hAnsi="Times New Roman"/>
                <w:noProof/>
                <w:sz w:val="24"/>
              </w:rPr>
              <w:t>– фаутность;</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sz w:val="24"/>
              </w:rPr>
              <w:t>– следы физических повреждений: пожаров, молний, подсочки, морозобойные трещины</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Критерии выделения:</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1. Возраст по таксационному описанию:</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 лиственница более 120 лет;</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 осина более 61 г.;</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 сосна более 120 лет;</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lastRenderedPageBreak/>
              <w:t>– ель более 120 лет;</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 береза более 70 лет.</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 xml:space="preserve">2. Диаметр ствола: </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 лиственница, сосна – более 40–45 см;</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 сосна сибирская (кедр) – любого диаметра и возраста;</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 осина – более 45 см;</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 ель и береза – более 35–40 см</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i/>
                <w:sz w:val="24"/>
              </w:rPr>
              <w:t>* Для древостоев с низкой продуктивностью эти показатели могут быть ниже</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Меры охраны:</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На лесосеке должно сохраняться от 3 до 20 старовозрастных деревьев на 1 га.</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sz w:val="24"/>
              </w:rPr>
              <w:t>Если в насаждении до рубки старовозрастных деревьев меньше 10-ти на 1 га, то они сохраняются все вне технологической сети.</w:t>
            </w:r>
          </w:p>
        </w:tc>
        <w:tc>
          <w:tcPr>
            <w:tcW w:w="2551"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lastRenderedPageBreak/>
              <w:t>Не устанавливается</w:t>
            </w:r>
          </w:p>
        </w:tc>
      </w:tr>
      <w:tr w:rsidR="00F547BF" w:rsidRPr="00F547BF" w:rsidTr="00A573E0">
        <w:tc>
          <w:tcPr>
            <w:tcW w:w="60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lastRenderedPageBreak/>
              <w:t>2</w:t>
            </w:r>
          </w:p>
        </w:tc>
        <w:tc>
          <w:tcPr>
            <w:tcW w:w="224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Деревья редких для Кировской области</w:t>
            </w:r>
            <w:r w:rsidRPr="00F547BF">
              <w:rPr>
                <w:rFonts w:ascii="Times New Roman" w:hAnsi="Times New Roman"/>
                <w:sz w:val="28"/>
                <w:szCs w:val="28"/>
              </w:rPr>
              <w:t xml:space="preserve"> </w:t>
            </w:r>
            <w:r w:rsidRPr="00F547BF">
              <w:rPr>
                <w:rFonts w:ascii="Times New Roman" w:hAnsi="Times New Roman"/>
                <w:sz w:val="24"/>
              </w:rPr>
              <w:t>пород и их группы</w:t>
            </w:r>
          </w:p>
        </w:tc>
        <w:tc>
          <w:tcPr>
            <w:tcW w:w="4798" w:type="dxa"/>
          </w:tcPr>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Описание:</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sz w:val="24"/>
              </w:rPr>
              <w:t>Лиственница сибирская, сосна сибирская (кедр), дуб черешчатый, вяз шершавый, вяз гладкий.</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Критерии выделения:</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Куртины или одиночные деревья.</w:t>
            </w:r>
          </w:p>
          <w:p w:rsidR="002363B6" w:rsidRPr="00F547BF" w:rsidRDefault="002363B6" w:rsidP="00F547BF">
            <w:pPr>
              <w:spacing w:after="0" w:line="240" w:lineRule="auto"/>
              <w:jc w:val="center"/>
              <w:rPr>
                <w:rFonts w:ascii="Times New Roman" w:hAnsi="Times New Roman"/>
                <w:b/>
                <w:bCs/>
                <w:sz w:val="24"/>
              </w:rPr>
            </w:pPr>
            <w:r w:rsidRPr="00F547BF">
              <w:rPr>
                <w:rFonts w:ascii="Times New Roman" w:hAnsi="Times New Roman"/>
                <w:b/>
                <w:bCs/>
                <w:sz w:val="24"/>
              </w:rPr>
              <w:t>Меры охраны:</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Деревья редких пород оставляются в нетронутом состоянии.</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При групповом произрастании деревья могут объединяться в один участок вместе с сопутствующими породами.</w:t>
            </w:r>
          </w:p>
          <w:p w:rsidR="002363B6" w:rsidRPr="00F547BF" w:rsidRDefault="002363B6" w:rsidP="00F547BF">
            <w:pPr>
              <w:spacing w:after="0" w:line="240" w:lineRule="auto"/>
              <w:rPr>
                <w:rFonts w:ascii="Times New Roman" w:hAnsi="Times New Roman"/>
                <w:b/>
                <w:bCs/>
                <w:sz w:val="24"/>
              </w:rPr>
            </w:pPr>
          </w:p>
        </w:tc>
        <w:tc>
          <w:tcPr>
            <w:tcW w:w="2551"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Не устанавливается</w:t>
            </w:r>
          </w:p>
        </w:tc>
      </w:tr>
      <w:tr w:rsidR="00F547BF" w:rsidRPr="00F547BF" w:rsidTr="00A573E0">
        <w:tc>
          <w:tcPr>
            <w:tcW w:w="60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3</w:t>
            </w:r>
          </w:p>
        </w:tc>
        <w:tc>
          <w:tcPr>
            <w:tcW w:w="2246"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Мертвая древесина на разных стадиях разложения (сухостой, высокие пни, валеж)</w:t>
            </w:r>
          </w:p>
        </w:tc>
        <w:tc>
          <w:tcPr>
            <w:tcW w:w="4798" w:type="dxa"/>
          </w:tcPr>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Описание:</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1) Деревья:</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 единичные перестойные, усыхающие и сухостойные хвойные и лиственные;</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 xml:space="preserve">– с нестандартным стволом или формой кроны, обломанной верхушкой; </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 обломанные на различной высоте</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sz w:val="24"/>
              </w:rPr>
              <w:t>2) Высокие пни естественного происхождения</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Критерии выделения:</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1) Сухостойные деревья разных пород, диаметром от 20 см</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sz w:val="24"/>
              </w:rPr>
              <w:t>2) Пни естественного происхождения высотой 2–5 м и диаметром более 20 см</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Меры охраны:</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1. При естественном лесовосстановлении сохраняются:</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 высокие пни и валеж вне технологической сети,</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 сухостойные деревья в количестве 3 шт./га и меньше каждой породы</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sz w:val="24"/>
              </w:rPr>
              <w:t>2. При искусственном лесовосстановлении объекты по возможности сохраняются в ключевых биотопах.</w:t>
            </w:r>
          </w:p>
        </w:tc>
        <w:tc>
          <w:tcPr>
            <w:tcW w:w="2551"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Не устанавливается</w:t>
            </w:r>
          </w:p>
        </w:tc>
      </w:tr>
      <w:tr w:rsidR="00F547BF" w:rsidRPr="00F547BF" w:rsidTr="00A573E0">
        <w:trPr>
          <w:trHeight w:val="1583"/>
        </w:trPr>
        <w:tc>
          <w:tcPr>
            <w:tcW w:w="606" w:type="dxa"/>
            <w:vMerge w:val="restart"/>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lastRenderedPageBreak/>
              <w:t>4</w:t>
            </w:r>
          </w:p>
        </w:tc>
        <w:tc>
          <w:tcPr>
            <w:tcW w:w="2246" w:type="dxa"/>
            <w:vMerge w:val="restart"/>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Деревья с гнездами и дуплами</w:t>
            </w:r>
          </w:p>
        </w:tc>
        <w:tc>
          <w:tcPr>
            <w:tcW w:w="4798" w:type="dxa"/>
            <w:vMerge w:val="restart"/>
          </w:tcPr>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Описание:</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sz w:val="24"/>
              </w:rPr>
              <w:t>Единичные живые и сухостойные деревья с гнездами и дуплами</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Критерии выделения:</w:t>
            </w:r>
          </w:p>
          <w:p w:rsidR="002363B6" w:rsidRPr="00F547BF" w:rsidRDefault="002363B6" w:rsidP="00F547BF">
            <w:pPr>
              <w:pStyle w:val="afb"/>
              <w:ind w:left="0"/>
              <w:mirrorIndents/>
              <w:rPr>
                <w:rFonts w:ascii="Times New Roman" w:hAnsi="Times New Roman"/>
                <w:sz w:val="24"/>
              </w:rPr>
            </w:pPr>
            <w:r w:rsidRPr="00F547BF">
              <w:rPr>
                <w:rFonts w:ascii="Times New Roman" w:hAnsi="Times New Roman"/>
                <w:sz w:val="24"/>
              </w:rPr>
              <w:t>1.Деревья с гнездами диаметром менее 1 м и дуплами.</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sz w:val="24"/>
              </w:rPr>
              <w:t>2. Деревья гнездами диаметром 1 м и более (гнезда беркута, скопы, орлана-белохвоста, большого подорлика)</w:t>
            </w:r>
          </w:p>
          <w:p w:rsidR="002363B6" w:rsidRPr="00F547BF" w:rsidRDefault="002363B6" w:rsidP="00F547BF">
            <w:pPr>
              <w:pStyle w:val="afb"/>
              <w:ind w:left="0"/>
              <w:mirrorIndents/>
              <w:jc w:val="center"/>
              <w:rPr>
                <w:rFonts w:ascii="Times New Roman" w:hAnsi="Times New Roman"/>
                <w:b/>
                <w:bCs/>
                <w:sz w:val="24"/>
              </w:rPr>
            </w:pPr>
            <w:r w:rsidRPr="00F547BF">
              <w:rPr>
                <w:rFonts w:ascii="Times New Roman" w:hAnsi="Times New Roman"/>
                <w:b/>
                <w:bCs/>
                <w:sz w:val="24"/>
              </w:rPr>
              <w:t>Меры охраны:</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1. Сохраняются вне технологической сети по возможности в окружении 2–5 других ветроустойчивых деревьев, подроста, подлеска, молодняка.</w:t>
            </w:r>
          </w:p>
          <w:p w:rsidR="002363B6" w:rsidRPr="00F547BF" w:rsidRDefault="002363B6" w:rsidP="00F547BF">
            <w:pPr>
              <w:spacing w:after="0" w:line="240" w:lineRule="auto"/>
              <w:rPr>
                <w:rFonts w:ascii="Times New Roman" w:hAnsi="Times New Roman"/>
                <w:sz w:val="24"/>
              </w:rPr>
            </w:pPr>
            <w:r w:rsidRPr="00F547BF">
              <w:rPr>
                <w:rFonts w:ascii="Times New Roman" w:hAnsi="Times New Roman"/>
                <w:sz w:val="24"/>
              </w:rPr>
              <w:t>2. В буферной зоне рубки не проводятся, не прокладываются волока, не размещаются погрузочные площадки.</w:t>
            </w:r>
          </w:p>
          <w:p w:rsidR="002363B6" w:rsidRPr="00F547BF" w:rsidRDefault="002363B6" w:rsidP="00F547BF">
            <w:pPr>
              <w:pStyle w:val="afb"/>
              <w:ind w:left="0"/>
              <w:mirrorIndents/>
              <w:rPr>
                <w:rFonts w:ascii="Times New Roman" w:hAnsi="Times New Roman"/>
                <w:b/>
                <w:bCs/>
                <w:sz w:val="24"/>
              </w:rPr>
            </w:pPr>
            <w:r w:rsidRPr="00F547BF">
              <w:rPr>
                <w:rFonts w:ascii="Times New Roman" w:hAnsi="Times New Roman"/>
                <w:sz w:val="24"/>
              </w:rPr>
              <w:t>При обнаружении гнезда во время заготовки (рубка подошла вплотную к гнезду) рекомендуется остановить рубку и сохранить оставшуюся часть не рубленого участка в указанных границах</w:t>
            </w:r>
          </w:p>
        </w:tc>
        <w:tc>
          <w:tcPr>
            <w:tcW w:w="2551"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Не устанавливается</w:t>
            </w:r>
          </w:p>
        </w:tc>
      </w:tr>
      <w:tr w:rsidR="002363B6" w:rsidRPr="00F547BF" w:rsidTr="00A573E0">
        <w:trPr>
          <w:trHeight w:val="3172"/>
        </w:trPr>
        <w:tc>
          <w:tcPr>
            <w:tcW w:w="606" w:type="dxa"/>
            <w:vMerge/>
          </w:tcPr>
          <w:p w:rsidR="002363B6" w:rsidRPr="00F547BF" w:rsidRDefault="002363B6" w:rsidP="00F547BF">
            <w:pPr>
              <w:pStyle w:val="afb"/>
              <w:ind w:left="0"/>
              <w:mirrorIndents/>
              <w:jc w:val="center"/>
              <w:rPr>
                <w:rFonts w:ascii="Times New Roman" w:hAnsi="Times New Roman"/>
                <w:sz w:val="24"/>
              </w:rPr>
            </w:pPr>
          </w:p>
        </w:tc>
        <w:tc>
          <w:tcPr>
            <w:tcW w:w="2246" w:type="dxa"/>
            <w:vMerge/>
          </w:tcPr>
          <w:p w:rsidR="002363B6" w:rsidRPr="00F547BF" w:rsidRDefault="002363B6" w:rsidP="00F547BF">
            <w:pPr>
              <w:pStyle w:val="afb"/>
              <w:ind w:left="0"/>
              <w:mirrorIndents/>
              <w:jc w:val="center"/>
              <w:rPr>
                <w:rFonts w:ascii="Times New Roman" w:hAnsi="Times New Roman"/>
                <w:sz w:val="24"/>
              </w:rPr>
            </w:pPr>
          </w:p>
        </w:tc>
        <w:tc>
          <w:tcPr>
            <w:tcW w:w="4798" w:type="dxa"/>
            <w:vMerge/>
          </w:tcPr>
          <w:p w:rsidR="002363B6" w:rsidRPr="00F547BF" w:rsidRDefault="002363B6" w:rsidP="00F547BF">
            <w:pPr>
              <w:pStyle w:val="afb"/>
              <w:ind w:left="0"/>
              <w:mirrorIndents/>
              <w:jc w:val="center"/>
              <w:rPr>
                <w:rFonts w:ascii="Times New Roman" w:hAnsi="Times New Roman"/>
                <w:b/>
                <w:bCs/>
                <w:sz w:val="24"/>
              </w:rPr>
            </w:pPr>
          </w:p>
        </w:tc>
        <w:tc>
          <w:tcPr>
            <w:tcW w:w="2551" w:type="dxa"/>
          </w:tcPr>
          <w:p w:rsidR="002363B6" w:rsidRPr="00F547BF" w:rsidRDefault="002363B6" w:rsidP="00F547BF">
            <w:pPr>
              <w:pStyle w:val="afb"/>
              <w:ind w:left="0"/>
              <w:mirrorIndents/>
              <w:jc w:val="center"/>
              <w:rPr>
                <w:rFonts w:ascii="Times New Roman" w:hAnsi="Times New Roman"/>
                <w:sz w:val="24"/>
              </w:rPr>
            </w:pPr>
            <w:r w:rsidRPr="00F547BF">
              <w:rPr>
                <w:rFonts w:ascii="Times New Roman" w:hAnsi="Times New Roman"/>
                <w:sz w:val="24"/>
              </w:rPr>
              <w:t>Радиусом не менее 500 м</w:t>
            </w:r>
          </w:p>
        </w:tc>
      </w:tr>
    </w:tbl>
    <w:p w:rsidR="002363B6" w:rsidRPr="00F547BF" w:rsidRDefault="002363B6" w:rsidP="00F547BF">
      <w:pPr>
        <w:pStyle w:val="ConsPlusNormal0"/>
        <w:ind w:firstLine="540"/>
        <w:jc w:val="both"/>
        <w:rPr>
          <w:rFonts w:ascii="Times New Roman" w:hAnsi="Times New Roman" w:cs="Times New Roman"/>
          <w:sz w:val="16"/>
          <w:szCs w:val="16"/>
        </w:rPr>
      </w:pPr>
    </w:p>
    <w:p w:rsidR="002363B6" w:rsidRPr="00F547BF" w:rsidRDefault="002363B6" w:rsidP="00F547BF">
      <w:pPr>
        <w:pStyle w:val="ConsPlusNormal0"/>
        <w:ind w:firstLine="540"/>
        <w:jc w:val="both"/>
        <w:rPr>
          <w:rFonts w:ascii="Times New Roman" w:hAnsi="Times New Roman" w:cs="Times New Roman"/>
        </w:rPr>
      </w:pPr>
      <w:r w:rsidRPr="00F547BF">
        <w:rPr>
          <w:rFonts w:ascii="Times New Roman" w:hAnsi="Times New Roman" w:cs="Times New Roman"/>
        </w:rPr>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800E44">
      <w:pPr>
        <w:pStyle w:val="03"/>
      </w:pPr>
      <w:bookmarkStart w:id="34" w:name="_Toc507120272"/>
      <w:bookmarkStart w:id="35" w:name="_Toc507120271"/>
      <w:bookmarkStart w:id="36" w:name="_Toc507120273"/>
      <w:bookmarkStart w:id="37" w:name="_Toc125642852"/>
      <w:bookmarkEnd w:id="34"/>
      <w:bookmarkEnd w:id="35"/>
      <w:r w:rsidRPr="00F547BF">
        <w:t>Характеристика существующих объектов лесной, лесоперерабатывающей инфраструктуры, объектов, не связанных с созданием лесной инфраструктуры</w:t>
      </w:r>
      <w:bookmarkEnd w:id="36"/>
      <w:bookmarkEnd w:id="37"/>
    </w:p>
    <w:p w:rsidR="00F20D88" w:rsidRPr="00F547BF" w:rsidRDefault="00F20D88" w:rsidP="00F547BF">
      <w:pPr>
        <w:pStyle w:val="095"/>
        <w:rPr>
          <w:rFonts w:cs="Times New Roman"/>
        </w:rPr>
      </w:pPr>
      <w:r w:rsidRPr="00F547BF">
        <w:rPr>
          <w:rFonts w:cs="Times New Roman"/>
        </w:rPr>
        <w:t>В соответствии с Распоряжением Правительства Р</w:t>
      </w:r>
      <w:r w:rsidR="009050C2" w:rsidRPr="00F547BF">
        <w:rPr>
          <w:rFonts w:cs="Times New Roman"/>
        </w:rPr>
        <w:t xml:space="preserve">оссийской </w:t>
      </w:r>
      <w:r w:rsidRPr="00F547BF">
        <w:rPr>
          <w:rFonts w:cs="Times New Roman"/>
        </w:rPr>
        <w:t>Ф</w:t>
      </w:r>
      <w:r w:rsidR="009050C2" w:rsidRPr="00F547BF">
        <w:rPr>
          <w:rFonts w:cs="Times New Roman"/>
        </w:rPr>
        <w:t>едерации</w:t>
      </w:r>
      <w:r w:rsidRPr="00F547BF">
        <w:rPr>
          <w:rFonts w:cs="Times New Roman"/>
        </w:rPr>
        <w:t xml:space="preserve"> от 17</w:t>
      </w:r>
      <w:r w:rsidR="009050C2" w:rsidRPr="00F547BF">
        <w:rPr>
          <w:rFonts w:cs="Times New Roman"/>
        </w:rPr>
        <w:t>.07.</w:t>
      </w:r>
      <w:r w:rsidRPr="00F547BF">
        <w:rPr>
          <w:rFonts w:cs="Times New Roman"/>
        </w:rPr>
        <w:t xml:space="preserve">2012 </w:t>
      </w:r>
      <w:r w:rsidR="009050C2" w:rsidRPr="00F547BF">
        <w:rPr>
          <w:rFonts w:cs="Times New Roman"/>
        </w:rPr>
        <w:t xml:space="preserve">         </w:t>
      </w:r>
      <w:r w:rsidRPr="00F547BF">
        <w:rPr>
          <w:rFonts w:cs="Times New Roman"/>
        </w:rPr>
        <w:t>№ 1283-р, к объектам лесной инфраструктуры относятся лесные дороги, лесные склады и другие объекты, предназначенные для использования, охраны, защиты и воспроизводства лесов.</w:t>
      </w:r>
    </w:p>
    <w:p w:rsidR="00F20D88" w:rsidRPr="00F547BF" w:rsidRDefault="00F20D88" w:rsidP="00F547BF">
      <w:pPr>
        <w:pStyle w:val="095"/>
        <w:rPr>
          <w:rFonts w:cs="Times New Roman"/>
        </w:rPr>
      </w:pPr>
      <w:r w:rsidRPr="00F547BF">
        <w:rPr>
          <w:rFonts w:cs="Times New Roman"/>
        </w:rPr>
        <w:t>Объекты лесной инфраструктуры, относящиеся к временным постройкам: сушилки, грибоварни, склады, временные сооружения для бытовых нужд и т. д.</w:t>
      </w:r>
    </w:p>
    <w:p w:rsidR="00F20D88" w:rsidRPr="00F547BF" w:rsidRDefault="00F20D88" w:rsidP="00F547BF">
      <w:pPr>
        <w:pStyle w:val="095"/>
        <w:rPr>
          <w:rFonts w:cs="Times New Roman"/>
        </w:rPr>
      </w:pPr>
      <w:r w:rsidRPr="00F547BF">
        <w:rPr>
          <w:rFonts w:cs="Times New Roman"/>
        </w:rPr>
        <w:t xml:space="preserve">Лесные дороги являются единственным объектом лесной инфраструктуры, который может создаваться при любых видах использования лесов. </w:t>
      </w:r>
    </w:p>
    <w:p w:rsidR="00F20D88" w:rsidRPr="00F547BF" w:rsidRDefault="00F20D88" w:rsidP="00F547BF">
      <w:pPr>
        <w:pStyle w:val="095"/>
        <w:rPr>
          <w:rFonts w:cs="Times New Roman"/>
        </w:rPr>
      </w:pPr>
      <w:r w:rsidRPr="00F547BF">
        <w:rPr>
          <w:rFonts w:cs="Times New Roman"/>
        </w:rPr>
        <w:t>В лесном реестре выделяются следующие виды дорог:</w:t>
      </w:r>
    </w:p>
    <w:p w:rsidR="00F20D88" w:rsidRPr="00F547BF" w:rsidRDefault="00F20D88" w:rsidP="00F547BF">
      <w:pPr>
        <w:pStyle w:val="095"/>
        <w:rPr>
          <w:rFonts w:cs="Times New Roman"/>
        </w:rPr>
      </w:pPr>
      <w:r w:rsidRPr="00F547BF">
        <w:rPr>
          <w:rFonts w:cs="Times New Roman"/>
        </w:rPr>
        <w:t>- железные дороги, в том числе ширококолейные, автомобильные дороги (с твердым покрытием и грунтовые);</w:t>
      </w:r>
    </w:p>
    <w:p w:rsidR="00F20D88" w:rsidRPr="00F547BF" w:rsidRDefault="00F20D88" w:rsidP="00F547BF">
      <w:pPr>
        <w:pStyle w:val="095"/>
        <w:rPr>
          <w:rFonts w:cs="Times New Roman"/>
        </w:rPr>
      </w:pPr>
      <w:r w:rsidRPr="00F547BF">
        <w:rPr>
          <w:rFonts w:cs="Times New Roman"/>
        </w:rPr>
        <w:t>- зимние дороги, или зимники (дороги сезонного зимнего действия, которые бывают снежными, ледяными или снежно-ледяными);</w:t>
      </w:r>
    </w:p>
    <w:p w:rsidR="00F20D88" w:rsidRPr="00F547BF" w:rsidRDefault="00F20D88" w:rsidP="00F547BF">
      <w:pPr>
        <w:pStyle w:val="095"/>
        <w:rPr>
          <w:rFonts w:cs="Times New Roman"/>
        </w:rPr>
      </w:pPr>
      <w:r w:rsidRPr="00F547BF">
        <w:rPr>
          <w:rFonts w:cs="Times New Roman"/>
        </w:rPr>
        <w:t>- лесовозные дороги;</w:t>
      </w:r>
    </w:p>
    <w:p w:rsidR="00F20D88" w:rsidRPr="00F547BF" w:rsidRDefault="00F20D88" w:rsidP="00F547BF">
      <w:pPr>
        <w:pStyle w:val="095"/>
        <w:rPr>
          <w:rFonts w:cs="Times New Roman"/>
        </w:rPr>
      </w:pPr>
      <w:r w:rsidRPr="00F547BF">
        <w:rPr>
          <w:rFonts w:cs="Times New Roman"/>
        </w:rPr>
        <w:t>- лесохозяйственные дороги.</w:t>
      </w:r>
    </w:p>
    <w:p w:rsidR="00F20D88" w:rsidRPr="00F547BF" w:rsidRDefault="00F20D88" w:rsidP="00F547BF">
      <w:pPr>
        <w:pStyle w:val="095"/>
        <w:rPr>
          <w:rFonts w:cs="Times New Roman"/>
        </w:rPr>
      </w:pPr>
      <w:r w:rsidRPr="00F547BF">
        <w:rPr>
          <w:rFonts w:cs="Times New Roman"/>
        </w:rPr>
        <w:t>Лесовозные дороги предназначены для вывозки древесины к местам ее последующей переработки или временного хранения. Они могут быть постоянными (круглогодичного действия), сезонными или временными (лесовозные усы).</w:t>
      </w:r>
    </w:p>
    <w:p w:rsidR="00F20D88" w:rsidRPr="00F547BF" w:rsidRDefault="00F20D88" w:rsidP="00F547BF">
      <w:pPr>
        <w:pStyle w:val="095"/>
        <w:rPr>
          <w:rFonts w:cs="Times New Roman"/>
        </w:rPr>
      </w:pPr>
      <w:r w:rsidRPr="00F547BF">
        <w:rPr>
          <w:rFonts w:cs="Times New Roman"/>
        </w:rPr>
        <w:t>Основную лесовозную дорогу, связывающую лесной массив с нижним лесопромышленным складом, называют магистралью лесовозной дороги. Она обычно примыкает к путям сообщения, по которым древесину можно доставить потребителям. В свою очередь, к магистрали прилегают ветки лесовозной дороги и лесовозные усы (последние могут выходить и на ветки лесовозной дороги). Покрытие лесовозных усов может быть из железобетонных плит, деревянных щитов на грунтовом или шпальном основании, из бревен на шпальном основании (в последнем случае лесовозный ус называют лежневой лесовозной дорогой).</w:t>
      </w:r>
    </w:p>
    <w:p w:rsidR="00F20D88" w:rsidRPr="00F547BF" w:rsidRDefault="00F20D88" w:rsidP="00F547BF">
      <w:pPr>
        <w:pStyle w:val="095"/>
        <w:rPr>
          <w:rFonts w:cs="Times New Roman"/>
        </w:rPr>
      </w:pPr>
      <w:r w:rsidRPr="00F547BF">
        <w:rPr>
          <w:rFonts w:cs="Times New Roman"/>
        </w:rPr>
        <w:t>Следует отметить, что основные лесовозные дороги (магистраль и прилегающие к ней ветки) после окончания срока вывозки древесины не подлежат сносу. Они должны быть переданы лицам, на которых возложена обязанность по организации использования лесов, а также по охране, защите и воспроизводству лесов.</w:t>
      </w:r>
    </w:p>
    <w:p w:rsidR="00F20D88" w:rsidRPr="00F547BF" w:rsidRDefault="00F20D88" w:rsidP="00F547BF">
      <w:pPr>
        <w:pStyle w:val="095"/>
        <w:rPr>
          <w:rFonts w:cs="Times New Roman"/>
        </w:rPr>
      </w:pPr>
      <w:r w:rsidRPr="00F547BF">
        <w:rPr>
          <w:rFonts w:cs="Times New Roman"/>
        </w:rPr>
        <w:lastRenderedPageBreak/>
        <w:t xml:space="preserve">Надобность во временных лесовозных дорогах (лесовозных усах) после завершения лесозаготовки отпадает, поэтому они должны быть снесены (разобраны), а занимаемые ими земли – рекультивированы. </w:t>
      </w:r>
    </w:p>
    <w:p w:rsidR="00F20D88" w:rsidRPr="00F547BF" w:rsidRDefault="00F20D88" w:rsidP="00F547BF">
      <w:pPr>
        <w:pStyle w:val="095"/>
        <w:rPr>
          <w:rFonts w:cs="Times New Roman"/>
        </w:rPr>
      </w:pPr>
      <w:r w:rsidRPr="00F547BF">
        <w:rPr>
          <w:rFonts w:cs="Times New Roman"/>
        </w:rPr>
        <w:t>Вывозка заготовленной древесины с лесосек осуществляется автомобильным транспортом, в зимнее время по лесовозным дорогам.</w:t>
      </w:r>
    </w:p>
    <w:p w:rsidR="00F20D88" w:rsidRPr="00F547BF" w:rsidRDefault="00F20D88" w:rsidP="00F547BF">
      <w:pPr>
        <w:pStyle w:val="095"/>
        <w:rPr>
          <w:rFonts w:cs="Times New Roman"/>
        </w:rPr>
      </w:pPr>
      <w:r w:rsidRPr="00F547BF">
        <w:rPr>
          <w:rFonts w:cs="Times New Roman"/>
        </w:rPr>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настоящее время такие лесные склады принято делить на: </w:t>
      </w:r>
    </w:p>
    <w:p w:rsidR="00F20D88" w:rsidRPr="00F547BF" w:rsidRDefault="00F20D88" w:rsidP="00F547BF">
      <w:pPr>
        <w:pStyle w:val="095"/>
        <w:rPr>
          <w:rFonts w:cs="Times New Roman"/>
        </w:rPr>
      </w:pPr>
      <w:r w:rsidRPr="00F547BF">
        <w:rPr>
          <w:rFonts w:cs="Times New Roman"/>
        </w:rPr>
        <w:t>-верхние;</w:t>
      </w:r>
    </w:p>
    <w:p w:rsidR="00F20D88" w:rsidRPr="00F547BF" w:rsidRDefault="00F20D88" w:rsidP="00F547BF">
      <w:pPr>
        <w:pStyle w:val="095"/>
        <w:rPr>
          <w:rFonts w:cs="Times New Roman"/>
        </w:rPr>
      </w:pPr>
      <w:r w:rsidRPr="00F547BF">
        <w:rPr>
          <w:rFonts w:cs="Times New Roman"/>
        </w:rPr>
        <w:t>-промежуточные;</w:t>
      </w:r>
    </w:p>
    <w:p w:rsidR="00F20D88" w:rsidRPr="00F547BF" w:rsidRDefault="00F20D88" w:rsidP="00F547BF">
      <w:pPr>
        <w:pStyle w:val="095"/>
        <w:rPr>
          <w:rFonts w:cs="Times New Roman"/>
        </w:rPr>
      </w:pPr>
      <w:r w:rsidRPr="00F547BF">
        <w:rPr>
          <w:rFonts w:cs="Times New Roman"/>
        </w:rPr>
        <w:t>-нижние.</w:t>
      </w:r>
    </w:p>
    <w:p w:rsidR="00F20D88" w:rsidRPr="00F547BF" w:rsidRDefault="00F20D88" w:rsidP="00F547BF">
      <w:pPr>
        <w:pStyle w:val="095"/>
        <w:rPr>
          <w:rFonts w:cs="Times New Roman"/>
        </w:rPr>
      </w:pPr>
      <w:r w:rsidRPr="00F547BF">
        <w:rPr>
          <w:rFonts w:cs="Times New Roman"/>
        </w:rPr>
        <w:t>Верхние и промежуточные лесные склады, по существу, являются погрузочными площадками. Они расположены в местах заготовки древесины у лесовозных дорог.</w:t>
      </w:r>
    </w:p>
    <w:p w:rsidR="00F20D88" w:rsidRPr="00F547BF" w:rsidRDefault="00F20D88" w:rsidP="00F547BF">
      <w:pPr>
        <w:pStyle w:val="095"/>
        <w:rPr>
          <w:rFonts w:cs="Times New Roman"/>
        </w:rPr>
      </w:pPr>
      <w:r w:rsidRPr="00F547BF">
        <w:rPr>
          <w:rFonts w:cs="Times New Roman"/>
        </w:rPr>
        <w:t>На нижних лесных складах осуществляются не только складские операции (разгрузка, штабелевка и погрузка), но и технологические операции (производство круглых и колотых лесоматериалов, технологической и топливной щепы, пилопродукции, товаров народного потребления и т. д.).</w:t>
      </w:r>
    </w:p>
    <w:p w:rsidR="00F20D88" w:rsidRPr="00F547BF" w:rsidRDefault="00F20D88" w:rsidP="00F547BF">
      <w:pPr>
        <w:pStyle w:val="095"/>
        <w:rPr>
          <w:rFonts w:cs="Times New Roman"/>
        </w:rPr>
      </w:pPr>
      <w:r w:rsidRPr="00F547BF">
        <w:rPr>
          <w:rFonts w:cs="Times New Roman"/>
        </w:rPr>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(на практике они часто бывают смешанными).</w:t>
      </w:r>
    </w:p>
    <w:p w:rsidR="00F20D88" w:rsidRPr="00F547BF" w:rsidRDefault="00F20D88" w:rsidP="00F547BF">
      <w:pPr>
        <w:pStyle w:val="095"/>
        <w:rPr>
          <w:rFonts w:cs="Times New Roman"/>
        </w:rPr>
      </w:pPr>
      <w:r w:rsidRPr="00F547BF">
        <w:rPr>
          <w:rFonts w:cs="Times New Roman"/>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F20D88" w:rsidRPr="0050537F" w:rsidRDefault="00F20D88" w:rsidP="00F547BF">
      <w:pPr>
        <w:pStyle w:val="095"/>
        <w:rPr>
          <w:rFonts w:cs="Times New Roman"/>
        </w:rPr>
      </w:pPr>
      <w:r w:rsidRPr="0050537F">
        <w:rPr>
          <w:rFonts w:cs="Times New Roman"/>
        </w:rPr>
        <w:t xml:space="preserve">Согласно </w:t>
      </w:r>
      <w:hyperlink w:history="1">
        <w:r w:rsidRPr="0050537F">
          <w:rPr>
            <w:rStyle w:val="a8"/>
            <w:rFonts w:cs="Times New Roman"/>
            <w:color w:val="auto"/>
            <w:u w:val="none"/>
          </w:rPr>
          <w:t>ст. 13</w:t>
        </w:r>
      </w:hyperlink>
      <w:r w:rsidRPr="0050537F">
        <w:rPr>
          <w:rFonts w:cs="Times New Roman"/>
        </w:rPr>
        <w:t xml:space="preserve"> </w:t>
      </w:r>
      <w:r w:rsidR="000D07CE">
        <w:rPr>
          <w:rFonts w:cs="Times New Roman"/>
        </w:rPr>
        <w:t>Лесного кодекса Российской Федерации</w:t>
      </w:r>
      <w:r w:rsidRPr="0050537F">
        <w:rPr>
          <w:rFonts w:cs="Times New Roman"/>
        </w:rPr>
        <w:t>:</w:t>
      </w:r>
    </w:p>
    <w:p w:rsidR="0050537F" w:rsidRPr="0050537F" w:rsidRDefault="0050537F" w:rsidP="0050537F">
      <w:pPr>
        <w:widowControl w:val="0"/>
        <w:autoSpaceDE w:val="0"/>
        <w:autoSpaceDN w:val="0"/>
        <w:adjustRightInd w:val="0"/>
        <w:spacing w:after="0" w:line="240" w:lineRule="auto"/>
        <w:ind w:firstLine="539"/>
        <w:jc w:val="both"/>
        <w:rPr>
          <w:rFonts w:ascii="Times New Roman" w:hAnsi="Times New Roman"/>
          <w:kern w:val="0"/>
          <w:sz w:val="24"/>
          <w:szCs w:val="24"/>
        </w:rPr>
      </w:pPr>
      <w:r w:rsidRPr="0050537F">
        <w:rPr>
          <w:rFonts w:ascii="Times New Roman" w:hAnsi="Times New Roman"/>
          <w:sz w:val="24"/>
          <w:szCs w:val="24"/>
        </w:rPr>
        <w:t>1. В целях использования, охраны, защиты, воспроизводства лесов допускается создание лесной инфраструктуры, в том числе лесных дорог.</w:t>
      </w:r>
    </w:p>
    <w:p w:rsidR="0050537F" w:rsidRPr="0050537F" w:rsidRDefault="0050537F" w:rsidP="0050537F">
      <w:pPr>
        <w:widowControl w:val="0"/>
        <w:autoSpaceDE w:val="0"/>
        <w:autoSpaceDN w:val="0"/>
        <w:adjustRightInd w:val="0"/>
        <w:spacing w:after="0" w:line="240" w:lineRule="auto"/>
        <w:ind w:firstLine="539"/>
        <w:jc w:val="both"/>
        <w:rPr>
          <w:rFonts w:ascii="Times New Roman" w:hAnsi="Times New Roman"/>
          <w:sz w:val="24"/>
          <w:szCs w:val="24"/>
        </w:rPr>
      </w:pPr>
      <w:r w:rsidRPr="0050537F">
        <w:rPr>
          <w:rFonts w:ascii="Times New Roman" w:hAnsi="Times New Roman"/>
          <w:sz w:val="24"/>
          <w:szCs w:val="24"/>
        </w:rPr>
        <w:t>2. 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50537F" w:rsidRPr="0050537F" w:rsidRDefault="0050537F" w:rsidP="0050537F">
      <w:pPr>
        <w:widowControl w:val="0"/>
        <w:autoSpaceDE w:val="0"/>
        <w:autoSpaceDN w:val="0"/>
        <w:adjustRightInd w:val="0"/>
        <w:spacing w:after="0" w:line="240" w:lineRule="auto"/>
        <w:ind w:firstLine="539"/>
        <w:jc w:val="both"/>
        <w:rPr>
          <w:rFonts w:ascii="Times New Roman" w:hAnsi="Times New Roman"/>
          <w:sz w:val="24"/>
          <w:szCs w:val="24"/>
        </w:rPr>
      </w:pPr>
      <w:r w:rsidRPr="0050537F">
        <w:rPr>
          <w:rFonts w:ascii="Times New Roman" w:hAnsi="Times New Roman"/>
          <w:sz w:val="24"/>
          <w:szCs w:val="24"/>
        </w:rPr>
        <w:t>3. Объекты лесной инфраструктуры после того, как отпадет надобность в них, подлежат сносу, а земли, на которых они располагались, - рекультивации.</w:t>
      </w:r>
    </w:p>
    <w:p w:rsidR="0050537F" w:rsidRPr="0050537F" w:rsidRDefault="0050537F" w:rsidP="0050537F">
      <w:pPr>
        <w:widowControl w:val="0"/>
        <w:autoSpaceDE w:val="0"/>
        <w:autoSpaceDN w:val="0"/>
        <w:adjustRightInd w:val="0"/>
        <w:spacing w:after="0" w:line="240" w:lineRule="auto"/>
        <w:ind w:firstLine="539"/>
        <w:jc w:val="both"/>
        <w:rPr>
          <w:rFonts w:ascii="Times New Roman" w:hAnsi="Times New Roman"/>
          <w:sz w:val="24"/>
          <w:szCs w:val="24"/>
        </w:rPr>
      </w:pPr>
      <w:r w:rsidRPr="0050537F">
        <w:rPr>
          <w:rFonts w:ascii="Times New Roman" w:hAnsi="Times New Roman"/>
          <w:sz w:val="24"/>
          <w:szCs w:val="24"/>
        </w:rPr>
        <w:t xml:space="preserve">4. Лесные дороги могут создаваться при любых видах использования лесов, а также в целях охраны, защиты и воспроизводства лесов. </w:t>
      </w:r>
    </w:p>
    <w:p w:rsidR="0050537F" w:rsidRPr="0050537F" w:rsidRDefault="0050537F" w:rsidP="0050537F">
      <w:pPr>
        <w:widowControl w:val="0"/>
        <w:autoSpaceDE w:val="0"/>
        <w:autoSpaceDN w:val="0"/>
        <w:adjustRightInd w:val="0"/>
        <w:spacing w:after="0" w:line="240" w:lineRule="auto"/>
        <w:ind w:firstLine="539"/>
        <w:jc w:val="both"/>
        <w:rPr>
          <w:rFonts w:ascii="Times New Roman" w:hAnsi="Times New Roman"/>
          <w:strike/>
          <w:sz w:val="24"/>
          <w:szCs w:val="24"/>
        </w:rPr>
      </w:pPr>
      <w:r w:rsidRPr="0050537F">
        <w:rPr>
          <w:rFonts w:ascii="Times New Roman" w:hAnsi="Times New Roman"/>
          <w:sz w:val="24"/>
          <w:szCs w:val="24"/>
        </w:rPr>
        <w:t>5. Перечень объектов лесной инфраструктуры утвержден распоряжением Правительства Российской Федерации от 17.07.2012 № 1283-р, а порядок проектирования, создания, содержания и эксплуатации таких объектов – приказом министерства природных ресурсов и экологии Российской Федерации от 05.08.2020 № 565.</w:t>
      </w:r>
    </w:p>
    <w:p w:rsidR="0050537F" w:rsidRDefault="0050537F" w:rsidP="0050537F">
      <w:pPr>
        <w:pStyle w:val="ConsPlusNormal0"/>
        <w:ind w:firstLine="539"/>
        <w:jc w:val="both"/>
        <w:rPr>
          <w:rFonts w:ascii="Times New Roman" w:hAnsi="Times New Roman" w:cs="Times New Roman"/>
          <w:kern w:val="0"/>
          <w:sz w:val="24"/>
          <w:szCs w:val="24"/>
        </w:rPr>
      </w:pPr>
      <w:r>
        <w:rPr>
          <w:rFonts w:ascii="Times New Roman" w:hAnsi="Times New Roman" w:cs="Times New Roman"/>
          <w:sz w:val="24"/>
          <w:szCs w:val="24"/>
        </w:rPr>
        <w:t>Согласно ст. 14 Лесного кодекса:</w:t>
      </w:r>
    </w:p>
    <w:p w:rsidR="0050537F" w:rsidRPr="004C2FE4" w:rsidRDefault="0050537F" w:rsidP="0050537F">
      <w:pPr>
        <w:pStyle w:val="ConsPlusNormal0"/>
        <w:ind w:firstLine="539"/>
        <w:jc w:val="both"/>
        <w:rPr>
          <w:rFonts w:ascii="Times New Roman" w:hAnsi="Times New Roman" w:cs="Times New Roman"/>
          <w:sz w:val="24"/>
          <w:szCs w:val="24"/>
        </w:rPr>
      </w:pPr>
      <w:r w:rsidRPr="004C2FE4">
        <w:rPr>
          <w:rFonts w:ascii="Times New Roman" w:hAnsi="Times New Roman" w:cs="Times New Roman"/>
          <w:sz w:val="24"/>
          <w:szCs w:val="24"/>
        </w:rPr>
        <w:t>1. Для получения продукции переработки древесины и иных лесных ресурсов, полученных при использовании лесов, создается лесоперерабатывающая инфраструктура.</w:t>
      </w:r>
    </w:p>
    <w:p w:rsidR="0050537F" w:rsidRPr="004C2FE4" w:rsidRDefault="0050537F" w:rsidP="0050537F">
      <w:pPr>
        <w:pStyle w:val="ConsPlusNormal0"/>
        <w:ind w:firstLine="539"/>
        <w:jc w:val="both"/>
        <w:rPr>
          <w:rFonts w:ascii="Times New Roman" w:hAnsi="Times New Roman" w:cs="Times New Roman"/>
          <w:sz w:val="24"/>
          <w:szCs w:val="24"/>
        </w:rPr>
      </w:pPr>
      <w:r w:rsidRPr="004C2FE4">
        <w:rPr>
          <w:rFonts w:ascii="Times New Roman" w:hAnsi="Times New Roman" w:cs="Times New Roman"/>
          <w:sz w:val="24"/>
          <w:szCs w:val="24"/>
        </w:rPr>
        <w:t>2. Создание и эксплуатация лесоперерабатывающей инфраструктуры запрещается в защитных лесах, а также в иных предусмотренных Лесным кодексом, другими федеральными законами случаях.</w:t>
      </w:r>
    </w:p>
    <w:p w:rsidR="0050537F" w:rsidRPr="004C2FE4" w:rsidRDefault="0050537F" w:rsidP="0050537F">
      <w:pPr>
        <w:pStyle w:val="ConsPlusNormal0"/>
        <w:ind w:firstLine="539"/>
        <w:jc w:val="both"/>
        <w:rPr>
          <w:rFonts w:ascii="Times New Roman" w:hAnsi="Times New Roman" w:cs="Times New Roman"/>
          <w:sz w:val="24"/>
          <w:szCs w:val="24"/>
        </w:rPr>
      </w:pPr>
      <w:r w:rsidRPr="004C2FE4">
        <w:rPr>
          <w:rFonts w:ascii="Times New Roman" w:hAnsi="Times New Roman" w:cs="Times New Roman"/>
          <w:sz w:val="24"/>
          <w:szCs w:val="24"/>
        </w:rPr>
        <w:t xml:space="preserve">3. Лесоперерабатывающая инфраструктура относится к объектам промышленной инфраструктуры в соответствии с законодательством в сфере промышленной политики. </w:t>
      </w:r>
    </w:p>
    <w:p w:rsidR="0050537F" w:rsidRPr="004C2FE4" w:rsidRDefault="0050537F" w:rsidP="0050537F">
      <w:pPr>
        <w:pStyle w:val="ConsPlusNormal0"/>
        <w:ind w:firstLine="539"/>
        <w:jc w:val="both"/>
        <w:rPr>
          <w:rFonts w:ascii="Times New Roman" w:hAnsi="Times New Roman" w:cs="Times New Roman"/>
          <w:sz w:val="24"/>
          <w:szCs w:val="24"/>
        </w:rPr>
      </w:pPr>
      <w:r w:rsidRPr="004C2FE4">
        <w:rPr>
          <w:rFonts w:ascii="Times New Roman" w:hAnsi="Times New Roman" w:cs="Times New Roman"/>
          <w:sz w:val="24"/>
          <w:szCs w:val="24"/>
        </w:rPr>
        <w:t>Согласно ст. 21 Лесного кодекса перечень объектов,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50537F" w:rsidRPr="004C2FE4" w:rsidRDefault="0050537F" w:rsidP="0050537F">
      <w:pPr>
        <w:pStyle w:val="ConsPlusNormal0"/>
        <w:ind w:firstLine="539"/>
        <w:jc w:val="both"/>
        <w:rPr>
          <w:rFonts w:ascii="Times New Roman" w:hAnsi="Times New Roman" w:cs="Times New Roman"/>
          <w:sz w:val="24"/>
          <w:szCs w:val="24"/>
        </w:rPr>
      </w:pPr>
      <w:r w:rsidRPr="004C2FE4">
        <w:rPr>
          <w:rFonts w:ascii="Times New Roman" w:hAnsi="Times New Roman" w:cs="Times New Roman"/>
          <w:sz w:val="24"/>
          <w:szCs w:val="24"/>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rsidR="0050537F" w:rsidRPr="004C2FE4" w:rsidRDefault="0050537F" w:rsidP="0050537F">
      <w:pPr>
        <w:pStyle w:val="ConsPlusNormal0"/>
        <w:ind w:firstLine="539"/>
        <w:jc w:val="both"/>
        <w:rPr>
          <w:rFonts w:ascii="Times New Roman" w:hAnsi="Times New Roman" w:cs="Times New Roman"/>
          <w:sz w:val="24"/>
          <w:szCs w:val="24"/>
        </w:rPr>
      </w:pPr>
      <w:r w:rsidRPr="004C2FE4">
        <w:rPr>
          <w:rFonts w:ascii="Times New Roman" w:hAnsi="Times New Roman" w:cs="Times New Roman"/>
          <w:sz w:val="24"/>
          <w:szCs w:val="24"/>
        </w:rPr>
        <w:t>1) осуществления геологического изучения недр, разведки и добычи полезных ископаемых (статья 43 Лесного кодекса);</w:t>
      </w:r>
    </w:p>
    <w:p w:rsidR="0050537F" w:rsidRPr="004C2FE4" w:rsidRDefault="0050537F" w:rsidP="0050537F">
      <w:pPr>
        <w:pStyle w:val="ConsPlusNormal0"/>
        <w:ind w:firstLine="539"/>
        <w:jc w:val="both"/>
        <w:rPr>
          <w:rFonts w:ascii="Times New Roman" w:hAnsi="Times New Roman" w:cs="Times New Roman"/>
          <w:sz w:val="24"/>
          <w:szCs w:val="24"/>
        </w:rPr>
      </w:pPr>
      <w:r w:rsidRPr="004C2FE4">
        <w:rPr>
          <w:rFonts w:ascii="Times New Roman" w:hAnsi="Times New Roman" w:cs="Times New Roman"/>
          <w:sz w:val="24"/>
          <w:szCs w:val="24"/>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(статья 44 Лесного кодекса);</w:t>
      </w:r>
    </w:p>
    <w:p w:rsidR="0050537F" w:rsidRPr="004C2FE4" w:rsidRDefault="0050537F" w:rsidP="0050537F">
      <w:pPr>
        <w:pStyle w:val="ConsPlusNormal0"/>
        <w:ind w:firstLine="539"/>
        <w:jc w:val="both"/>
        <w:rPr>
          <w:rFonts w:ascii="Times New Roman" w:hAnsi="Times New Roman" w:cs="Times New Roman"/>
          <w:sz w:val="24"/>
          <w:szCs w:val="24"/>
        </w:rPr>
      </w:pPr>
      <w:r w:rsidRPr="004C2FE4">
        <w:rPr>
          <w:rFonts w:ascii="Times New Roman" w:hAnsi="Times New Roman" w:cs="Times New Roman"/>
          <w:sz w:val="24"/>
          <w:szCs w:val="24"/>
        </w:rPr>
        <w:lastRenderedPageBreak/>
        <w:t>3) строительства, реконструкции и эксплуатации линейных объектов (статья 45 Лесного кодекса);</w:t>
      </w:r>
    </w:p>
    <w:p w:rsidR="0050537F" w:rsidRPr="004C2FE4" w:rsidRDefault="0050537F" w:rsidP="0050537F">
      <w:pPr>
        <w:pStyle w:val="ConsPlusNormal0"/>
        <w:ind w:firstLine="539"/>
        <w:jc w:val="both"/>
        <w:rPr>
          <w:rFonts w:ascii="Times New Roman" w:hAnsi="Times New Roman" w:cs="Times New Roman"/>
          <w:sz w:val="24"/>
          <w:szCs w:val="24"/>
        </w:rPr>
      </w:pPr>
      <w:r w:rsidRPr="004C2FE4">
        <w:rPr>
          <w:rFonts w:ascii="Times New Roman" w:hAnsi="Times New Roman" w:cs="Times New Roman"/>
          <w:sz w:val="24"/>
          <w:szCs w:val="24"/>
        </w:rPr>
        <w:t>4) создания и эксплуатации объектов лесоперерабатывающей инфраструктуры (статья 46 Лесного кодекса);</w:t>
      </w:r>
    </w:p>
    <w:p w:rsidR="0050537F" w:rsidRPr="004C2FE4" w:rsidRDefault="0050537F" w:rsidP="0050537F">
      <w:pPr>
        <w:pStyle w:val="ConsPlusNormal0"/>
        <w:ind w:firstLine="539"/>
        <w:jc w:val="both"/>
        <w:rPr>
          <w:rFonts w:ascii="Times New Roman" w:hAnsi="Times New Roman" w:cs="Times New Roman"/>
          <w:sz w:val="24"/>
          <w:szCs w:val="24"/>
        </w:rPr>
      </w:pPr>
      <w:r w:rsidRPr="004C2FE4">
        <w:rPr>
          <w:rFonts w:ascii="Times New Roman" w:hAnsi="Times New Roman" w:cs="Times New Roman"/>
          <w:sz w:val="24"/>
          <w:szCs w:val="24"/>
        </w:rPr>
        <w:t>5) осуществления рекреационной деятельности (статья 41 Лесного кодекса);</w:t>
      </w:r>
    </w:p>
    <w:p w:rsidR="0050537F" w:rsidRPr="004C2FE4" w:rsidRDefault="0050537F" w:rsidP="0050537F">
      <w:pPr>
        <w:pStyle w:val="ConsPlusNormal0"/>
        <w:ind w:firstLine="539"/>
        <w:jc w:val="both"/>
        <w:rPr>
          <w:rFonts w:ascii="Times New Roman" w:hAnsi="Times New Roman" w:cs="Times New Roman"/>
          <w:sz w:val="24"/>
          <w:szCs w:val="24"/>
        </w:rPr>
      </w:pPr>
      <w:r w:rsidRPr="004C2FE4">
        <w:rPr>
          <w:rFonts w:ascii="Times New Roman" w:hAnsi="Times New Roman" w:cs="Times New Roman"/>
          <w:sz w:val="24"/>
          <w:szCs w:val="24"/>
        </w:rPr>
        <w:t>6) осуществления религиозной деятельности (статья 47 Лесного кодекса).</w:t>
      </w:r>
    </w:p>
    <w:p w:rsidR="0050537F" w:rsidRPr="004C2FE4" w:rsidRDefault="0050537F" w:rsidP="0050537F">
      <w:pPr>
        <w:pStyle w:val="ConsPlusNormal0"/>
        <w:ind w:firstLine="539"/>
        <w:jc w:val="both"/>
        <w:rPr>
          <w:rFonts w:ascii="Times New Roman" w:hAnsi="Times New Roman" w:cs="Times New Roman"/>
          <w:sz w:val="24"/>
          <w:szCs w:val="24"/>
        </w:rPr>
      </w:pPr>
      <w:r w:rsidRPr="004C2FE4">
        <w:rPr>
          <w:rFonts w:ascii="Times New Roman" w:hAnsi="Times New Roman" w:cs="Times New Roman"/>
          <w:sz w:val="24"/>
          <w:szCs w:val="24"/>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rsidR="00F20D88" w:rsidRPr="004C2FE4" w:rsidRDefault="00F20D88" w:rsidP="00F547BF">
      <w:pPr>
        <w:pStyle w:val="095"/>
        <w:rPr>
          <w:rFonts w:cs="Times New Roman"/>
        </w:rPr>
      </w:pPr>
      <w:r w:rsidRPr="004C2FE4">
        <w:rPr>
          <w:rFonts w:cs="Times New Roman"/>
        </w:rPr>
        <w:t xml:space="preserve">Характеристика существующих линейных объектов, не </w:t>
      </w:r>
      <w:r w:rsidR="00CA722D" w:rsidRPr="004C2FE4">
        <w:rPr>
          <w:rFonts w:cs="Times New Roman"/>
        </w:rPr>
        <w:t>связанных с</w:t>
      </w:r>
      <w:r w:rsidRPr="004C2FE4">
        <w:rPr>
          <w:rFonts w:cs="Times New Roman"/>
        </w:rPr>
        <w:t xml:space="preserve"> созданием лесной инфраструктуры отражена в Приложении </w:t>
      </w:r>
      <w:r w:rsidR="00F433FA" w:rsidRPr="004C2FE4">
        <w:rPr>
          <w:rFonts w:cs="Times New Roman"/>
        </w:rPr>
        <w:t>1</w:t>
      </w:r>
      <w:r w:rsidRPr="004C2FE4">
        <w:rPr>
          <w:rFonts w:cs="Times New Roman"/>
        </w:rPr>
        <w:t>.</w:t>
      </w:r>
    </w:p>
    <w:p w:rsidR="00BF0065" w:rsidRPr="004C2FE4" w:rsidRDefault="00BF0065" w:rsidP="00F547BF">
      <w:pPr>
        <w:pStyle w:val="210"/>
        <w:widowControl w:val="0"/>
        <w:spacing w:after="0" w:line="240" w:lineRule="auto"/>
        <w:ind w:firstLine="567"/>
        <w:jc w:val="center"/>
        <w:rPr>
          <w:rFonts w:ascii="Times New Roman" w:hAnsi="Times New Roman"/>
          <w:sz w:val="24"/>
          <w:szCs w:val="24"/>
        </w:rPr>
      </w:pPr>
    </w:p>
    <w:p w:rsidR="00A62B12" w:rsidRPr="004C2FE4" w:rsidRDefault="00A62B12" w:rsidP="00F547BF">
      <w:pPr>
        <w:pStyle w:val="095"/>
        <w:rPr>
          <w:rFonts w:cs="Times New Roman"/>
        </w:rPr>
      </w:pPr>
    </w:p>
    <w:p w:rsidR="00F20D88" w:rsidRPr="004C2FE4" w:rsidRDefault="00F20D88" w:rsidP="00800E44">
      <w:pPr>
        <w:pStyle w:val="03"/>
      </w:pPr>
      <w:bookmarkStart w:id="38" w:name="_Toc507120274"/>
      <w:bookmarkStart w:id="39" w:name="_Toc125642853"/>
      <w:r w:rsidRPr="004C2FE4">
        <w:t>Поквартальная карта-схема подразделения лесов по целевому назначению</w:t>
      </w:r>
      <w:bookmarkEnd w:id="38"/>
      <w:bookmarkEnd w:id="39"/>
    </w:p>
    <w:p w:rsidR="00F20D88" w:rsidRPr="00F547BF" w:rsidRDefault="00F20D88" w:rsidP="00F547BF">
      <w:pPr>
        <w:pStyle w:val="095"/>
        <w:rPr>
          <w:rFonts w:cs="Times New Roman"/>
        </w:rPr>
      </w:pPr>
      <w:r w:rsidRPr="004C2FE4">
        <w:rPr>
          <w:rFonts w:cs="Times New Roman"/>
        </w:rPr>
        <w:t>Поквартальная карта-схема подразделения лесов по целевому назначению с нанесением местоположения существующих</w:t>
      </w:r>
      <w:r w:rsidRPr="00F547BF">
        <w:rPr>
          <w:rFonts w:cs="Times New Roman"/>
        </w:rPr>
        <w:t xml:space="preserve">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представлена на рисунке 4.</w:t>
      </w:r>
      <w:r w:rsidR="00BF0065" w:rsidRPr="00F547BF">
        <w:rPr>
          <w:rFonts w:cs="Times New Roman"/>
        </w:rPr>
        <w:t xml:space="preserve"> </w:t>
      </w:r>
    </w:p>
    <w:p w:rsidR="00BF0065" w:rsidRPr="00F547BF" w:rsidRDefault="00BF0065" w:rsidP="00F547BF">
      <w:pPr>
        <w:pStyle w:val="095"/>
        <w:rPr>
          <w:rFonts w:cs="Times New Roman"/>
        </w:rPr>
        <w:sectPr w:rsidR="00BF0065" w:rsidRPr="00F547BF" w:rsidSect="00DC6568">
          <w:headerReference w:type="even" r:id="rId30"/>
          <w:footerReference w:type="even" r:id="rId31"/>
          <w:headerReference w:type="first" r:id="rId32"/>
          <w:footerReference w:type="first" r:id="rId33"/>
          <w:pgSz w:w="11906" w:h="16838"/>
          <w:pgMar w:top="567" w:right="567" w:bottom="567" w:left="1134" w:header="397" w:footer="397" w:gutter="0"/>
          <w:cols w:space="720"/>
          <w:docGrid w:linePitch="299" w:charSpace="-2049"/>
        </w:sectPr>
      </w:pPr>
    </w:p>
    <w:p w:rsidR="00F20D88" w:rsidRPr="00F547BF" w:rsidRDefault="00CA722D" w:rsidP="00F547BF">
      <w:pPr>
        <w:pStyle w:val="ConsPlusNormal0"/>
        <w:jc w:val="center"/>
        <w:rPr>
          <w:rFonts w:ascii="Times New Roman" w:hAnsi="Times New Roman" w:cs="Times New Roman"/>
          <w:sz w:val="24"/>
          <w:szCs w:val="24"/>
        </w:rPr>
      </w:pPr>
      <w:r w:rsidRPr="00F547BF">
        <w:rPr>
          <w:rFonts w:ascii="Times New Roman" w:hAnsi="Times New Roman" w:cs="Times New Roman"/>
          <w:noProof/>
        </w:rPr>
        <w:lastRenderedPageBreak/>
        <w:drawing>
          <wp:inline distT="0" distB="0" distL="0" distR="0" wp14:anchorId="4CDFF29D" wp14:editId="466B572A">
            <wp:extent cx="9324975" cy="131826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9324975" cy="13182600"/>
                    </a:xfrm>
                    <a:prstGeom prst="rect">
                      <a:avLst/>
                    </a:prstGeom>
                    <a:noFill/>
                    <a:ln w="9525" cap="flat">
                      <a:noFill/>
                      <a:round/>
                      <a:headEnd/>
                      <a:tailEnd/>
                    </a:ln>
                    <a:effectLst/>
                  </pic:spPr>
                </pic:pic>
              </a:graphicData>
            </a:graphic>
          </wp:inline>
        </w:drawing>
      </w:r>
    </w:p>
    <w:p w:rsidR="00F20D88" w:rsidRPr="00F547BF" w:rsidRDefault="00F20D88" w:rsidP="00F547BF">
      <w:pPr>
        <w:pStyle w:val="ConsPlusNormal0"/>
        <w:ind w:left="1232"/>
        <w:jc w:val="both"/>
        <w:rPr>
          <w:rFonts w:ascii="Times New Roman" w:hAnsi="Times New Roman" w:cs="Times New Roman"/>
        </w:rPr>
      </w:pPr>
      <w:r w:rsidRPr="00F547BF">
        <w:rPr>
          <w:rFonts w:ascii="Times New Roman" w:hAnsi="Times New Roman" w:cs="Times New Roman"/>
          <w:sz w:val="24"/>
          <w:szCs w:val="24"/>
        </w:rPr>
        <w:t xml:space="preserve">Рисунок </w:t>
      </w:r>
      <w:r w:rsidR="00BF0065" w:rsidRPr="00F547BF">
        <w:rPr>
          <w:rFonts w:ascii="Times New Roman" w:hAnsi="Times New Roman" w:cs="Times New Roman"/>
          <w:sz w:val="24"/>
          <w:szCs w:val="24"/>
        </w:rPr>
        <w:t>4</w:t>
      </w:r>
      <w:r w:rsidRPr="00F547BF">
        <w:rPr>
          <w:rFonts w:ascii="Times New Roman" w:hAnsi="Times New Roman" w:cs="Times New Roman"/>
          <w:sz w:val="24"/>
          <w:szCs w:val="24"/>
        </w:rPr>
        <w:t>. Поквартальная карта-схем</w:t>
      </w:r>
      <w:r w:rsidR="00316EB9">
        <w:rPr>
          <w:rFonts w:ascii="Times New Roman" w:hAnsi="Times New Roman" w:cs="Times New Roman"/>
          <w:sz w:val="24"/>
          <w:szCs w:val="24"/>
        </w:rPr>
        <w:t xml:space="preserve">а по видам целевого назначения </w:t>
      </w:r>
      <w:r w:rsidRPr="00F547BF">
        <w:rPr>
          <w:rFonts w:ascii="Times New Roman" w:hAnsi="Times New Roman" w:cs="Times New Roman"/>
          <w:sz w:val="24"/>
          <w:szCs w:val="24"/>
        </w:rPr>
        <w:t>и категориям защитных лесов</w:t>
      </w:r>
    </w:p>
    <w:p w:rsidR="00F20D88" w:rsidRPr="00F547BF" w:rsidRDefault="00F20D88" w:rsidP="00F547BF">
      <w:pPr>
        <w:pStyle w:val="ConsPlusNormal0"/>
        <w:ind w:firstLine="539"/>
        <w:jc w:val="both"/>
        <w:rPr>
          <w:rFonts w:ascii="Times New Roman" w:hAnsi="Times New Roman" w:cs="Times New Roman"/>
          <w:sz w:val="24"/>
          <w:szCs w:val="24"/>
        </w:rPr>
      </w:pPr>
    </w:p>
    <w:p w:rsidR="00F20D88" w:rsidRPr="00F547BF" w:rsidRDefault="00F20D88" w:rsidP="00F547BF">
      <w:pPr>
        <w:rPr>
          <w:rFonts w:ascii="Times New Roman" w:hAnsi="Times New Roman"/>
        </w:rPr>
        <w:sectPr w:rsidR="00F20D88" w:rsidRPr="00F547BF" w:rsidSect="00BB23E8">
          <w:headerReference w:type="even" r:id="rId35"/>
          <w:footerReference w:type="even" r:id="rId36"/>
          <w:headerReference w:type="first" r:id="rId37"/>
          <w:footerReference w:type="first" r:id="rId38"/>
          <w:pgSz w:w="16838" w:h="23811"/>
          <w:pgMar w:top="624" w:right="567" w:bottom="567" w:left="1134" w:header="397" w:footer="397" w:gutter="0"/>
          <w:cols w:space="720"/>
          <w:docGrid w:linePitch="299" w:charSpace="-2049"/>
        </w:sectPr>
      </w:pPr>
    </w:p>
    <w:p w:rsidR="00F20D88" w:rsidRPr="00F547BF" w:rsidRDefault="00F20D88" w:rsidP="00F547BF">
      <w:pPr>
        <w:pStyle w:val="02"/>
      </w:pPr>
      <w:bookmarkStart w:id="40" w:name="_Toc507120275"/>
      <w:bookmarkStart w:id="41" w:name="_Toc125642854"/>
      <w:r w:rsidRPr="00F547BF">
        <w:lastRenderedPageBreak/>
        <w:t>Виды разрешенного использования лесов</w:t>
      </w:r>
      <w:bookmarkEnd w:id="40"/>
      <w:bookmarkEnd w:id="41"/>
    </w:p>
    <w:p w:rsidR="00BF0065" w:rsidRPr="00F547BF" w:rsidRDefault="00BF0065" w:rsidP="00F547BF">
      <w:pPr>
        <w:pStyle w:val="095"/>
        <w:rPr>
          <w:rFonts w:cs="Times New Roman"/>
        </w:rPr>
      </w:pPr>
    </w:p>
    <w:p w:rsidR="00F20D88" w:rsidRPr="00F547BF" w:rsidRDefault="00F20D88" w:rsidP="00F547BF">
      <w:pPr>
        <w:pStyle w:val="095"/>
        <w:rPr>
          <w:rFonts w:cs="Times New Roman"/>
        </w:rPr>
      </w:pPr>
      <w:r w:rsidRPr="00F547BF">
        <w:rPr>
          <w:rFonts w:cs="Times New Roman"/>
        </w:rPr>
        <w:t>Использование лесов осуществляется гражданами, юридическими лицами, являющимися участниками лесных отношений (ст.</w:t>
      </w:r>
      <w:r w:rsidR="009050C2" w:rsidRPr="00F547BF">
        <w:rPr>
          <w:rFonts w:cs="Times New Roman"/>
        </w:rPr>
        <w:t xml:space="preserve"> </w:t>
      </w:r>
      <w:r w:rsidRPr="00F547BF">
        <w:rPr>
          <w:rFonts w:cs="Times New Roman"/>
        </w:rPr>
        <w:t xml:space="preserve">4 </w:t>
      </w:r>
      <w:r w:rsidR="000D07CE">
        <w:rPr>
          <w:rFonts w:cs="Times New Roman"/>
        </w:rPr>
        <w:t>Лесного кодекса Российской Федерации</w:t>
      </w:r>
      <w:r w:rsidRPr="00F547BF">
        <w:rPr>
          <w:rFonts w:cs="Times New Roman"/>
        </w:rPr>
        <w:t xml:space="preserve">). При этом, лес рассматривается, как динамически возобновляемый и поддающийся трансформации природный ресурс, исходя из ст. 5 </w:t>
      </w:r>
      <w:r w:rsidR="000D07CE">
        <w:rPr>
          <w:rFonts w:cs="Times New Roman"/>
        </w:rPr>
        <w:t>Лесного кодекса Российской Федерации</w:t>
      </w:r>
      <w:r w:rsidRPr="00F547BF">
        <w:rPr>
          <w:rFonts w:cs="Times New Roman"/>
        </w:rPr>
        <w:t xml:space="preserve">,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 Ниже рассматриваются виды разрешенного использования лесов (таблица </w:t>
      </w:r>
      <w:r w:rsidR="003D4D46" w:rsidRPr="00F547BF">
        <w:rPr>
          <w:rFonts w:cs="Times New Roman"/>
        </w:rPr>
        <w:t>5</w:t>
      </w:r>
      <w:r w:rsidRPr="00F547BF">
        <w:rPr>
          <w:rFonts w:cs="Times New Roman"/>
        </w:rPr>
        <w:t>).</w:t>
      </w:r>
    </w:p>
    <w:p w:rsidR="00F20D88" w:rsidRPr="00F547BF" w:rsidRDefault="00F20D88" w:rsidP="00F547BF">
      <w:pPr>
        <w:pStyle w:val="ConsPlusNormal0"/>
        <w:rPr>
          <w:rFonts w:ascii="Times New Roman" w:hAnsi="Times New Roman" w:cs="Times New Roman"/>
          <w:b/>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3D4D46" w:rsidRPr="00F547BF">
        <w:rPr>
          <w:rFonts w:ascii="Times New Roman" w:hAnsi="Times New Roman" w:cs="Times New Roman"/>
          <w:sz w:val="24"/>
          <w:szCs w:val="24"/>
        </w:rPr>
        <w:t>5</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 xml:space="preserve">Виды разрешенного использования лесов </w:t>
      </w:r>
    </w:p>
    <w:tbl>
      <w:tblPr>
        <w:tblW w:w="5000" w:type="pct"/>
        <w:tblCellMar>
          <w:top w:w="102" w:type="dxa"/>
          <w:left w:w="62" w:type="dxa"/>
          <w:bottom w:w="102" w:type="dxa"/>
          <w:right w:w="62" w:type="dxa"/>
        </w:tblCellMar>
        <w:tblLook w:val="0000" w:firstRow="0" w:lastRow="0" w:firstColumn="0" w:lastColumn="0" w:noHBand="0" w:noVBand="0"/>
      </w:tblPr>
      <w:tblGrid>
        <w:gridCol w:w="1907"/>
        <w:gridCol w:w="2027"/>
        <w:gridCol w:w="4881"/>
        <w:gridCol w:w="1514"/>
      </w:tblGrid>
      <w:tr w:rsidR="00F547BF" w:rsidRPr="00F547BF" w:rsidTr="001B29D7">
        <w:trPr>
          <w:tblHeader/>
        </w:trPr>
        <w:tc>
          <w:tcPr>
            <w:tcW w:w="9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Виды разрешенного использования лесов</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Наименование участкового лесничества</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Перечень кварталов или их частей</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Площадь</w:t>
            </w:r>
            <w:r w:rsidR="00F369DB" w:rsidRPr="00F547BF">
              <w:rPr>
                <w:rFonts w:ascii="Times New Roman" w:hAnsi="Times New Roman" w:cs="Times New Roman"/>
                <w:szCs w:val="22"/>
              </w:rPr>
              <w:t>,</w:t>
            </w:r>
            <w:r w:rsidRPr="00F547BF">
              <w:rPr>
                <w:rFonts w:ascii="Times New Roman" w:hAnsi="Times New Roman" w:cs="Times New Roman"/>
                <w:szCs w:val="22"/>
              </w:rPr>
              <w:t xml:space="preserve"> га</w:t>
            </w:r>
          </w:p>
        </w:tc>
      </w:tr>
      <w:tr w:rsidR="00F547BF" w:rsidRPr="00F547BF" w:rsidTr="001B29D7">
        <w:trPr>
          <w:tblHeader/>
        </w:trPr>
        <w:tc>
          <w:tcPr>
            <w:tcW w:w="9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4</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Заготовка древесины</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2D33D9" w:rsidP="00F547BF">
            <w:pPr>
              <w:pStyle w:val="ConsPlusNormal0"/>
              <w:jc w:val="center"/>
              <w:rPr>
                <w:rFonts w:ascii="Times New Roman" w:hAnsi="Times New Roman" w:cs="Times New Roman"/>
              </w:rPr>
            </w:pPr>
            <w:r w:rsidRPr="00F547BF">
              <w:rPr>
                <w:rFonts w:ascii="Times New Roman" w:hAnsi="Times New Roman" w:cs="Times New Roman"/>
                <w:szCs w:val="22"/>
              </w:rPr>
              <w:t>36467</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6260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3820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25151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24351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 xml:space="preserve">Допускается выделение участков для заготовки древесины, за исключением участков земель лесного фонда, на которых заготовка древесины запрещена в соответствии с Лесным </w:t>
            </w:r>
            <w:hyperlink w:history="1">
              <w:r w:rsidRPr="00F547BF">
                <w:rPr>
                  <w:rStyle w:val="a8"/>
                  <w:rFonts w:ascii="Times New Roman" w:hAnsi="Times New Roman" w:cs="Times New Roman"/>
                  <w:color w:val="auto"/>
                  <w:szCs w:val="22"/>
                </w:rPr>
                <w:t>кодексом</w:t>
              </w:r>
            </w:hyperlink>
            <w:r w:rsidRPr="00F547BF">
              <w:rPr>
                <w:rFonts w:ascii="Times New Roman" w:hAnsi="Times New Roman" w:cs="Times New Roman"/>
                <w:szCs w:val="22"/>
              </w:rPr>
              <w:t xml:space="preserve"> РФ и положениями настоящего регламента</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2D33D9" w:rsidRPr="00F547BF" w:rsidRDefault="002D33D9" w:rsidP="00F547BF">
            <w:pPr>
              <w:pStyle w:val="ConsPlusNormal0"/>
              <w:rPr>
                <w:rFonts w:ascii="Times New Roman" w:hAnsi="Times New Roman" w:cs="Times New Roman"/>
              </w:rPr>
            </w:pPr>
            <w:r w:rsidRPr="00F547BF">
              <w:rPr>
                <w:rFonts w:ascii="Times New Roman" w:hAnsi="Times New Roman" w:cs="Times New Roman"/>
                <w:szCs w:val="22"/>
              </w:rPr>
              <w:t>Заготовка живицы</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33D9" w:rsidRPr="00F547BF" w:rsidRDefault="002D33D9"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33D9" w:rsidRPr="00F547BF" w:rsidRDefault="002D33D9" w:rsidP="00F547BF">
            <w:pPr>
              <w:pStyle w:val="ConsPlusNormal0"/>
              <w:jc w:val="center"/>
              <w:rPr>
                <w:rFonts w:ascii="Times New Roman" w:hAnsi="Times New Roman" w:cs="Times New Roman"/>
              </w:rPr>
            </w:pPr>
            <w:r w:rsidRPr="00F547BF">
              <w:rPr>
                <w:rFonts w:ascii="Times New Roman" w:hAnsi="Times New Roman" w:cs="Times New Roman"/>
                <w:szCs w:val="22"/>
              </w:rPr>
              <w:t xml:space="preserve">1 </w:t>
            </w:r>
            <w:r w:rsidR="009F5E57" w:rsidRPr="00F547BF">
              <w:rPr>
                <w:rFonts w:ascii="Times New Roman" w:hAnsi="Times New Roman" w:cs="Times New Roman"/>
                <w:szCs w:val="22"/>
              </w:rPr>
              <w:t>–</w:t>
            </w:r>
            <w:r w:rsidRPr="00F547BF">
              <w:rPr>
                <w:rFonts w:ascii="Times New Roman" w:hAnsi="Times New Roman" w:cs="Times New Roman"/>
                <w:szCs w:val="22"/>
              </w:rPr>
              <w:t xml:space="preserve"> </w:t>
            </w:r>
            <w:r w:rsidR="009F5E57" w:rsidRPr="00F547BF">
              <w:rPr>
                <w:rFonts w:ascii="Times New Roman" w:hAnsi="Times New Roman" w:cs="Times New Roman"/>
                <w:szCs w:val="22"/>
              </w:rPr>
              <w:t xml:space="preserve">173, 188 – </w:t>
            </w:r>
            <w:r w:rsidRPr="00F547BF">
              <w:rPr>
                <w:rFonts w:ascii="Times New Roman" w:hAnsi="Times New Roman" w:cs="Times New Roman"/>
                <w:szCs w:val="22"/>
              </w:rPr>
              <w:t>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33D9" w:rsidRPr="00F547BF" w:rsidRDefault="002A4D9C" w:rsidP="00F547BF">
            <w:pPr>
              <w:pStyle w:val="ConsPlusNormal0"/>
              <w:jc w:val="center"/>
              <w:rPr>
                <w:rFonts w:ascii="Times New Roman" w:hAnsi="Times New Roman" w:cs="Times New Roman"/>
              </w:rPr>
            </w:pPr>
            <w:r w:rsidRPr="00F547BF">
              <w:rPr>
                <w:rFonts w:ascii="Times New Roman" w:hAnsi="Times New Roman" w:cs="Times New Roman"/>
                <w:szCs w:val="22"/>
              </w:rPr>
              <w:t>34972</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6260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3820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25151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24351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 xml:space="preserve">Допускается на всей территории лесничества в соответствии с нормативами, определенными в </w:t>
            </w:r>
            <w:hyperlink w:anchor="Par7740" w:history="1">
              <w:r w:rsidRPr="00F547BF">
                <w:rPr>
                  <w:rStyle w:val="a8"/>
                  <w:rFonts w:ascii="Times New Roman" w:hAnsi="Times New Roman" w:cs="Times New Roman"/>
                  <w:color w:val="auto"/>
                  <w:szCs w:val="22"/>
                </w:rPr>
                <w:t>разделе 2.2</w:t>
              </w:r>
            </w:hyperlink>
            <w:r w:rsidRPr="00F547BF">
              <w:rPr>
                <w:rFonts w:ascii="Times New Roman" w:hAnsi="Times New Roman" w:cs="Times New Roman"/>
                <w:szCs w:val="22"/>
              </w:rPr>
              <w:t xml:space="preserve"> настоящего регламента, за исключением ОЗУ</w:t>
            </w:r>
          </w:p>
          <w:p w:rsidR="009F5E57" w:rsidRPr="00F547BF" w:rsidRDefault="009F5E57" w:rsidP="00F547BF">
            <w:pPr>
              <w:pStyle w:val="ConsPlusNormal0"/>
              <w:rPr>
                <w:rFonts w:ascii="Times New Roman" w:hAnsi="Times New Roman" w:cs="Times New Roman"/>
              </w:rPr>
            </w:pPr>
            <w:r w:rsidRPr="00F547BF">
              <w:rPr>
                <w:rFonts w:ascii="Times New Roman" w:hAnsi="Times New Roman" w:cs="Times New Roman"/>
                <w:szCs w:val="22"/>
              </w:rPr>
              <w:t>В защитных лесах подсочка лесных насаждений допускается только в местах проведения выборочных рубок спелых и перестойных лесных насаждений</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2A4D9C" w:rsidRPr="00F547BF" w:rsidRDefault="002A4D9C" w:rsidP="00F547BF">
            <w:pPr>
              <w:pStyle w:val="ConsPlusNormal0"/>
              <w:rPr>
                <w:rFonts w:ascii="Times New Roman" w:hAnsi="Times New Roman" w:cs="Times New Roman"/>
              </w:rPr>
            </w:pPr>
            <w:r w:rsidRPr="00F547BF">
              <w:rPr>
                <w:rFonts w:ascii="Times New Roman" w:hAnsi="Times New Roman" w:cs="Times New Roman"/>
                <w:szCs w:val="22"/>
              </w:rPr>
              <w:t>Заготовка и сбор недревесных лесных ресурсов</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2A4D9C" w:rsidRPr="00F547BF" w:rsidRDefault="002A4D9C"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A4D9C" w:rsidRPr="00F547BF" w:rsidRDefault="002A4D9C" w:rsidP="00F547BF">
            <w:pPr>
              <w:pStyle w:val="ConsPlusNormal0"/>
              <w:jc w:val="center"/>
              <w:rPr>
                <w:rFonts w:ascii="Times New Roman" w:hAnsi="Times New Roman" w:cs="Times New Roman"/>
              </w:rPr>
            </w:pPr>
            <w:r w:rsidRPr="00F547BF">
              <w:rPr>
                <w:rFonts w:ascii="Times New Roman" w:hAnsi="Times New Roman" w:cs="Times New Roman"/>
                <w:szCs w:val="22"/>
              </w:rPr>
              <w:t>1 – 173, 188 –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A4D9C" w:rsidRPr="00F547BF" w:rsidRDefault="002A4D9C" w:rsidP="00F547BF">
            <w:pPr>
              <w:pStyle w:val="ConsPlusNormal0"/>
              <w:jc w:val="center"/>
              <w:rPr>
                <w:rFonts w:ascii="Times New Roman" w:hAnsi="Times New Roman" w:cs="Times New Roman"/>
              </w:rPr>
            </w:pPr>
            <w:r w:rsidRPr="00F547BF">
              <w:rPr>
                <w:rFonts w:ascii="Times New Roman" w:hAnsi="Times New Roman" w:cs="Times New Roman"/>
                <w:szCs w:val="22"/>
              </w:rPr>
              <w:t>34972</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6260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3820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25151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24351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both"/>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 xml:space="preserve">Заготовка и сбор недревесных лесных ресурсов (кроме лесной подстилки, сбор которой в лесах, выполняющих функции защиты природных и иных объектов, запрещен) допускается на всей территории лесничества, за исключением участков ООПТ, в </w:t>
            </w:r>
            <w:r w:rsidRPr="00F547BF">
              <w:rPr>
                <w:rFonts w:ascii="Times New Roman" w:hAnsi="Times New Roman" w:cs="Times New Roman"/>
                <w:szCs w:val="22"/>
              </w:rPr>
              <w:lastRenderedPageBreak/>
              <w:t>режиме охраны которых данная деятельность запрещена</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2A4D9C" w:rsidRPr="00F547BF" w:rsidRDefault="002A4D9C" w:rsidP="00F547BF">
            <w:pPr>
              <w:pStyle w:val="ConsPlusNormal0"/>
              <w:rPr>
                <w:rFonts w:ascii="Times New Roman" w:hAnsi="Times New Roman" w:cs="Times New Roman"/>
              </w:rPr>
            </w:pPr>
            <w:r w:rsidRPr="00F547BF">
              <w:rPr>
                <w:rFonts w:ascii="Times New Roman" w:hAnsi="Times New Roman" w:cs="Times New Roman"/>
                <w:szCs w:val="22"/>
              </w:rPr>
              <w:lastRenderedPageBreak/>
              <w:t>Заготовка пищевых лесных ресурсов и сбор лекарственных растений</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2A4D9C" w:rsidRPr="00F547BF" w:rsidRDefault="002A4D9C"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A4D9C" w:rsidRPr="00F547BF" w:rsidRDefault="002A4D9C" w:rsidP="00F547BF">
            <w:pPr>
              <w:pStyle w:val="ConsPlusNormal0"/>
              <w:jc w:val="center"/>
              <w:rPr>
                <w:rFonts w:ascii="Times New Roman" w:hAnsi="Times New Roman" w:cs="Times New Roman"/>
              </w:rPr>
            </w:pPr>
            <w:r w:rsidRPr="00F547BF">
              <w:rPr>
                <w:rFonts w:ascii="Times New Roman" w:hAnsi="Times New Roman" w:cs="Times New Roman"/>
                <w:szCs w:val="22"/>
              </w:rPr>
              <w:t>1 – 173, 188 –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A4D9C" w:rsidRPr="00F547BF" w:rsidRDefault="002A4D9C" w:rsidP="00F547BF">
            <w:pPr>
              <w:pStyle w:val="ConsPlusNormal0"/>
              <w:jc w:val="center"/>
              <w:rPr>
                <w:rFonts w:ascii="Times New Roman" w:hAnsi="Times New Roman" w:cs="Times New Roman"/>
              </w:rPr>
            </w:pPr>
            <w:r w:rsidRPr="00F547BF">
              <w:rPr>
                <w:rFonts w:ascii="Times New Roman" w:hAnsi="Times New Roman" w:cs="Times New Roman"/>
                <w:szCs w:val="22"/>
              </w:rPr>
              <w:t>34972</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6260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3820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25151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24351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Допускается на всей территории лесничества, за исключением участков ООПТ, в режиме охраны которых данная деятельность запрещена</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2D33D9" w:rsidRPr="00F547BF" w:rsidRDefault="002D33D9" w:rsidP="00F547BF">
            <w:pPr>
              <w:pStyle w:val="ConsPlusNormal0"/>
              <w:rPr>
                <w:rFonts w:ascii="Times New Roman" w:hAnsi="Times New Roman" w:cs="Times New Roman"/>
              </w:rPr>
            </w:pPr>
            <w:r w:rsidRPr="00F547BF">
              <w:rPr>
                <w:rFonts w:ascii="Times New Roman" w:hAnsi="Times New Roman" w:cs="Times New Roman"/>
                <w:szCs w:val="22"/>
              </w:rPr>
              <w:t>Осуществление видов деятельности в сфере охотничьего хозяйства</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33D9" w:rsidRPr="00F547BF" w:rsidRDefault="002D33D9"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33D9" w:rsidRPr="00F547BF" w:rsidRDefault="002D33D9" w:rsidP="00F547BF">
            <w:pPr>
              <w:pStyle w:val="ConsPlusNormal0"/>
              <w:jc w:val="center"/>
              <w:rPr>
                <w:rFonts w:ascii="Times New Roman" w:hAnsi="Times New Roman" w:cs="Times New Roman"/>
              </w:rPr>
            </w:pPr>
            <w:r w:rsidRPr="00F547BF">
              <w:rPr>
                <w:rFonts w:ascii="Times New Roman" w:hAnsi="Times New Roman" w:cs="Times New Roman"/>
                <w:szCs w:val="22"/>
              </w:rPr>
              <w:t>1 - 213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33D9" w:rsidRPr="00F547BF" w:rsidRDefault="002D33D9" w:rsidP="00F547BF">
            <w:pPr>
              <w:pStyle w:val="ConsPlusNormal0"/>
              <w:jc w:val="center"/>
              <w:rPr>
                <w:rFonts w:ascii="Times New Roman" w:hAnsi="Times New Roman" w:cs="Times New Roman"/>
              </w:rPr>
            </w:pPr>
            <w:r w:rsidRPr="00F547BF">
              <w:rPr>
                <w:rFonts w:ascii="Times New Roman" w:hAnsi="Times New Roman" w:cs="Times New Roman"/>
                <w:szCs w:val="22"/>
              </w:rPr>
              <w:t>36467</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Кв.: 1, 5 - 11, 13 - 22, 27 - 50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5418</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Кв.: 1 - 17, 19, 20, 24 - 27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3388</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Кв.: 1 - 17, 19 - 48, 50 - 141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25066</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24351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Допускается на всей территории лесничества, за исключением лесов зеленой зоны, а также участков ООПТ и ОЗУ, в режиме охраны которых данная деятельность запрещена</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2D33D9" w:rsidRPr="00F547BF" w:rsidRDefault="002D33D9" w:rsidP="00F547BF">
            <w:pPr>
              <w:pStyle w:val="ConsPlusNormal0"/>
              <w:rPr>
                <w:rFonts w:ascii="Times New Roman" w:hAnsi="Times New Roman" w:cs="Times New Roman"/>
              </w:rPr>
            </w:pPr>
            <w:r w:rsidRPr="00F547BF">
              <w:rPr>
                <w:rFonts w:ascii="Times New Roman" w:hAnsi="Times New Roman" w:cs="Times New Roman"/>
                <w:szCs w:val="22"/>
              </w:rPr>
              <w:t>Осуществление научно-исследовательской деятельности, образовательной деятельности</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33D9" w:rsidRPr="00F547BF" w:rsidRDefault="002D33D9"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33D9" w:rsidRPr="00F547BF" w:rsidRDefault="002D33D9" w:rsidP="00F547BF">
            <w:pPr>
              <w:pStyle w:val="ConsPlusNormal0"/>
              <w:jc w:val="center"/>
              <w:rPr>
                <w:rFonts w:ascii="Times New Roman" w:hAnsi="Times New Roman" w:cs="Times New Roman"/>
              </w:rPr>
            </w:pPr>
            <w:r w:rsidRPr="00F547BF">
              <w:rPr>
                <w:rFonts w:ascii="Times New Roman" w:hAnsi="Times New Roman" w:cs="Times New Roman"/>
                <w:szCs w:val="22"/>
              </w:rPr>
              <w:t>1 - 213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33D9" w:rsidRPr="00F547BF" w:rsidRDefault="002D33D9" w:rsidP="00F547BF">
            <w:pPr>
              <w:pStyle w:val="ConsPlusNormal0"/>
              <w:jc w:val="center"/>
              <w:rPr>
                <w:rFonts w:ascii="Times New Roman" w:hAnsi="Times New Roman" w:cs="Times New Roman"/>
              </w:rPr>
            </w:pPr>
            <w:r w:rsidRPr="00F547BF">
              <w:rPr>
                <w:rFonts w:ascii="Times New Roman" w:hAnsi="Times New Roman" w:cs="Times New Roman"/>
                <w:szCs w:val="22"/>
              </w:rPr>
              <w:t>36467</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6260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3820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25151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24351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both"/>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Допускается выделение участков по заявкам юридических и физических лиц согласно действующему законодательству</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2D33D9" w:rsidRPr="00F547BF" w:rsidRDefault="002D33D9" w:rsidP="00F547BF">
            <w:pPr>
              <w:pStyle w:val="ConsPlusNormal0"/>
              <w:rPr>
                <w:rFonts w:ascii="Times New Roman" w:hAnsi="Times New Roman" w:cs="Times New Roman"/>
              </w:rPr>
            </w:pPr>
            <w:r w:rsidRPr="00F547BF">
              <w:rPr>
                <w:rFonts w:ascii="Times New Roman" w:hAnsi="Times New Roman" w:cs="Times New Roman"/>
                <w:szCs w:val="22"/>
              </w:rPr>
              <w:t>Осуществление рекреационной деятельности</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33D9" w:rsidRPr="00F547BF" w:rsidRDefault="002D33D9"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33D9" w:rsidRPr="00F547BF" w:rsidRDefault="002D33D9" w:rsidP="00F547BF">
            <w:pPr>
              <w:pStyle w:val="ConsPlusNormal0"/>
              <w:jc w:val="center"/>
              <w:rPr>
                <w:rFonts w:ascii="Times New Roman" w:hAnsi="Times New Roman" w:cs="Times New Roman"/>
              </w:rPr>
            </w:pPr>
            <w:r w:rsidRPr="00F547BF">
              <w:rPr>
                <w:rFonts w:ascii="Times New Roman" w:hAnsi="Times New Roman" w:cs="Times New Roman"/>
                <w:szCs w:val="22"/>
              </w:rPr>
              <w:t>1 - 213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2D33D9" w:rsidRPr="00F547BF" w:rsidRDefault="002D33D9" w:rsidP="00F547BF">
            <w:pPr>
              <w:pStyle w:val="ConsPlusNormal0"/>
              <w:jc w:val="center"/>
              <w:rPr>
                <w:rFonts w:ascii="Times New Roman" w:hAnsi="Times New Roman" w:cs="Times New Roman"/>
              </w:rPr>
            </w:pPr>
            <w:r w:rsidRPr="00F547BF">
              <w:rPr>
                <w:rFonts w:ascii="Times New Roman" w:hAnsi="Times New Roman" w:cs="Times New Roman"/>
                <w:szCs w:val="22"/>
              </w:rPr>
              <w:t>36467</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6260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3820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25151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24351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Допускается выделение участков по заявкам юридических и физических лиц согласно действующему законодательству</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 xml:space="preserve">Создание лесных </w:t>
            </w:r>
            <w:r w:rsidRPr="00F547BF">
              <w:rPr>
                <w:rFonts w:ascii="Times New Roman" w:hAnsi="Times New Roman" w:cs="Times New Roman"/>
                <w:szCs w:val="22"/>
              </w:rPr>
              <w:lastRenderedPageBreak/>
              <w:t>плантаций и их эксплуатация</w:t>
            </w:r>
          </w:p>
        </w:tc>
        <w:tc>
          <w:tcPr>
            <w:tcW w:w="9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lastRenderedPageBreak/>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Части</w:t>
            </w:r>
            <w:r w:rsidR="00294EF2" w:rsidRPr="00F547BF">
              <w:rPr>
                <w:rFonts w:ascii="Times New Roman" w:hAnsi="Times New Roman" w:cs="Times New Roman"/>
                <w:szCs w:val="22"/>
              </w:rPr>
              <w:t xml:space="preserve"> кварталов</w:t>
            </w:r>
            <w:r w:rsidRPr="00F547BF">
              <w:rPr>
                <w:rFonts w:ascii="Times New Roman" w:hAnsi="Times New Roman" w:cs="Times New Roman"/>
                <w:szCs w:val="22"/>
              </w:rPr>
              <w:t>: 13, 22 - 34, 42, 43, 48, 4</w:t>
            </w:r>
            <w:r w:rsidR="002A4D9C" w:rsidRPr="00F547BF">
              <w:rPr>
                <w:rFonts w:ascii="Times New Roman" w:hAnsi="Times New Roman" w:cs="Times New Roman"/>
                <w:szCs w:val="22"/>
              </w:rPr>
              <w:t>9</w:t>
            </w:r>
            <w:r w:rsidRPr="00F547BF">
              <w:rPr>
                <w:rFonts w:ascii="Times New Roman" w:hAnsi="Times New Roman" w:cs="Times New Roman"/>
                <w:szCs w:val="22"/>
              </w:rPr>
              <w:t xml:space="preserve">, 51, 56 - </w:t>
            </w:r>
            <w:r w:rsidRPr="00F547BF">
              <w:rPr>
                <w:rFonts w:ascii="Times New Roman" w:hAnsi="Times New Roman" w:cs="Times New Roman"/>
                <w:szCs w:val="22"/>
              </w:rPr>
              <w:lastRenderedPageBreak/>
              <w:t>62, 69, 70, 74, 80, 81, 99, 102 - 104, 108, 120, 122, 125, 126, 130, 143 - 146, 159, 160, 163 - 166,</w:t>
            </w:r>
            <w:r w:rsidR="00294EF2" w:rsidRPr="00F547BF">
              <w:rPr>
                <w:rFonts w:ascii="Times New Roman" w:hAnsi="Times New Roman" w:cs="Times New Roman"/>
                <w:szCs w:val="22"/>
              </w:rPr>
              <w:t xml:space="preserve"> 175, 176, 178, 181, 182,</w:t>
            </w:r>
            <w:r w:rsidRPr="00F547BF">
              <w:rPr>
                <w:rFonts w:ascii="Times New Roman" w:hAnsi="Times New Roman" w:cs="Times New Roman"/>
                <w:szCs w:val="22"/>
              </w:rPr>
              <w:t xml:space="preserve"> 19</w:t>
            </w:r>
            <w:r w:rsidR="00294EF2" w:rsidRPr="00F547BF">
              <w:rPr>
                <w:rFonts w:ascii="Times New Roman" w:hAnsi="Times New Roman" w:cs="Times New Roman"/>
                <w:szCs w:val="22"/>
              </w:rPr>
              <w:t>7</w:t>
            </w:r>
            <w:r w:rsidRPr="00F547BF">
              <w:rPr>
                <w:rFonts w:ascii="Times New Roman" w:hAnsi="Times New Roman" w:cs="Times New Roman"/>
                <w:szCs w:val="22"/>
              </w:rPr>
              <w:t>,</w:t>
            </w:r>
            <w:r w:rsidR="00294EF2" w:rsidRPr="00F547BF">
              <w:rPr>
                <w:rFonts w:ascii="Times New Roman" w:hAnsi="Times New Roman" w:cs="Times New Roman"/>
                <w:szCs w:val="22"/>
              </w:rPr>
              <w:t xml:space="preserve"> 198, </w:t>
            </w:r>
            <w:r w:rsidRPr="00F547BF">
              <w:rPr>
                <w:rFonts w:ascii="Times New Roman" w:hAnsi="Times New Roman" w:cs="Times New Roman"/>
                <w:szCs w:val="22"/>
              </w:rPr>
              <w:t>20</w:t>
            </w:r>
            <w:r w:rsidR="00294EF2" w:rsidRPr="00F547BF">
              <w:rPr>
                <w:rFonts w:ascii="Times New Roman" w:hAnsi="Times New Roman" w:cs="Times New Roman"/>
                <w:szCs w:val="22"/>
              </w:rPr>
              <w:t>2, 203</w:t>
            </w:r>
            <w:r w:rsidRPr="00F547BF">
              <w:rPr>
                <w:rFonts w:ascii="Times New Roman" w:hAnsi="Times New Roman" w:cs="Times New Roman"/>
                <w:szCs w:val="22"/>
              </w:rPr>
              <w:t>, 211. Кв</w:t>
            </w:r>
            <w:r w:rsidR="00294EF2" w:rsidRPr="00F547BF">
              <w:rPr>
                <w:rFonts w:ascii="Times New Roman" w:hAnsi="Times New Roman" w:cs="Times New Roman"/>
                <w:szCs w:val="22"/>
              </w:rPr>
              <w:t>арталы</w:t>
            </w:r>
            <w:r w:rsidRPr="00F547BF">
              <w:rPr>
                <w:rFonts w:ascii="Times New Roman" w:hAnsi="Times New Roman" w:cs="Times New Roman"/>
                <w:szCs w:val="22"/>
              </w:rPr>
              <w:t>: 1 - 12, 14 - 21, 35 - 41, 44 - 47, 50, 52 - 55, 63 - 68, 71 - 73, 75 - 79, 82 - 98, 100, 101, 105 - 107, 109 - 119, 121, 123, 124, 127 - 129, 131 - 142, 14</w:t>
            </w:r>
            <w:r w:rsidR="00294EF2" w:rsidRPr="00F547BF">
              <w:rPr>
                <w:rFonts w:ascii="Times New Roman" w:hAnsi="Times New Roman" w:cs="Times New Roman"/>
                <w:szCs w:val="22"/>
              </w:rPr>
              <w:t>7</w:t>
            </w:r>
            <w:r w:rsidRPr="00F547BF">
              <w:rPr>
                <w:rFonts w:ascii="Times New Roman" w:hAnsi="Times New Roman" w:cs="Times New Roman"/>
                <w:szCs w:val="22"/>
              </w:rPr>
              <w:t xml:space="preserve"> - 158, 161, 162, 167 - 17</w:t>
            </w:r>
            <w:r w:rsidR="00294EF2" w:rsidRPr="00F547BF">
              <w:rPr>
                <w:rFonts w:ascii="Times New Roman" w:hAnsi="Times New Roman" w:cs="Times New Roman"/>
                <w:szCs w:val="22"/>
              </w:rPr>
              <w:t>4</w:t>
            </w:r>
            <w:r w:rsidRPr="00F547BF">
              <w:rPr>
                <w:rFonts w:ascii="Times New Roman" w:hAnsi="Times New Roman" w:cs="Times New Roman"/>
                <w:szCs w:val="22"/>
              </w:rPr>
              <w:t xml:space="preserve">, </w:t>
            </w:r>
            <w:r w:rsidR="00294EF2" w:rsidRPr="00F547BF">
              <w:rPr>
                <w:rFonts w:ascii="Times New Roman" w:hAnsi="Times New Roman" w:cs="Times New Roman"/>
                <w:szCs w:val="22"/>
              </w:rPr>
              <w:t xml:space="preserve">177, 179, 180, 183 – 196, 199 – 201, </w:t>
            </w:r>
            <w:r w:rsidRPr="00F547BF">
              <w:rPr>
                <w:rFonts w:ascii="Times New Roman" w:hAnsi="Times New Roman" w:cs="Times New Roman"/>
                <w:szCs w:val="22"/>
              </w:rPr>
              <w:t>204</w:t>
            </w:r>
            <w:r w:rsidR="00294EF2" w:rsidRPr="00F547BF">
              <w:rPr>
                <w:rFonts w:ascii="Times New Roman" w:hAnsi="Times New Roman" w:cs="Times New Roman"/>
                <w:szCs w:val="22"/>
              </w:rPr>
              <w:t xml:space="preserve"> -210, 212, 213.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0B6ABD" w:rsidP="00F547BF">
            <w:pPr>
              <w:pStyle w:val="ConsPlusNormal0"/>
              <w:jc w:val="center"/>
              <w:rPr>
                <w:rFonts w:ascii="Times New Roman" w:hAnsi="Times New Roman" w:cs="Times New Roman"/>
              </w:rPr>
            </w:pPr>
            <w:r w:rsidRPr="00F547BF">
              <w:rPr>
                <w:rFonts w:ascii="Times New Roman" w:hAnsi="Times New Roman" w:cs="Times New Roman"/>
                <w:szCs w:val="22"/>
              </w:rPr>
              <w:lastRenderedPageBreak/>
              <w:t>34996</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 5 - 11, 13 - 22, 27 - 50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5418</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 xml:space="preserve">Части: 8, 10 - 12, 25. Кв.: 1 - 7, 9, 13 </w:t>
            </w:r>
            <w:r w:rsidR="000B6ABD" w:rsidRPr="00F547BF">
              <w:rPr>
                <w:rFonts w:ascii="Times New Roman" w:hAnsi="Times New Roman" w:cs="Times New Roman"/>
                <w:szCs w:val="22"/>
              </w:rPr>
              <w:t>-</w:t>
            </w:r>
            <w:r w:rsidRPr="00F547BF">
              <w:rPr>
                <w:rFonts w:ascii="Times New Roman" w:hAnsi="Times New Roman" w:cs="Times New Roman"/>
                <w:szCs w:val="22"/>
              </w:rPr>
              <w:t xml:space="preserve"> 24, 26, 27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0B6ABD" w:rsidP="00F547BF">
            <w:pPr>
              <w:pStyle w:val="ConsPlusNormal0"/>
              <w:jc w:val="center"/>
              <w:rPr>
                <w:rFonts w:ascii="Times New Roman" w:hAnsi="Times New Roman" w:cs="Times New Roman"/>
              </w:rPr>
            </w:pPr>
            <w:r w:rsidRPr="00F547BF">
              <w:rPr>
                <w:rFonts w:ascii="Times New Roman" w:hAnsi="Times New Roman" w:cs="Times New Roman"/>
                <w:szCs w:val="22"/>
              </w:rPr>
              <w:t>3617</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Части</w:t>
            </w:r>
            <w:r w:rsidR="000B6ABD" w:rsidRPr="00F547BF">
              <w:rPr>
                <w:rFonts w:ascii="Times New Roman" w:hAnsi="Times New Roman" w:cs="Times New Roman"/>
                <w:szCs w:val="22"/>
              </w:rPr>
              <w:t xml:space="preserve"> кварталов</w:t>
            </w:r>
            <w:r w:rsidRPr="00F547BF">
              <w:rPr>
                <w:rFonts w:ascii="Times New Roman" w:hAnsi="Times New Roman" w:cs="Times New Roman"/>
                <w:szCs w:val="22"/>
              </w:rPr>
              <w:t>: 10, 14, 19 - 23, 26, 27, 31 - 33, 37 - 41, 55 - 57, 61, 63, 64, 66, 67, 69, 73 - 78, 80, 81, 87, 92, 93, 100, 101, 105, 106, 115, 117 - 119, 128, 131, 132. Кв</w:t>
            </w:r>
            <w:r w:rsidR="000B6ABD" w:rsidRPr="00F547BF">
              <w:rPr>
                <w:rFonts w:ascii="Times New Roman" w:hAnsi="Times New Roman" w:cs="Times New Roman"/>
                <w:szCs w:val="22"/>
              </w:rPr>
              <w:t>арталы</w:t>
            </w:r>
            <w:r w:rsidRPr="00F547BF">
              <w:rPr>
                <w:rFonts w:ascii="Times New Roman" w:hAnsi="Times New Roman" w:cs="Times New Roman"/>
                <w:szCs w:val="22"/>
              </w:rPr>
              <w:t>: 1 - 9, 11 - 13, 15 - 1</w:t>
            </w:r>
            <w:r w:rsidR="000B6ABD" w:rsidRPr="00F547BF">
              <w:rPr>
                <w:rFonts w:ascii="Times New Roman" w:hAnsi="Times New Roman" w:cs="Times New Roman"/>
                <w:szCs w:val="22"/>
              </w:rPr>
              <w:t>8</w:t>
            </w:r>
            <w:r w:rsidRPr="00F547BF">
              <w:rPr>
                <w:rFonts w:ascii="Times New Roman" w:hAnsi="Times New Roman" w:cs="Times New Roman"/>
                <w:szCs w:val="22"/>
              </w:rPr>
              <w:t>, 24, 25, 28 - 30, 34 - 36, 42 - 54, 58 - 60, 62, 65, 68, 70 - 72, 79, 82 - 86, 88 - 91, 94 - 99, 102 - 104, 107 - 114, 116,</w:t>
            </w:r>
            <w:r w:rsidR="000B6ABD" w:rsidRPr="00F547BF">
              <w:rPr>
                <w:rFonts w:ascii="Times New Roman" w:hAnsi="Times New Roman" w:cs="Times New Roman"/>
                <w:szCs w:val="22"/>
              </w:rPr>
              <w:t xml:space="preserve"> 120 - 127, 129, 130, 133 - 141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238</w:t>
            </w:r>
            <w:r w:rsidR="000B6ABD" w:rsidRPr="00F547BF">
              <w:rPr>
                <w:rFonts w:ascii="Times New Roman" w:hAnsi="Times New Roman" w:cs="Times New Roman"/>
                <w:szCs w:val="22"/>
              </w:rPr>
              <w:t>87</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Части</w:t>
            </w:r>
            <w:r w:rsidR="000B6ABD" w:rsidRPr="00F547BF">
              <w:rPr>
                <w:rFonts w:ascii="Times New Roman" w:hAnsi="Times New Roman" w:cs="Times New Roman"/>
                <w:szCs w:val="22"/>
              </w:rPr>
              <w:t xml:space="preserve"> кварталов</w:t>
            </w:r>
            <w:r w:rsidRPr="00F547BF">
              <w:rPr>
                <w:rFonts w:ascii="Times New Roman" w:hAnsi="Times New Roman" w:cs="Times New Roman"/>
                <w:szCs w:val="22"/>
              </w:rPr>
              <w:t>: 1, 3, 4, 8, 13, 18 - 20, 28, 29, 36, 37, 39, 49 - 54, 58, 59, 66 - 70, 76 - 78, 81, 85 - 87, 91 - 96, 104, 106. Кв</w:t>
            </w:r>
            <w:r w:rsidR="000B6ABD" w:rsidRPr="00F547BF">
              <w:rPr>
                <w:rFonts w:ascii="Times New Roman" w:hAnsi="Times New Roman" w:cs="Times New Roman"/>
                <w:szCs w:val="22"/>
              </w:rPr>
              <w:t>арталы</w:t>
            </w:r>
            <w:r w:rsidRPr="00F547BF">
              <w:rPr>
                <w:rFonts w:ascii="Times New Roman" w:hAnsi="Times New Roman" w:cs="Times New Roman"/>
                <w:szCs w:val="22"/>
              </w:rPr>
              <w:t>: 2, 5 - 7, 9 - 12, 14 - 17, 21 - 27, 30 - 35, 38, 40 - 48, 55 - 57, 60 - 65, 71 - 75, 79, 80, 82 - 84, 88 - 90, 97 - 103, 105, 107</w:t>
            </w:r>
            <w:r w:rsidR="000B6ABD" w:rsidRPr="00F547BF">
              <w:rPr>
                <w:rFonts w:ascii="Times New Roman" w:hAnsi="Times New Roman" w:cs="Times New Roman"/>
                <w:szCs w:val="22"/>
              </w:rPr>
              <w:t xml:space="preserve">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23174</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both"/>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Допускается выделение участков в эксплуатационных лесах, за исключением ОЗУ, по заявкам юридических и физических лиц согласно действующему законодательству</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B666D7" w:rsidRPr="00F547BF" w:rsidRDefault="00B666D7" w:rsidP="00F547BF">
            <w:pPr>
              <w:pStyle w:val="ConsPlusNormal0"/>
              <w:rPr>
                <w:rFonts w:ascii="Times New Roman" w:hAnsi="Times New Roman" w:cs="Times New Roman"/>
              </w:rPr>
            </w:pPr>
            <w:r w:rsidRPr="00F547BF">
              <w:rPr>
                <w:rFonts w:ascii="Times New Roman" w:hAnsi="Times New Roman" w:cs="Times New Roman"/>
                <w:szCs w:val="22"/>
              </w:rPr>
              <w:t>Выращивание лесных плодовых, ягодных, декоративных и лекарственных растений</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1 - 213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36467</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B666D7" w:rsidRPr="00F547BF" w:rsidRDefault="00B666D7"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1 - 50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6260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B666D7" w:rsidRPr="00F547BF" w:rsidRDefault="00B666D7"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1 - 27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3820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B666D7" w:rsidRPr="00F547BF" w:rsidRDefault="00B666D7"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1 - 141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25151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B666D7" w:rsidRPr="00F547BF" w:rsidRDefault="00B666D7"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1 - 112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24351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both"/>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 xml:space="preserve">Допускается выделение участков, за исключением участков земель лесного фонда, на которых данная деятельность запрещена в соответствии с Лесным </w:t>
            </w:r>
            <w:hyperlink w:history="1">
              <w:r w:rsidRPr="00F547BF">
                <w:rPr>
                  <w:rStyle w:val="a8"/>
                  <w:rFonts w:ascii="Times New Roman" w:hAnsi="Times New Roman" w:cs="Times New Roman"/>
                  <w:color w:val="auto"/>
                  <w:szCs w:val="22"/>
                </w:rPr>
                <w:t>кодексом</w:t>
              </w:r>
            </w:hyperlink>
            <w:r w:rsidRPr="00F547BF">
              <w:rPr>
                <w:rFonts w:ascii="Times New Roman" w:hAnsi="Times New Roman" w:cs="Times New Roman"/>
                <w:szCs w:val="22"/>
              </w:rPr>
              <w:t xml:space="preserve"> РФ и положениями настоящего регламента, по заявкам юридических и физических лиц согласно действующему законодательству</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B666D7" w:rsidRPr="00F547BF" w:rsidRDefault="005E3159" w:rsidP="00F547BF">
            <w:pPr>
              <w:pStyle w:val="ConsPlusNormal0"/>
              <w:rPr>
                <w:rFonts w:ascii="Times New Roman" w:hAnsi="Times New Roman" w:cs="Times New Roman"/>
                <w:szCs w:val="22"/>
              </w:rPr>
            </w:pPr>
            <w:r w:rsidRPr="00F547BF">
              <w:rPr>
                <w:rFonts w:ascii="Times New Roman" w:hAnsi="Times New Roman" w:cs="Times New Roman"/>
                <w:szCs w:val="22"/>
              </w:rPr>
              <w:t>Создание лесных питомников и их эксплуатация</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1 - 213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36467</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B666D7" w:rsidRPr="00F547BF" w:rsidRDefault="00B666D7"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1 - 50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6260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B666D7" w:rsidRPr="00F547BF" w:rsidRDefault="00B666D7"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1 - 27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3820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B666D7" w:rsidRPr="00F547BF" w:rsidRDefault="00B666D7"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1 - 141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25151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B666D7" w:rsidRPr="00F547BF" w:rsidRDefault="00B666D7"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1 - 112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666D7" w:rsidRPr="00F547BF" w:rsidRDefault="00B666D7" w:rsidP="00F547BF">
            <w:pPr>
              <w:pStyle w:val="ConsPlusNormal0"/>
              <w:jc w:val="center"/>
              <w:rPr>
                <w:rFonts w:ascii="Times New Roman" w:hAnsi="Times New Roman" w:cs="Times New Roman"/>
              </w:rPr>
            </w:pPr>
            <w:r w:rsidRPr="00F547BF">
              <w:rPr>
                <w:rFonts w:ascii="Times New Roman" w:hAnsi="Times New Roman" w:cs="Times New Roman"/>
                <w:szCs w:val="22"/>
              </w:rPr>
              <w:t>24351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 xml:space="preserve">Допускается выделение участков, за исключением участков земель лесного фонда, на которых данная деятельность запрещена в соответствии с Лесным </w:t>
            </w:r>
            <w:hyperlink w:history="1">
              <w:r w:rsidRPr="00F547BF">
                <w:rPr>
                  <w:rStyle w:val="a8"/>
                  <w:rFonts w:ascii="Times New Roman" w:hAnsi="Times New Roman" w:cs="Times New Roman"/>
                  <w:color w:val="auto"/>
                  <w:szCs w:val="22"/>
                </w:rPr>
                <w:t>кодексом</w:t>
              </w:r>
            </w:hyperlink>
            <w:r w:rsidRPr="00F547BF">
              <w:rPr>
                <w:rFonts w:ascii="Times New Roman" w:hAnsi="Times New Roman" w:cs="Times New Roman"/>
                <w:szCs w:val="22"/>
              </w:rPr>
              <w:t xml:space="preserve"> РФ и положениями настоящего регламента, по заявкам юридических и физических лиц согласно действующему законодательству</w:t>
            </w:r>
          </w:p>
        </w:tc>
      </w:tr>
      <w:tr w:rsidR="00F547BF" w:rsidRPr="00F547BF" w:rsidTr="001B29D7">
        <w:tc>
          <w:tcPr>
            <w:tcW w:w="923" w:type="pct"/>
            <w:vMerge w:val="restart"/>
            <w:tcBorders>
              <w:top w:val="single" w:sz="4" w:space="0" w:color="00000A"/>
              <w:left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szCs w:val="22"/>
              </w:rPr>
            </w:pPr>
            <w:r w:rsidRPr="00F547BF">
              <w:rPr>
                <w:rFonts w:ascii="Times New Roman" w:hAnsi="Times New Roman" w:cs="Times New Roman"/>
                <w:szCs w:val="22"/>
              </w:rPr>
              <w:t>Выполнение работ по геологическому изучению недр</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173, 188 –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34972</w:t>
            </w:r>
          </w:p>
        </w:tc>
      </w:tr>
      <w:tr w:rsidR="00F547BF" w:rsidRPr="00F547BF" w:rsidTr="001B29D7">
        <w:tc>
          <w:tcPr>
            <w:tcW w:w="923" w:type="pct"/>
            <w:vMerge/>
            <w:tcBorders>
              <w:left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6260</w:t>
            </w:r>
          </w:p>
        </w:tc>
      </w:tr>
      <w:tr w:rsidR="00F547BF" w:rsidRPr="00F547BF" w:rsidTr="001B29D7">
        <w:tc>
          <w:tcPr>
            <w:tcW w:w="923" w:type="pct"/>
            <w:vMerge/>
            <w:tcBorders>
              <w:left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3820</w:t>
            </w:r>
          </w:p>
        </w:tc>
      </w:tr>
      <w:tr w:rsidR="00F547BF" w:rsidRPr="00F547BF" w:rsidTr="001B29D7">
        <w:tc>
          <w:tcPr>
            <w:tcW w:w="923" w:type="pct"/>
            <w:vMerge/>
            <w:tcBorders>
              <w:left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25151</w:t>
            </w:r>
          </w:p>
        </w:tc>
      </w:tr>
      <w:tr w:rsidR="00F547BF" w:rsidRPr="00F547BF" w:rsidTr="001B29D7">
        <w:tc>
          <w:tcPr>
            <w:tcW w:w="923" w:type="pct"/>
            <w:vMerge/>
            <w:tcBorders>
              <w:left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24351</w:t>
            </w:r>
          </w:p>
        </w:tc>
      </w:tr>
      <w:tr w:rsidR="00F547BF" w:rsidRPr="00F547BF" w:rsidTr="001B29D7">
        <w:tc>
          <w:tcPr>
            <w:tcW w:w="923" w:type="pct"/>
            <w:vMerge/>
            <w:tcBorders>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Допускается выделение участков по заявкам юридических и физических лиц согласно действующему законодательству на территории лесничества, за исключением участков ООПТ и заповедных лесных участков.</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Разработка месторождений полезных ископаемых</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Кварталы: 1 – 173, 188 –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34972</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Кварталы: 1, 5 - 11, 13 - 22, 27 - 50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5418</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Кварталы: 1 - 17, 19, 20, 24 - 27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3388</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Кварталы: 1 - 17, 19 - 48, 50 - 141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25066</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Кварталы: 1 - 112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24351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 xml:space="preserve">Допускается выделение участков по заявкам юридических и физических лиц согласно действующему законодательству на территории лесничества, за исключением лесов зеленой зоны, участков ООПТ и заповедных лесных участков. В зеленых зонах допускается выделение участков, в отношении которых лицензии на пользование недрами получены до введения в действие Лесного </w:t>
            </w:r>
            <w:hyperlink w:history="1">
              <w:r w:rsidRPr="00F547BF">
                <w:rPr>
                  <w:rStyle w:val="a8"/>
                  <w:rFonts w:ascii="Times New Roman" w:hAnsi="Times New Roman" w:cs="Times New Roman"/>
                  <w:color w:val="auto"/>
                  <w:szCs w:val="22"/>
                </w:rPr>
                <w:t>кодекса</w:t>
              </w:r>
            </w:hyperlink>
            <w:r w:rsidRPr="00F547BF">
              <w:rPr>
                <w:rFonts w:ascii="Times New Roman" w:hAnsi="Times New Roman" w:cs="Times New Roman"/>
                <w:szCs w:val="22"/>
              </w:rPr>
              <w:t xml:space="preserve"> РФ</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A45DE2" w:rsidP="00F547BF">
            <w:pPr>
              <w:pStyle w:val="ConsPlusNormal0"/>
              <w:rPr>
                <w:rFonts w:ascii="Times New Roman" w:hAnsi="Times New Roman" w:cs="Times New Roman"/>
              </w:rPr>
            </w:pPr>
            <w:r w:rsidRPr="00F547BF">
              <w:rPr>
                <w:rFonts w:ascii="Times New Roman" w:hAnsi="Times New Roman" w:cs="Times New Roman"/>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36467</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6260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3820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25151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24351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Выделение участков леса возможно по заявкам юридических и физических лиц согласно действующему законодательству</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 xml:space="preserve">Строительство, реконструкция, эксплуатация линейных </w:t>
            </w:r>
            <w:r w:rsidRPr="00F547BF">
              <w:rPr>
                <w:rFonts w:ascii="Times New Roman" w:hAnsi="Times New Roman" w:cs="Times New Roman"/>
                <w:szCs w:val="22"/>
              </w:rPr>
              <w:lastRenderedPageBreak/>
              <w:t>объектов</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lastRenderedPageBreak/>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36467</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6260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3820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25151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24351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Выделение участков леса возможно по заявкам юридических и физических лиц согласно действующему законодательству</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Переработка древесины и иных лесных ресурсов</w:t>
            </w:r>
          </w:p>
        </w:tc>
        <w:tc>
          <w:tcPr>
            <w:tcW w:w="981" w:type="pct"/>
            <w:tcBorders>
              <w:top w:val="single" w:sz="4" w:space="0" w:color="00000A"/>
              <w:left w:val="single" w:sz="4" w:space="0" w:color="00000A"/>
              <w:bottom w:val="single" w:sz="4" w:space="0" w:color="00000A"/>
              <w:right w:val="single" w:sz="4" w:space="0" w:color="00000A"/>
            </w:tcBorders>
            <w:shd w:val="clear" w:color="auto" w:fill="auto"/>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Части: 13, 22 - 34, 42, 43, 48, 48, 51, 56 - 62, 69, 70, 74, 80, 81, 99, 102 - 104, 108, 120, 122, 125, 126, 130, 143 - 146, 159, 160, 163 - 166, 192, 203, 211. Кв.: 1 - 12, 14 - 21, 35 - 41, 44 - 47, 50, 52 - 55, 63 - 68, 71 - 73, 75 - 79, 82 - 98, 100, 101, 105 - 107, 109 - 119, 121, 123, 124, 127 - 129, 131 - 142, 148 - 158, 161, 162, 167 - 173, 204, 212,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28805</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5 - 11, 13 - 22, 27 - 50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5418</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Части: 8, 10 - 12, 20, 25. Кв.: 1 - 7, 9, 13 - 17, 19, 24, 26,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3173</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Части: 10, 14, 19 - 23, 26, 27, 31 - 33, 37 - 41, 55 - 57, 61, 63, 64, 66, 67, 69, 73 - 78, 80, 81, 87, 92, 93, 100, 101, 105, 106, 115, 117 - 119, 128, 131, 132. Кв.: 1 - 9, 11 - 13, 15 - 17, 24, 25, 28 - 30, 34 - 36, 42 - 48, 50 - 54, 58 - 60, 62, 65, 68, 70 - 72, 79, 82 - 86, 88 - 91, 94 - 99, 102 - 104, 107 - 114, 116, 120 - 127, 129, 130, 133 - 141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23802</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Части: 1, 3, 4, 8, 13, 18 - 20, 28, 29, 36, 37, 39, 49 - 54, 58, 59, 66 - 70, 76 - 78, 81, 85 - 87, 91 - 96, 104, 106. Кв.: 2, 5 - 7, 9 - 12, 14 - 17, 21 - 27, 30 - 35, 38, 40 - 48, 55 - 57, 60 - 65, 71 - 75, 79, 80, 82 - 84, 88 - 90, 97 - 103, 105, 107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23174</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Выделение участков леса возможно в эксплуатационных лесах, за исключением ОЗУ, по заявкам юридических и физических лиц согласно действующему законодательству</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Осуществление религиозной деятельности</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36467</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6260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3820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25151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24351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Выделение участков леса возможно по заявкам юридических и физических лиц согласно действующему законодательству</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Ведение сельского хозяйства (за исключением сенокошения и пчеловодства)</w:t>
            </w:r>
          </w:p>
        </w:tc>
        <w:tc>
          <w:tcPr>
            <w:tcW w:w="981" w:type="pct"/>
            <w:tcBorders>
              <w:top w:val="single" w:sz="4" w:space="0" w:color="00000A"/>
              <w:left w:val="single" w:sz="4" w:space="0" w:color="00000A"/>
              <w:bottom w:val="single" w:sz="4" w:space="0" w:color="00000A"/>
              <w:right w:val="single" w:sz="4" w:space="0" w:color="00000A"/>
            </w:tcBorders>
            <w:shd w:val="clear" w:color="auto" w:fill="auto"/>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 xml:space="preserve">Части: 13, 22 - 34, 42, 43, 48, 49, 51, 56 - 62, 69, 70, 74, 80, 81, 99, 102 - 104, 108, 120, 122, 125, 126, 130, 143 - 146, 159, 160, 163 - 166, 197, 198, 202, 203, 211. Кв.: 1 - 12, 14 - 21, 35 - 41, 44 - 47, 50, 52 - 55, 63 - 68, 71 - 73, 75 - 79, 92 - 98, 100, 101, 105 - </w:t>
            </w:r>
            <w:r w:rsidRPr="00F547BF">
              <w:rPr>
                <w:rFonts w:ascii="Times New Roman" w:hAnsi="Times New Roman" w:cs="Times New Roman"/>
                <w:szCs w:val="22"/>
              </w:rPr>
              <w:lastRenderedPageBreak/>
              <w:t>107, 109 - 119, 121, 123, 124, 127, 129, 131 - 142, 148 - 158, 161, 162, 167 - 17</w:t>
            </w:r>
            <w:r w:rsidR="00357589" w:rsidRPr="00F547BF">
              <w:rPr>
                <w:rFonts w:ascii="Times New Roman" w:hAnsi="Times New Roman" w:cs="Times New Roman"/>
                <w:szCs w:val="22"/>
              </w:rPr>
              <w:t>3</w:t>
            </w:r>
            <w:r w:rsidRPr="00F547BF">
              <w:rPr>
                <w:rFonts w:ascii="Times New Roman" w:hAnsi="Times New Roman" w:cs="Times New Roman"/>
                <w:szCs w:val="22"/>
              </w:rPr>
              <w:t>, 189 - 196, 199 - 201, 204 - 210, 212,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357589" w:rsidP="00F547BF">
            <w:pPr>
              <w:pStyle w:val="ConsPlusNormal0"/>
              <w:jc w:val="center"/>
              <w:rPr>
                <w:rFonts w:ascii="Times New Roman" w:hAnsi="Times New Roman" w:cs="Times New Roman"/>
              </w:rPr>
            </w:pPr>
            <w:r w:rsidRPr="00F547BF">
              <w:rPr>
                <w:rFonts w:ascii="Times New Roman" w:hAnsi="Times New Roman" w:cs="Times New Roman"/>
                <w:szCs w:val="22"/>
              </w:rPr>
              <w:lastRenderedPageBreak/>
              <w:t>33316</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Кв.: 1, 5 - 11, 13 - 22, 27 - 50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5418</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Части: 8, 10 - 12, 25. Кв.: 1 - 7, 9, 13 - 17, 19, 20, 24, 26,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3185</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Части: 10, 14, 19 - 23, 26, 27, 31 - 33, 37 - 41, 55 - 57, 61, 63, 64, 66, 67, 69, 73 - 78, 80, 81, 87, 92, 93, 100, 101, 105, 106, 115, 117 - 119, 128, 131, 132. Кв.: 1 - 9, 11 - 13, 15 - 17, 24, 25, 28 - 30, 34 - 36, 42 - 48, 50 - 54, 58 - 60, 62, 65, 68, 70 - 72, 79, 82 - 86, 88 - 91, 94 - 99, 102 - 104, 107 - 114, 116, 120 - 127, 129, 130, 133 - 141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23802</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Части: 1, 3, 4, 8, 13, 18 - 20, 28, 29, 36, 37, 39, 49 - 54, 58, 59, 66 - 70, 76 - 78, 81, 85 - 87, 91 - 96, 104, 106. Кв.: 2, 5 - 7, 9 - 12, 14 - 17, 21 - 27, 30 - 35, 38, 40 - 48, 55 - 57, 60 - 65, 71 - 75, 79, 80, 82 - 84, 88 - 90, 97 - 103, 105, 107 - 112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23174</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 xml:space="preserve">Ведение сельского хозяйства (за исключением сенокошения и пчеловодства) запрещается в лесах, расположенных в водоохранных зонах, зеленых зонах и ОЗУ. На остальной территории лесничества допускается в соответствии с нормативами, определенными в </w:t>
            </w:r>
            <w:hyperlink w:anchor="Par8347" w:history="1">
              <w:r w:rsidRPr="00F547BF">
                <w:rPr>
                  <w:rStyle w:val="a8"/>
                  <w:rFonts w:ascii="Times New Roman" w:hAnsi="Times New Roman" w:cs="Times New Roman"/>
                  <w:color w:val="auto"/>
                  <w:szCs w:val="22"/>
                </w:rPr>
                <w:t>разделе 2.6</w:t>
              </w:r>
            </w:hyperlink>
            <w:r w:rsidRPr="00F547BF">
              <w:rPr>
                <w:rFonts w:ascii="Times New Roman" w:hAnsi="Times New Roman" w:cs="Times New Roman"/>
                <w:szCs w:val="22"/>
              </w:rPr>
              <w:t xml:space="preserve"> настоящего регламента</w:t>
            </w:r>
          </w:p>
        </w:tc>
      </w:tr>
      <w:tr w:rsidR="00F547BF" w:rsidRPr="00F547BF" w:rsidTr="001B29D7">
        <w:tc>
          <w:tcPr>
            <w:tcW w:w="923"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357589" w:rsidRPr="00F547BF" w:rsidRDefault="00357589" w:rsidP="00F547BF">
            <w:pPr>
              <w:pStyle w:val="ConsPlusNormal0"/>
              <w:rPr>
                <w:rFonts w:ascii="Times New Roman" w:hAnsi="Times New Roman" w:cs="Times New Roman"/>
              </w:rPr>
            </w:pPr>
            <w:r w:rsidRPr="00F547BF">
              <w:rPr>
                <w:rFonts w:ascii="Times New Roman" w:hAnsi="Times New Roman" w:cs="Times New Roman"/>
                <w:szCs w:val="22"/>
              </w:rPr>
              <w:t>Ведение сельского хозяйства (сенокошение и пчеловодство)</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357589" w:rsidRPr="00F547BF" w:rsidRDefault="00357589"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357589" w:rsidRPr="00F547BF" w:rsidRDefault="00357589" w:rsidP="00F547BF">
            <w:pPr>
              <w:pStyle w:val="ConsPlusNormal0"/>
              <w:jc w:val="center"/>
              <w:rPr>
                <w:rFonts w:ascii="Times New Roman" w:hAnsi="Times New Roman" w:cs="Times New Roman"/>
              </w:rPr>
            </w:pPr>
            <w:r w:rsidRPr="00F547BF">
              <w:rPr>
                <w:rFonts w:ascii="Times New Roman" w:hAnsi="Times New Roman" w:cs="Times New Roman"/>
                <w:szCs w:val="22"/>
              </w:rPr>
              <w:t>Кварталы: 1 – 173, 188 –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357589" w:rsidRPr="00F547BF" w:rsidRDefault="00357589" w:rsidP="00F547BF">
            <w:pPr>
              <w:pStyle w:val="ConsPlusNormal0"/>
              <w:jc w:val="center"/>
              <w:rPr>
                <w:rFonts w:ascii="Times New Roman" w:hAnsi="Times New Roman" w:cs="Times New Roman"/>
              </w:rPr>
            </w:pPr>
            <w:r w:rsidRPr="00F547BF">
              <w:rPr>
                <w:rFonts w:ascii="Times New Roman" w:hAnsi="Times New Roman" w:cs="Times New Roman"/>
                <w:szCs w:val="22"/>
              </w:rPr>
              <w:t>34972</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6260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3820</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25151</w:t>
            </w:r>
          </w:p>
        </w:tc>
      </w:tr>
      <w:tr w:rsidR="00F547BF" w:rsidRPr="00F547BF" w:rsidTr="001B29D7">
        <w:tc>
          <w:tcPr>
            <w:tcW w:w="923"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3074F" w:rsidRPr="00F547BF" w:rsidRDefault="00F3074F"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1 - 112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3074F" w:rsidRPr="00F547BF" w:rsidRDefault="00F3074F" w:rsidP="00F547BF">
            <w:pPr>
              <w:pStyle w:val="ConsPlusNormal0"/>
              <w:jc w:val="center"/>
              <w:rPr>
                <w:rFonts w:ascii="Times New Roman" w:hAnsi="Times New Roman" w:cs="Times New Roman"/>
              </w:rPr>
            </w:pPr>
            <w:r w:rsidRPr="00F547BF">
              <w:rPr>
                <w:rFonts w:ascii="Times New Roman" w:hAnsi="Times New Roman" w:cs="Times New Roman"/>
                <w:szCs w:val="22"/>
              </w:rPr>
              <w:t>24351</w:t>
            </w:r>
          </w:p>
        </w:tc>
      </w:tr>
      <w:tr w:rsidR="00F547BF" w:rsidRPr="00F547BF" w:rsidTr="007313E9">
        <w:tc>
          <w:tcPr>
            <w:tcW w:w="923" w:type="pct"/>
            <w:vMerge w:val="restart"/>
            <w:tcBorders>
              <w:top w:val="single" w:sz="4" w:space="0" w:color="00000A"/>
              <w:left w:val="single" w:sz="4" w:space="0" w:color="00000A"/>
              <w:right w:val="single" w:sz="4" w:space="0" w:color="00000A"/>
            </w:tcBorders>
            <w:shd w:val="clear" w:color="auto" w:fill="FFFFFF" w:themeFill="background1"/>
          </w:tcPr>
          <w:p w:rsidR="00317CF9" w:rsidRPr="00F547BF" w:rsidRDefault="00317CF9" w:rsidP="00F547BF">
            <w:pPr>
              <w:pStyle w:val="ConsPlusNormal0"/>
              <w:jc w:val="both"/>
              <w:rPr>
                <w:rFonts w:ascii="Times New Roman" w:hAnsi="Times New Roman" w:cs="Times New Roman"/>
                <w:szCs w:val="22"/>
              </w:rPr>
            </w:pPr>
            <w:r w:rsidRPr="00F547BF">
              <w:rPr>
                <w:rFonts w:ascii="Times New Roman" w:hAnsi="Times New Roman" w:cs="Times New Roman"/>
                <w:szCs w:val="22"/>
              </w:rPr>
              <w:t>Осуществление рыболовства, за исключением любительского рыболовства</w:t>
            </w: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317CF9" w:rsidRPr="00F547BF" w:rsidRDefault="00317CF9" w:rsidP="00F547BF">
            <w:pPr>
              <w:pStyle w:val="ConsPlusNormal0"/>
              <w:rPr>
                <w:rFonts w:ascii="Times New Roman" w:hAnsi="Times New Roman" w:cs="Times New Roman"/>
              </w:rPr>
            </w:pPr>
            <w:r w:rsidRPr="00F547BF">
              <w:rPr>
                <w:rFonts w:ascii="Times New Roman" w:hAnsi="Times New Roman" w:cs="Times New Roman"/>
                <w:szCs w:val="22"/>
              </w:rPr>
              <w:t>Фаленское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317CF9" w:rsidRPr="00F547BF" w:rsidRDefault="00317CF9" w:rsidP="00F547BF">
            <w:pPr>
              <w:pStyle w:val="ConsPlusNormal0"/>
              <w:jc w:val="center"/>
              <w:rPr>
                <w:rFonts w:ascii="Times New Roman" w:hAnsi="Times New Roman" w:cs="Times New Roman"/>
              </w:rPr>
            </w:pPr>
            <w:r w:rsidRPr="00F547BF">
              <w:rPr>
                <w:rFonts w:ascii="Times New Roman" w:hAnsi="Times New Roman" w:cs="Times New Roman"/>
                <w:szCs w:val="22"/>
              </w:rPr>
              <w:t>1 - 213</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317CF9" w:rsidRPr="00F547BF" w:rsidRDefault="00317CF9" w:rsidP="00F547BF">
            <w:pPr>
              <w:pStyle w:val="ConsPlusNormal0"/>
              <w:jc w:val="center"/>
              <w:rPr>
                <w:rFonts w:ascii="Times New Roman" w:hAnsi="Times New Roman" w:cs="Times New Roman"/>
              </w:rPr>
            </w:pPr>
            <w:r w:rsidRPr="00F547BF">
              <w:rPr>
                <w:rFonts w:ascii="Times New Roman" w:hAnsi="Times New Roman" w:cs="Times New Roman"/>
                <w:szCs w:val="22"/>
              </w:rPr>
              <w:t>36467</w:t>
            </w:r>
          </w:p>
        </w:tc>
      </w:tr>
      <w:tr w:rsidR="00F547BF" w:rsidRPr="00F547BF" w:rsidTr="007313E9">
        <w:tc>
          <w:tcPr>
            <w:tcW w:w="923" w:type="pct"/>
            <w:vMerge/>
            <w:tcBorders>
              <w:left w:val="single" w:sz="4" w:space="0" w:color="00000A"/>
              <w:right w:val="single" w:sz="4" w:space="0" w:color="00000A"/>
            </w:tcBorders>
            <w:shd w:val="clear" w:color="auto" w:fill="FFFFFF" w:themeFill="background1"/>
          </w:tcPr>
          <w:p w:rsidR="00317CF9" w:rsidRPr="00F547BF" w:rsidRDefault="00317CF9"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317CF9" w:rsidRPr="00F547BF" w:rsidRDefault="00317CF9" w:rsidP="00F547BF">
            <w:pPr>
              <w:pStyle w:val="ConsPlusNormal0"/>
              <w:rPr>
                <w:rFonts w:ascii="Times New Roman" w:hAnsi="Times New Roman" w:cs="Times New Roman"/>
              </w:rPr>
            </w:pPr>
            <w:r w:rsidRPr="00F547BF">
              <w:rPr>
                <w:rFonts w:ascii="Times New Roman" w:hAnsi="Times New Roman" w:cs="Times New Roman"/>
                <w:szCs w:val="22"/>
              </w:rPr>
              <w:t>Талицкое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317CF9" w:rsidRPr="00F547BF" w:rsidRDefault="00317CF9" w:rsidP="00F547BF">
            <w:pPr>
              <w:pStyle w:val="ConsPlusNormal0"/>
              <w:jc w:val="center"/>
              <w:rPr>
                <w:rFonts w:ascii="Times New Roman" w:hAnsi="Times New Roman" w:cs="Times New Roman"/>
              </w:rPr>
            </w:pPr>
            <w:r w:rsidRPr="00F547BF">
              <w:rPr>
                <w:rFonts w:ascii="Times New Roman" w:hAnsi="Times New Roman" w:cs="Times New Roman"/>
                <w:szCs w:val="22"/>
              </w:rPr>
              <w:t>1 - 50</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317CF9" w:rsidRPr="00F547BF" w:rsidRDefault="00317CF9" w:rsidP="00F547BF">
            <w:pPr>
              <w:pStyle w:val="ConsPlusNormal0"/>
              <w:jc w:val="center"/>
              <w:rPr>
                <w:rFonts w:ascii="Times New Roman" w:hAnsi="Times New Roman" w:cs="Times New Roman"/>
              </w:rPr>
            </w:pPr>
            <w:r w:rsidRPr="00F547BF">
              <w:rPr>
                <w:rFonts w:ascii="Times New Roman" w:hAnsi="Times New Roman" w:cs="Times New Roman"/>
                <w:szCs w:val="22"/>
              </w:rPr>
              <w:t>6260</w:t>
            </w:r>
          </w:p>
        </w:tc>
      </w:tr>
      <w:tr w:rsidR="00F547BF" w:rsidRPr="00F547BF" w:rsidTr="007313E9">
        <w:tc>
          <w:tcPr>
            <w:tcW w:w="923" w:type="pct"/>
            <w:vMerge/>
            <w:tcBorders>
              <w:left w:val="single" w:sz="4" w:space="0" w:color="00000A"/>
              <w:right w:val="single" w:sz="4" w:space="0" w:color="00000A"/>
            </w:tcBorders>
            <w:shd w:val="clear" w:color="auto" w:fill="FFFFFF" w:themeFill="background1"/>
          </w:tcPr>
          <w:p w:rsidR="00317CF9" w:rsidRPr="00F547BF" w:rsidRDefault="00317CF9"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317CF9" w:rsidRPr="00F547BF" w:rsidRDefault="00317CF9" w:rsidP="00F547BF">
            <w:pPr>
              <w:pStyle w:val="ConsPlusNormal0"/>
              <w:rPr>
                <w:rFonts w:ascii="Times New Roman" w:hAnsi="Times New Roman" w:cs="Times New Roman"/>
              </w:rPr>
            </w:pPr>
            <w:r w:rsidRPr="00F547BF">
              <w:rPr>
                <w:rFonts w:ascii="Times New Roman" w:hAnsi="Times New Roman" w:cs="Times New Roman"/>
                <w:szCs w:val="22"/>
              </w:rPr>
              <w:t>Унинское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317CF9" w:rsidRPr="00F547BF" w:rsidRDefault="00317CF9" w:rsidP="00F547BF">
            <w:pPr>
              <w:pStyle w:val="ConsPlusNormal0"/>
              <w:jc w:val="center"/>
              <w:rPr>
                <w:rFonts w:ascii="Times New Roman" w:hAnsi="Times New Roman" w:cs="Times New Roman"/>
              </w:rPr>
            </w:pPr>
            <w:r w:rsidRPr="00F547BF">
              <w:rPr>
                <w:rFonts w:ascii="Times New Roman" w:hAnsi="Times New Roman" w:cs="Times New Roman"/>
                <w:szCs w:val="22"/>
              </w:rPr>
              <w:t>1 - 27</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317CF9" w:rsidRPr="00F547BF" w:rsidRDefault="00317CF9" w:rsidP="00F547BF">
            <w:pPr>
              <w:pStyle w:val="ConsPlusNormal0"/>
              <w:jc w:val="center"/>
              <w:rPr>
                <w:rFonts w:ascii="Times New Roman" w:hAnsi="Times New Roman" w:cs="Times New Roman"/>
              </w:rPr>
            </w:pPr>
            <w:r w:rsidRPr="00F547BF">
              <w:rPr>
                <w:rFonts w:ascii="Times New Roman" w:hAnsi="Times New Roman" w:cs="Times New Roman"/>
                <w:szCs w:val="22"/>
              </w:rPr>
              <w:t>3820</w:t>
            </w:r>
          </w:p>
        </w:tc>
      </w:tr>
      <w:tr w:rsidR="00F547BF" w:rsidRPr="00F547BF" w:rsidTr="007313E9">
        <w:tc>
          <w:tcPr>
            <w:tcW w:w="923" w:type="pct"/>
            <w:vMerge/>
            <w:tcBorders>
              <w:left w:val="single" w:sz="4" w:space="0" w:color="00000A"/>
              <w:right w:val="single" w:sz="4" w:space="0" w:color="00000A"/>
            </w:tcBorders>
            <w:shd w:val="clear" w:color="auto" w:fill="FFFFFF" w:themeFill="background1"/>
          </w:tcPr>
          <w:p w:rsidR="00317CF9" w:rsidRPr="00F547BF" w:rsidRDefault="00317CF9"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317CF9" w:rsidRPr="00F547BF" w:rsidRDefault="00317CF9" w:rsidP="00F547BF">
            <w:pPr>
              <w:pStyle w:val="ConsPlusNormal0"/>
              <w:rPr>
                <w:rFonts w:ascii="Times New Roman" w:hAnsi="Times New Roman" w:cs="Times New Roman"/>
              </w:rPr>
            </w:pPr>
            <w:r w:rsidRPr="00F547BF">
              <w:rPr>
                <w:rFonts w:ascii="Times New Roman" w:hAnsi="Times New Roman" w:cs="Times New Roman"/>
                <w:szCs w:val="22"/>
              </w:rPr>
              <w:t>Порезское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317CF9" w:rsidRPr="00F547BF" w:rsidRDefault="00317CF9" w:rsidP="00F547BF">
            <w:pPr>
              <w:pStyle w:val="ConsPlusNormal0"/>
              <w:jc w:val="center"/>
              <w:rPr>
                <w:rFonts w:ascii="Times New Roman" w:hAnsi="Times New Roman" w:cs="Times New Roman"/>
              </w:rPr>
            </w:pPr>
            <w:r w:rsidRPr="00F547BF">
              <w:rPr>
                <w:rFonts w:ascii="Times New Roman" w:hAnsi="Times New Roman" w:cs="Times New Roman"/>
                <w:szCs w:val="22"/>
              </w:rPr>
              <w:t>1 - 141</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317CF9" w:rsidRPr="00F547BF" w:rsidRDefault="00317CF9" w:rsidP="00F547BF">
            <w:pPr>
              <w:pStyle w:val="ConsPlusNormal0"/>
              <w:jc w:val="center"/>
              <w:rPr>
                <w:rFonts w:ascii="Times New Roman" w:hAnsi="Times New Roman" w:cs="Times New Roman"/>
              </w:rPr>
            </w:pPr>
            <w:r w:rsidRPr="00F547BF">
              <w:rPr>
                <w:rFonts w:ascii="Times New Roman" w:hAnsi="Times New Roman" w:cs="Times New Roman"/>
                <w:szCs w:val="22"/>
              </w:rPr>
              <w:t>25151</w:t>
            </w:r>
          </w:p>
        </w:tc>
      </w:tr>
      <w:tr w:rsidR="00F547BF" w:rsidRPr="00F547BF" w:rsidTr="00317CF9">
        <w:tc>
          <w:tcPr>
            <w:tcW w:w="923" w:type="pct"/>
            <w:vMerge/>
            <w:tcBorders>
              <w:left w:val="single" w:sz="4" w:space="0" w:color="00000A"/>
              <w:right w:val="single" w:sz="4" w:space="0" w:color="00000A"/>
            </w:tcBorders>
            <w:shd w:val="clear" w:color="auto" w:fill="FFFFFF" w:themeFill="background1"/>
          </w:tcPr>
          <w:p w:rsidR="00317CF9" w:rsidRPr="00F547BF" w:rsidRDefault="00317CF9" w:rsidP="00F547BF">
            <w:pPr>
              <w:pStyle w:val="ConsPlusNormal0"/>
              <w:jc w:val="both"/>
              <w:rPr>
                <w:rFonts w:ascii="Times New Roman" w:hAnsi="Times New Roman" w:cs="Times New Roman"/>
                <w:szCs w:val="22"/>
              </w:rPr>
            </w:pPr>
          </w:p>
        </w:tc>
        <w:tc>
          <w:tcPr>
            <w:tcW w:w="9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317CF9" w:rsidRPr="00F547BF" w:rsidRDefault="00317CF9" w:rsidP="00F547BF">
            <w:pPr>
              <w:pStyle w:val="ConsPlusNormal0"/>
              <w:rPr>
                <w:rFonts w:ascii="Times New Roman" w:hAnsi="Times New Roman" w:cs="Times New Roman"/>
              </w:rPr>
            </w:pPr>
            <w:r w:rsidRPr="00F547BF">
              <w:rPr>
                <w:rFonts w:ascii="Times New Roman" w:hAnsi="Times New Roman" w:cs="Times New Roman"/>
                <w:szCs w:val="22"/>
              </w:rPr>
              <w:t>Сардыкское</w:t>
            </w:r>
          </w:p>
        </w:tc>
        <w:tc>
          <w:tcPr>
            <w:tcW w:w="2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317CF9" w:rsidRPr="00F547BF" w:rsidRDefault="00317CF9" w:rsidP="00F547BF">
            <w:pPr>
              <w:pStyle w:val="ConsPlusNormal0"/>
              <w:jc w:val="center"/>
              <w:rPr>
                <w:rFonts w:ascii="Times New Roman" w:hAnsi="Times New Roman" w:cs="Times New Roman"/>
              </w:rPr>
            </w:pPr>
            <w:r w:rsidRPr="00F547BF">
              <w:rPr>
                <w:rFonts w:ascii="Times New Roman" w:hAnsi="Times New Roman" w:cs="Times New Roman"/>
                <w:szCs w:val="22"/>
              </w:rPr>
              <w:t>1 - 112</w:t>
            </w:r>
          </w:p>
        </w:tc>
        <w:tc>
          <w:tcPr>
            <w:tcW w:w="733" w:type="pct"/>
            <w:tcBorders>
              <w:top w:val="single" w:sz="4" w:space="0" w:color="00000A"/>
              <w:left w:val="single" w:sz="4" w:space="0" w:color="00000A"/>
              <w:bottom w:val="single" w:sz="4" w:space="0" w:color="00000A"/>
              <w:right w:val="single" w:sz="4" w:space="0" w:color="00000A"/>
            </w:tcBorders>
            <w:shd w:val="clear" w:color="auto" w:fill="auto"/>
            <w:vAlign w:val="center"/>
          </w:tcPr>
          <w:p w:rsidR="00317CF9" w:rsidRPr="00F547BF" w:rsidRDefault="00317CF9" w:rsidP="00F547BF">
            <w:pPr>
              <w:pStyle w:val="ConsPlusNormal0"/>
              <w:jc w:val="center"/>
              <w:rPr>
                <w:rFonts w:ascii="Times New Roman" w:hAnsi="Times New Roman" w:cs="Times New Roman"/>
              </w:rPr>
            </w:pPr>
            <w:r w:rsidRPr="00F547BF">
              <w:rPr>
                <w:rFonts w:ascii="Times New Roman" w:hAnsi="Times New Roman" w:cs="Times New Roman"/>
                <w:szCs w:val="22"/>
              </w:rPr>
              <w:t>24351</w:t>
            </w:r>
          </w:p>
        </w:tc>
      </w:tr>
      <w:tr w:rsidR="00F547BF" w:rsidRPr="00F547BF" w:rsidTr="00317CF9">
        <w:tc>
          <w:tcPr>
            <w:tcW w:w="923" w:type="pct"/>
            <w:vMerge/>
            <w:tcBorders>
              <w:left w:val="single" w:sz="4" w:space="0" w:color="00000A"/>
              <w:bottom w:val="single" w:sz="4" w:space="0" w:color="00000A"/>
              <w:right w:val="single" w:sz="4" w:space="0" w:color="00000A"/>
            </w:tcBorders>
            <w:shd w:val="clear" w:color="auto" w:fill="FFFFFF" w:themeFill="background1"/>
          </w:tcPr>
          <w:p w:rsidR="00317CF9" w:rsidRPr="00F547BF" w:rsidRDefault="00317CF9" w:rsidP="00F547BF">
            <w:pPr>
              <w:pStyle w:val="ConsPlusNormal0"/>
              <w:jc w:val="both"/>
              <w:rPr>
                <w:rFonts w:ascii="Times New Roman" w:hAnsi="Times New Roman" w:cs="Times New Roman"/>
                <w:szCs w:val="22"/>
              </w:rPr>
            </w:pPr>
          </w:p>
        </w:tc>
        <w:tc>
          <w:tcPr>
            <w:tcW w:w="4077"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317CF9" w:rsidRPr="00F547BF" w:rsidRDefault="00317CF9" w:rsidP="00F547BF">
            <w:pPr>
              <w:pStyle w:val="ConsPlusNormal0"/>
              <w:rPr>
                <w:rFonts w:ascii="Times New Roman" w:hAnsi="Times New Roman" w:cs="Times New Roman"/>
                <w:szCs w:val="22"/>
              </w:rPr>
            </w:pPr>
            <w:r w:rsidRPr="00F547BF">
              <w:rPr>
                <w:rFonts w:ascii="Times New Roman" w:hAnsi="Times New Roman" w:cs="Times New Roman"/>
                <w:szCs w:val="22"/>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tc>
      </w:tr>
    </w:tbl>
    <w:p w:rsidR="00F20D88" w:rsidRPr="00F547BF" w:rsidRDefault="00F20D88" w:rsidP="00F547BF">
      <w:pPr>
        <w:pStyle w:val="ConsPlusNormal0"/>
        <w:ind w:firstLine="540"/>
        <w:jc w:val="both"/>
        <w:rPr>
          <w:rFonts w:ascii="Times New Roman" w:hAnsi="Times New Roman" w:cs="Times New Roman"/>
          <w:sz w:val="20"/>
        </w:rPr>
      </w:pPr>
      <w:bookmarkStart w:id="42" w:name="Par2459"/>
      <w:bookmarkEnd w:id="42"/>
      <w:r w:rsidRPr="00F547BF">
        <w:rPr>
          <w:rFonts w:ascii="Times New Roman" w:hAnsi="Times New Roman" w:cs="Times New Roman"/>
          <w:szCs w:val="24"/>
        </w:rPr>
        <w:t>Примечание. &lt;*&gt; Площадь кварталов дана полностью, без вычета площади ОЗУ, имеющихся в квартале.</w:t>
      </w:r>
    </w:p>
    <w:p w:rsidR="00F20D88" w:rsidRPr="00F547BF" w:rsidRDefault="00F20D88" w:rsidP="00F547BF">
      <w:pPr>
        <w:spacing w:line="240" w:lineRule="auto"/>
        <w:rPr>
          <w:rFonts w:ascii="Times New Roman" w:hAnsi="Times New Roman"/>
          <w:sz w:val="24"/>
          <w:szCs w:val="24"/>
        </w:rPr>
      </w:pPr>
    </w:p>
    <w:p w:rsidR="00F20D88" w:rsidRPr="00F547BF" w:rsidRDefault="00F20D88" w:rsidP="00F547BF">
      <w:pPr>
        <w:rPr>
          <w:rFonts w:ascii="Times New Roman" w:hAnsi="Times New Roman"/>
        </w:rPr>
        <w:sectPr w:rsidR="00F20D88" w:rsidRPr="00F547BF" w:rsidSect="00BF0065">
          <w:headerReference w:type="even" r:id="rId39"/>
          <w:footerReference w:type="even" r:id="rId40"/>
          <w:headerReference w:type="first" r:id="rId41"/>
          <w:footerReference w:type="first" r:id="rId42"/>
          <w:pgSz w:w="11906" w:h="16838"/>
          <w:pgMar w:top="567" w:right="567" w:bottom="567" w:left="1134" w:header="397" w:footer="397" w:gutter="0"/>
          <w:cols w:space="720"/>
          <w:docGrid w:linePitch="299" w:charSpace="-2049"/>
        </w:sectPr>
      </w:pPr>
    </w:p>
    <w:p w:rsidR="00F20D88" w:rsidRPr="00F547BF" w:rsidRDefault="00F20D88" w:rsidP="00F547BF">
      <w:pPr>
        <w:pStyle w:val="01"/>
      </w:pPr>
      <w:bookmarkStart w:id="43" w:name="_Toc507120276"/>
      <w:bookmarkStart w:id="44" w:name="_Toc125642855"/>
      <w:r w:rsidRPr="00F547BF">
        <w:lastRenderedPageBreak/>
        <w:t xml:space="preserve">Нормативы, параметры и сроки использования </w:t>
      </w:r>
      <w:bookmarkEnd w:id="43"/>
      <w:r w:rsidR="00CA722D" w:rsidRPr="00F547BF">
        <w:t>лесов, нормативы</w:t>
      </w:r>
      <w:bookmarkStart w:id="45" w:name="_Toc507120277"/>
      <w:r w:rsidRPr="00F547BF">
        <w:t xml:space="preserve"> </w:t>
      </w:r>
      <w:r w:rsidR="00CA722D" w:rsidRPr="00F547BF">
        <w:t>по охране</w:t>
      </w:r>
      <w:r w:rsidRPr="00F547BF">
        <w:t>, защите и воспроизводству лесов</w:t>
      </w:r>
      <w:bookmarkEnd w:id="44"/>
      <w:bookmarkEnd w:id="45"/>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F547BF">
      <w:pPr>
        <w:pStyle w:val="02"/>
      </w:pPr>
      <w:bookmarkStart w:id="46" w:name="_Toc507120278"/>
      <w:bookmarkStart w:id="47" w:name="_Toc125642856"/>
      <w:r w:rsidRPr="00F547BF">
        <w:t>Расчетная лесосека, параметры и сроки использования</w:t>
      </w:r>
      <w:bookmarkEnd w:id="46"/>
      <w:r w:rsidRPr="00F547BF">
        <w:t xml:space="preserve"> лесов при заготовке древесины</w:t>
      </w:r>
      <w:bookmarkEnd w:id="47"/>
    </w:p>
    <w:p w:rsidR="00F20D88" w:rsidRPr="00F547BF" w:rsidRDefault="00F20D88" w:rsidP="00F547BF">
      <w:pPr>
        <w:pStyle w:val="ConsPlusNormal0"/>
        <w:jc w:val="center"/>
        <w:rPr>
          <w:rFonts w:ascii="Times New Roman" w:hAnsi="Times New Roman" w:cs="Times New Roman"/>
          <w:sz w:val="24"/>
          <w:szCs w:val="24"/>
        </w:rPr>
      </w:pPr>
    </w:p>
    <w:p w:rsidR="00F20D88" w:rsidRPr="00F547BF" w:rsidRDefault="00F20D88" w:rsidP="00F547BF">
      <w:pPr>
        <w:pStyle w:val="095"/>
        <w:rPr>
          <w:rFonts w:cs="Times New Roman"/>
        </w:rPr>
      </w:pPr>
      <w:r w:rsidRPr="00F547BF">
        <w:rPr>
          <w:rFonts w:cs="Times New Roman"/>
        </w:rPr>
        <w:t xml:space="preserve">Расчетная лесосека для заготовки древесины при осуществлении рубок спелых и перестойных лесных насаждений по Фаленскому лесничеству определена в соответствии со ст.29 </w:t>
      </w:r>
      <w:r w:rsidR="000D07CE">
        <w:rPr>
          <w:rFonts w:cs="Times New Roman"/>
        </w:rPr>
        <w:t>Лесного кодекса Российской Федерации</w:t>
      </w:r>
      <w:r w:rsidRPr="00F547BF">
        <w:rPr>
          <w:rFonts w:cs="Times New Roman"/>
        </w:rPr>
        <w:t xml:space="preserve"> и </w:t>
      </w:r>
      <w:r w:rsidR="00651535" w:rsidRPr="00F547BF">
        <w:rPr>
          <w:rFonts w:cs="Times New Roman"/>
        </w:rPr>
        <w:t>п</w:t>
      </w:r>
      <w:r w:rsidRPr="00F547BF">
        <w:rPr>
          <w:rFonts w:cs="Times New Roman"/>
        </w:rPr>
        <w:t>риказом Федерального агентства лесного хозяйства от 27.05.2011 № 191 «Об утверждении порядка исчисления расчетной лесосеки» на основе возрастов рубок лесных насаждений, установленных приказом Рослесхоза от 09.04.2015 № 105.</w:t>
      </w:r>
    </w:p>
    <w:p w:rsidR="00F20D88" w:rsidRPr="00F547BF" w:rsidRDefault="00F20D88" w:rsidP="00F547BF">
      <w:pPr>
        <w:pStyle w:val="095"/>
        <w:rPr>
          <w:rFonts w:cs="Times New Roman"/>
        </w:rPr>
      </w:pPr>
      <w:r w:rsidRPr="00F547BF">
        <w:rPr>
          <w:rFonts w:cs="Times New Roman"/>
        </w:rPr>
        <w:t xml:space="preserve">Размер расчетной лесосеки для заготовки древесины при осуществлении рубок спелых и перестойных лесных насаждений по Фаленскому лесничеству приведен в таблице </w:t>
      </w:r>
      <w:r w:rsidR="00F8036C" w:rsidRPr="00F547BF">
        <w:rPr>
          <w:rFonts w:cs="Times New Roman"/>
        </w:rPr>
        <w:t>6</w:t>
      </w:r>
      <w:r w:rsidRPr="00F547BF">
        <w:rPr>
          <w:rFonts w:cs="Times New Roman"/>
        </w:rPr>
        <w:t xml:space="preserve"> (выборочные рубки), </w:t>
      </w:r>
      <w:r w:rsidR="00F8036C" w:rsidRPr="00F547BF">
        <w:rPr>
          <w:rFonts w:cs="Times New Roman"/>
        </w:rPr>
        <w:t>7</w:t>
      </w:r>
      <w:r w:rsidRPr="00F547BF">
        <w:rPr>
          <w:rFonts w:cs="Times New Roman"/>
        </w:rPr>
        <w:t xml:space="preserve"> (сплошные рубки).</w:t>
      </w:r>
    </w:p>
    <w:p w:rsidR="0050537F" w:rsidRPr="0050537F" w:rsidRDefault="0050537F" w:rsidP="0050537F">
      <w:pPr>
        <w:pStyle w:val="ConsPlusNormal0"/>
        <w:ind w:firstLine="540"/>
        <w:jc w:val="both"/>
        <w:rPr>
          <w:rFonts w:ascii="Times New Roman" w:hAnsi="Times New Roman" w:cs="Times New Roman"/>
          <w:kern w:val="0"/>
          <w:sz w:val="24"/>
          <w:szCs w:val="24"/>
        </w:rPr>
      </w:pPr>
      <w:r w:rsidRPr="0050537F">
        <w:rPr>
          <w:rFonts w:ascii="Times New Roman" w:hAnsi="Times New Roman" w:cs="Times New Roman"/>
          <w:sz w:val="24"/>
          <w:szCs w:val="24"/>
        </w:rPr>
        <w:t>Рубки лесных насаждений осуществляются в форме выборочных рубок или сплошных рубок.</w:t>
      </w:r>
    </w:p>
    <w:p w:rsidR="0050537F" w:rsidRPr="0050537F" w:rsidRDefault="0050537F" w:rsidP="0050537F">
      <w:pPr>
        <w:pStyle w:val="ConsPlusNormal0"/>
        <w:ind w:firstLine="540"/>
        <w:jc w:val="both"/>
        <w:rPr>
          <w:rFonts w:ascii="Times New Roman" w:hAnsi="Times New Roman" w:cs="Times New Roman"/>
          <w:sz w:val="24"/>
          <w:szCs w:val="24"/>
        </w:rPr>
      </w:pPr>
      <w:r w:rsidRPr="0050537F">
        <w:rPr>
          <w:rFonts w:ascii="Times New Roman" w:hAnsi="Times New Roman" w:cs="Times New Roman"/>
          <w:sz w:val="24"/>
          <w:szCs w:val="24"/>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50537F" w:rsidRPr="0050537F" w:rsidRDefault="0050537F" w:rsidP="0050537F">
      <w:pPr>
        <w:pStyle w:val="ConsPlusNormal0"/>
        <w:ind w:firstLine="540"/>
        <w:jc w:val="both"/>
        <w:rPr>
          <w:rFonts w:ascii="Times New Roman" w:hAnsi="Times New Roman" w:cs="Times New Roman"/>
          <w:sz w:val="24"/>
          <w:szCs w:val="24"/>
        </w:rPr>
      </w:pPr>
      <w:r w:rsidRPr="0050537F">
        <w:rPr>
          <w:rFonts w:ascii="Times New Roman" w:hAnsi="Times New Roman" w:cs="Times New Roman"/>
          <w:sz w:val="24"/>
          <w:szCs w:val="24"/>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или без такого сохранения с проведением последующих мероприятий по искусственному лесовосстановлению.</w:t>
      </w:r>
    </w:p>
    <w:p w:rsidR="0050537F" w:rsidRPr="0050537F" w:rsidRDefault="0050537F" w:rsidP="0050537F">
      <w:pPr>
        <w:pStyle w:val="ConsPlusNormal0"/>
        <w:ind w:firstLine="540"/>
        <w:jc w:val="both"/>
        <w:rPr>
          <w:rFonts w:ascii="Times New Roman" w:hAnsi="Times New Roman" w:cs="Times New Roman"/>
          <w:sz w:val="24"/>
          <w:szCs w:val="24"/>
        </w:rPr>
      </w:pPr>
      <w:r w:rsidRPr="0050537F">
        <w:rPr>
          <w:rFonts w:ascii="Times New Roman" w:hAnsi="Times New Roman" w:cs="Times New Roman"/>
          <w:sz w:val="24"/>
          <w:szCs w:val="24"/>
        </w:rPr>
        <w:t>Осуществление сплошных рубок на лесных участках, предоставленных для заготовки древесины, допускается только при условии проектирования и последующего осуществления мероприятий по воспроизводству лесов на указанных лесных участках.</w:t>
      </w:r>
    </w:p>
    <w:p w:rsidR="00F20D88" w:rsidRPr="00F547BF" w:rsidRDefault="00F20D88" w:rsidP="00F547BF">
      <w:pPr>
        <w:pStyle w:val="095"/>
        <w:rPr>
          <w:rFonts w:cs="Times New Roman"/>
        </w:rPr>
      </w:pPr>
      <w:r w:rsidRPr="0050537F">
        <w:rPr>
          <w:rFonts w:cs="Times New Roman"/>
        </w:rPr>
        <w:t>Выборочные рубки спелых, перестойных лесных насаждений допускается</w:t>
      </w:r>
      <w:r w:rsidRPr="00F547BF">
        <w:rPr>
          <w:rFonts w:cs="Times New Roman"/>
        </w:rPr>
        <w:t xml:space="preserve"> проводить в отношении лесных насаждений с интенсивностью, 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F20D88" w:rsidRPr="00F547BF" w:rsidRDefault="00F20D88" w:rsidP="00F547BF">
      <w:pPr>
        <w:pStyle w:val="095"/>
        <w:rPr>
          <w:rFonts w:cs="Times New Roman"/>
        </w:rPr>
      </w:pPr>
      <w:r w:rsidRPr="00F547BF">
        <w:rPr>
          <w:rFonts w:cs="Times New Roman"/>
        </w:rPr>
        <w:t>В зависимости от характера вырубаемых деревьев и технологии проведения рубок в лесничестве осуществляются следующие виды выборочных рубок спелых, перестойных лесных насаждений: добровольно-выборочные, равномерно-постепенные, чересполосные постепенные рубки. Другие виды рубок проводятся по результатам лесоустройства (таксация лесов и проектирование мероприятий по охране защите воспроизводству лесов) или специальных обследований, после внесения изменений в лесохозяйственный регламент.</w:t>
      </w:r>
    </w:p>
    <w:p w:rsidR="0050537F" w:rsidRPr="0050537F" w:rsidRDefault="0050537F" w:rsidP="0050537F">
      <w:pPr>
        <w:widowControl w:val="0"/>
        <w:autoSpaceDE w:val="0"/>
        <w:autoSpaceDN w:val="0"/>
        <w:adjustRightInd w:val="0"/>
        <w:spacing w:after="0" w:line="240" w:lineRule="auto"/>
        <w:ind w:firstLine="540"/>
        <w:jc w:val="both"/>
        <w:rPr>
          <w:rFonts w:ascii="Times New Roman" w:hAnsi="Times New Roman"/>
          <w:kern w:val="0"/>
          <w:sz w:val="24"/>
          <w:szCs w:val="24"/>
        </w:rPr>
      </w:pPr>
      <w:r w:rsidRPr="0050537F">
        <w:rPr>
          <w:rFonts w:ascii="Times New Roman" w:hAnsi="Times New Roman"/>
          <w:sz w:val="24"/>
          <w:szCs w:val="24"/>
        </w:rPr>
        <w:t>В соответствии с п. 2 ст. 111 Лесного кодекса Российской Федерации проведение сплошных рубок в защитных лесах осуществляется в случаях, предусмотренных частью 6 статьи 21 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F20D88" w:rsidRPr="00F547BF" w:rsidRDefault="00F20D88" w:rsidP="00F547BF">
      <w:pPr>
        <w:pStyle w:val="095"/>
        <w:rPr>
          <w:rFonts w:cs="Times New Roman"/>
        </w:rPr>
      </w:pPr>
      <w:r w:rsidRPr="0050537F">
        <w:rPr>
          <w:rFonts w:cs="Times New Roman"/>
        </w:rPr>
        <w:t>Параметры</w:t>
      </w:r>
      <w:r w:rsidRPr="00F547BF">
        <w:rPr>
          <w:rFonts w:cs="Times New Roman"/>
        </w:rPr>
        <w:t xml:space="preserve"> и назначение рубок спелых и перестойных насаждений определяются в соответствии с </w:t>
      </w:r>
      <w:r w:rsidR="00937261" w:rsidRPr="00F547BF">
        <w:rPr>
          <w:rFonts w:cs="Times New Roman"/>
        </w:rPr>
        <w:t>приказом Министерства природных ресурсов и экологии Российской Федерации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F20D88" w:rsidRPr="00F547BF" w:rsidRDefault="00F20D88" w:rsidP="00F547BF">
      <w:pPr>
        <w:pStyle w:val="095"/>
        <w:rPr>
          <w:rFonts w:cs="Times New Roman"/>
        </w:rPr>
      </w:pPr>
      <w:r w:rsidRPr="00F547BF">
        <w:rPr>
          <w:rFonts w:cs="Times New Roman"/>
        </w:rPr>
        <w:t xml:space="preserve">Запрещается заготовка древесины в объеме, превышающем расчетную лесосеку (допустимый объем изъятия древесины), а также с нарушением возрастов рубок. </w:t>
      </w:r>
    </w:p>
    <w:p w:rsidR="00F20D88" w:rsidRPr="00F547BF" w:rsidRDefault="00F20D88" w:rsidP="00F547BF">
      <w:pPr>
        <w:pStyle w:val="095"/>
        <w:rPr>
          <w:rFonts w:cs="Times New Roman"/>
        </w:rPr>
      </w:pPr>
      <w:r w:rsidRPr="00F547BF">
        <w:rPr>
          <w:rFonts w:cs="Times New Roman"/>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20D88" w:rsidRPr="00F547BF" w:rsidRDefault="00F20D88" w:rsidP="00F547BF">
      <w:pPr>
        <w:pStyle w:val="095"/>
        <w:rPr>
          <w:rFonts w:cs="Times New Roman"/>
        </w:rPr>
      </w:pPr>
      <w:r w:rsidRPr="00F547BF">
        <w:rPr>
          <w:rFonts w:cs="Times New Roman"/>
        </w:rPr>
        <w:t>Перечень видов (пород) деревьев и кустарников, заготовка древесины которых не допускается, утвержден приказом Рослесхоза от 5 декабря 2011 № 513.</w:t>
      </w:r>
    </w:p>
    <w:p w:rsidR="00F20D88" w:rsidRPr="00F547BF" w:rsidRDefault="00F20D88" w:rsidP="00F547BF">
      <w:pPr>
        <w:pStyle w:val="095"/>
        <w:rPr>
          <w:rFonts w:cs="Times New Roman"/>
        </w:rPr>
      </w:pPr>
      <w:r w:rsidRPr="00F547BF">
        <w:rPr>
          <w:rFonts w:cs="Times New Roman"/>
        </w:rPr>
        <w:t>Подлежат сохранению деревья, кустарники и лианы, занесенные в Красную книгу Российской Федерации, в Красные книги субъектов Российской Федерации.</w:t>
      </w:r>
    </w:p>
    <w:p w:rsidR="00F20D88" w:rsidRPr="00F547BF" w:rsidRDefault="00F20D88" w:rsidP="00F547BF">
      <w:pPr>
        <w:pStyle w:val="095"/>
        <w:rPr>
          <w:rFonts w:cs="Times New Roman"/>
        </w:rPr>
      </w:pPr>
      <w:r w:rsidRPr="00F547BF">
        <w:rPr>
          <w:rFonts w:cs="Times New Roman"/>
        </w:rPr>
        <w:lastRenderedPageBreak/>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F20D88" w:rsidRPr="00F547BF" w:rsidRDefault="00F20D88" w:rsidP="00F547BF">
      <w:pPr>
        <w:pStyle w:val="095"/>
        <w:rPr>
          <w:rFonts w:cs="Times New Roman"/>
        </w:rPr>
      </w:pPr>
      <w:r w:rsidRPr="00F547BF">
        <w:rPr>
          <w:rFonts w:cs="Times New Roman"/>
        </w:rPr>
        <w:t>При составлении проектов освоения лесов, после специальных изысканий, возможно в эксплуатационных лесах заменять сплошные рубки на несплошные в соответствии с действующими инструкциями и нормативами.</w:t>
      </w:r>
      <w:r w:rsidR="00BF0065" w:rsidRPr="00F547BF">
        <w:rPr>
          <w:rFonts w:cs="Times New Roman"/>
        </w:rPr>
        <w:t xml:space="preserve"> </w:t>
      </w:r>
    </w:p>
    <w:p w:rsidR="00BF0065" w:rsidRPr="00F547BF" w:rsidRDefault="00BF0065" w:rsidP="00F547BF">
      <w:pPr>
        <w:pStyle w:val="095"/>
        <w:rPr>
          <w:rFonts w:cs="Times New Roman"/>
        </w:rPr>
        <w:sectPr w:rsidR="00BF0065" w:rsidRPr="00F547BF" w:rsidSect="00BB23E8">
          <w:headerReference w:type="even" r:id="rId43"/>
          <w:footerReference w:type="even" r:id="rId44"/>
          <w:headerReference w:type="first" r:id="rId45"/>
          <w:footerReference w:type="first" r:id="rId46"/>
          <w:pgSz w:w="11906" w:h="16838"/>
          <w:pgMar w:top="567" w:right="567" w:bottom="567" w:left="1134" w:header="397" w:footer="397" w:gutter="0"/>
          <w:cols w:space="720"/>
          <w:docGrid w:linePitch="299" w:charSpace="-2049"/>
        </w:sectPr>
      </w:pPr>
    </w:p>
    <w:p w:rsidR="00F20D88" w:rsidRPr="00F547BF" w:rsidRDefault="00F20D88" w:rsidP="00800E44">
      <w:pPr>
        <w:pStyle w:val="03"/>
      </w:pPr>
      <w:bookmarkStart w:id="48" w:name="_Toc125642857"/>
      <w:r w:rsidRPr="00F547BF">
        <w:lastRenderedPageBreak/>
        <w:t>Расчет</w:t>
      </w:r>
      <w:r w:rsidR="00BF0065" w:rsidRPr="00F547BF">
        <w:t xml:space="preserve">ная лесосека для осуществления </w:t>
      </w:r>
      <w:r w:rsidRPr="00F547BF">
        <w:t>рубок</w:t>
      </w:r>
      <w:r w:rsidR="00BF0065" w:rsidRPr="00F547BF">
        <w:t xml:space="preserve"> </w:t>
      </w:r>
      <w:r w:rsidRPr="00F547BF">
        <w:t xml:space="preserve">спелых и перестойных лесных насаждений </w:t>
      </w:r>
      <w:r w:rsidR="00BF0065" w:rsidRPr="00F547BF">
        <w:br/>
      </w:r>
      <w:r w:rsidRPr="00F547BF">
        <w:t>на срок действия</w:t>
      </w:r>
      <w:r w:rsidR="00BF0065" w:rsidRPr="00F547BF">
        <w:t xml:space="preserve"> </w:t>
      </w:r>
      <w:r w:rsidRPr="00F547BF">
        <w:t>лесохозяйственного регламента</w:t>
      </w:r>
      <w:bookmarkEnd w:id="48"/>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F8036C" w:rsidRPr="00F547BF">
        <w:rPr>
          <w:rFonts w:ascii="Times New Roman" w:hAnsi="Times New Roman" w:cs="Times New Roman"/>
          <w:sz w:val="24"/>
          <w:szCs w:val="24"/>
        </w:rPr>
        <w:t>6</w:t>
      </w:r>
    </w:p>
    <w:p w:rsidR="00966DE4" w:rsidRPr="00F547BF" w:rsidRDefault="00966DE4"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 xml:space="preserve">Расчетная лесосека для осуществления выборочных рубок спелых и перестойных лесных насаждений </w:t>
      </w:r>
      <w:r w:rsidRPr="00F547BF">
        <w:rPr>
          <w:rFonts w:ascii="Times New Roman" w:hAnsi="Times New Roman" w:cs="Times New Roman"/>
          <w:sz w:val="24"/>
          <w:szCs w:val="24"/>
        </w:rPr>
        <w:br/>
        <w:t>на срок действия лесохозяйственного регламента</w:t>
      </w:r>
    </w:p>
    <w:p w:rsidR="002B322D" w:rsidRDefault="002B322D" w:rsidP="00F547BF">
      <w:pPr>
        <w:suppressAutoHyphens w:val="0"/>
        <w:spacing w:after="0" w:line="240" w:lineRule="auto"/>
        <w:rPr>
          <w:rFonts w:ascii="Times New Roman" w:hAnsi="Times New Roman"/>
          <w:sz w:val="24"/>
          <w:szCs w:val="24"/>
        </w:rPr>
      </w:pPr>
    </w:p>
    <w:tbl>
      <w:tblPr>
        <w:tblW w:w="5000" w:type="pct"/>
        <w:tblLook w:val="0000" w:firstRow="0" w:lastRow="0" w:firstColumn="0" w:lastColumn="0" w:noHBand="0" w:noVBand="0"/>
      </w:tblPr>
      <w:tblGrid>
        <w:gridCol w:w="1736"/>
        <w:gridCol w:w="883"/>
        <w:gridCol w:w="821"/>
        <w:gridCol w:w="1153"/>
        <w:gridCol w:w="901"/>
        <w:gridCol w:w="907"/>
        <w:gridCol w:w="993"/>
        <w:gridCol w:w="815"/>
        <w:gridCol w:w="993"/>
        <w:gridCol w:w="968"/>
        <w:gridCol w:w="993"/>
        <w:gridCol w:w="815"/>
        <w:gridCol w:w="993"/>
        <w:gridCol w:w="1723"/>
        <w:gridCol w:w="1226"/>
      </w:tblGrid>
      <w:tr w:rsidR="002B322D" w:rsidRPr="00C92D7C" w:rsidTr="002B322D">
        <w:trPr>
          <w:trHeight w:val="315"/>
          <w:tblHeader/>
        </w:trPr>
        <w:tc>
          <w:tcPr>
            <w:tcW w:w="545" w:type="pct"/>
            <w:vMerge w:val="restart"/>
            <w:tcBorders>
              <w:top w:val="single" w:sz="4" w:space="0" w:color="auto"/>
              <w:left w:val="single" w:sz="4" w:space="0" w:color="auto"/>
              <w:bottom w:val="single" w:sz="8" w:space="0" w:color="000001"/>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Показатели</w:t>
            </w:r>
          </w:p>
        </w:tc>
        <w:tc>
          <w:tcPr>
            <w:tcW w:w="535" w:type="pct"/>
            <w:gridSpan w:val="2"/>
            <w:tcBorders>
              <w:top w:val="single" w:sz="4" w:space="0" w:color="auto"/>
              <w:bottom w:val="single" w:sz="8" w:space="0" w:color="00000A"/>
              <w:right w:val="single" w:sz="8" w:space="0" w:color="000001"/>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w:t>
            </w:r>
          </w:p>
        </w:tc>
        <w:tc>
          <w:tcPr>
            <w:tcW w:w="3920" w:type="pct"/>
            <w:gridSpan w:val="12"/>
            <w:tcBorders>
              <w:top w:val="single" w:sz="4" w:space="0" w:color="auto"/>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 том числе по полнотам</w:t>
            </w:r>
          </w:p>
        </w:tc>
      </w:tr>
      <w:tr w:rsidR="002B322D" w:rsidRPr="00C92D7C" w:rsidTr="002B322D">
        <w:trPr>
          <w:trHeight w:val="315"/>
          <w:tblHeader/>
        </w:trPr>
        <w:tc>
          <w:tcPr>
            <w:tcW w:w="545" w:type="pct"/>
            <w:vMerge/>
            <w:tcBorders>
              <w:top w:val="single" w:sz="8" w:space="0" w:color="00000A"/>
              <w:left w:val="single" w:sz="4" w:space="0" w:color="auto"/>
              <w:bottom w:val="single" w:sz="8" w:space="0" w:color="000001"/>
              <w:right w:val="single" w:sz="8" w:space="0" w:color="00000A"/>
            </w:tcBorders>
            <w:shd w:val="clear" w:color="auto" w:fill="auto"/>
            <w:vAlign w:val="center"/>
          </w:tcPr>
          <w:p w:rsidR="002B322D" w:rsidRPr="00C92D7C" w:rsidRDefault="002B322D" w:rsidP="002B322D">
            <w:pPr>
              <w:spacing w:after="0" w:line="240" w:lineRule="auto"/>
              <w:rPr>
                <w:rFonts w:ascii="Times New Roman" w:hAnsi="Times New Roman"/>
                <w:sz w:val="20"/>
                <w:szCs w:val="20"/>
              </w:rPr>
            </w:pPr>
          </w:p>
        </w:tc>
        <w:tc>
          <w:tcPr>
            <w:tcW w:w="277" w:type="pct"/>
            <w:vMerge w:val="restart"/>
            <w:tcBorders>
              <w:left w:val="single" w:sz="8" w:space="0" w:color="00000A"/>
              <w:bottom w:val="single" w:sz="8" w:space="0" w:color="000001"/>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га</w:t>
            </w:r>
          </w:p>
        </w:tc>
        <w:tc>
          <w:tcPr>
            <w:tcW w:w="258" w:type="pct"/>
            <w:vMerge w:val="restart"/>
            <w:tcBorders>
              <w:left w:val="single" w:sz="8" w:space="0" w:color="00000A"/>
              <w:bottom w:val="single" w:sz="8" w:space="0" w:color="000001"/>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тыс. куб. м</w:t>
            </w:r>
          </w:p>
        </w:tc>
        <w:tc>
          <w:tcPr>
            <w:tcW w:w="645" w:type="pct"/>
            <w:gridSpan w:val="2"/>
            <w:tcBorders>
              <w:top w:val="single" w:sz="8" w:space="0" w:color="00000A"/>
              <w:bottom w:val="single" w:sz="8" w:space="0" w:color="00000A"/>
              <w:right w:val="single" w:sz="8" w:space="0" w:color="000001"/>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w:t>
            </w:r>
          </w:p>
        </w:tc>
        <w:tc>
          <w:tcPr>
            <w:tcW w:w="597" w:type="pct"/>
            <w:gridSpan w:val="2"/>
            <w:tcBorders>
              <w:top w:val="single" w:sz="8" w:space="0" w:color="00000A"/>
              <w:bottom w:val="single" w:sz="8" w:space="0" w:color="00000A"/>
              <w:right w:val="single" w:sz="8" w:space="0" w:color="000001"/>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0,9</w:t>
            </w:r>
          </w:p>
        </w:tc>
        <w:tc>
          <w:tcPr>
            <w:tcW w:w="568" w:type="pct"/>
            <w:gridSpan w:val="2"/>
            <w:tcBorders>
              <w:top w:val="single" w:sz="8" w:space="0" w:color="00000A"/>
              <w:bottom w:val="single" w:sz="8" w:space="0" w:color="00000A"/>
              <w:right w:val="single" w:sz="8" w:space="0" w:color="000001"/>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0,8</w:t>
            </w:r>
          </w:p>
        </w:tc>
        <w:tc>
          <w:tcPr>
            <w:tcW w:w="616" w:type="pct"/>
            <w:gridSpan w:val="2"/>
            <w:tcBorders>
              <w:top w:val="single" w:sz="8" w:space="0" w:color="00000A"/>
              <w:bottom w:val="single" w:sz="8" w:space="0" w:color="00000A"/>
              <w:right w:val="single" w:sz="8" w:space="0" w:color="000001"/>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0,7</w:t>
            </w:r>
          </w:p>
        </w:tc>
        <w:tc>
          <w:tcPr>
            <w:tcW w:w="568" w:type="pct"/>
            <w:gridSpan w:val="2"/>
            <w:tcBorders>
              <w:top w:val="single" w:sz="8" w:space="0" w:color="00000A"/>
              <w:bottom w:val="single" w:sz="8" w:space="0" w:color="00000A"/>
              <w:right w:val="single" w:sz="8" w:space="0" w:color="000001"/>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0,6</w:t>
            </w:r>
          </w:p>
        </w:tc>
        <w:tc>
          <w:tcPr>
            <w:tcW w:w="926" w:type="pct"/>
            <w:gridSpan w:val="2"/>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0,3 - 0,5</w:t>
            </w:r>
          </w:p>
        </w:tc>
      </w:tr>
      <w:tr w:rsidR="002B322D" w:rsidRPr="00C92D7C" w:rsidTr="002B322D">
        <w:trPr>
          <w:trHeight w:val="525"/>
          <w:tblHeader/>
        </w:trPr>
        <w:tc>
          <w:tcPr>
            <w:tcW w:w="545" w:type="pct"/>
            <w:vMerge/>
            <w:tcBorders>
              <w:top w:val="single" w:sz="8" w:space="0" w:color="00000A"/>
              <w:left w:val="single" w:sz="4" w:space="0" w:color="auto"/>
              <w:bottom w:val="single" w:sz="8" w:space="0" w:color="000001"/>
              <w:right w:val="single" w:sz="8" w:space="0" w:color="00000A"/>
            </w:tcBorders>
            <w:shd w:val="clear" w:color="auto" w:fill="auto"/>
            <w:vAlign w:val="center"/>
          </w:tcPr>
          <w:p w:rsidR="002B322D" w:rsidRPr="00C92D7C" w:rsidRDefault="002B322D" w:rsidP="002B322D">
            <w:pPr>
              <w:spacing w:after="0" w:line="240" w:lineRule="auto"/>
              <w:rPr>
                <w:rFonts w:ascii="Times New Roman" w:hAnsi="Times New Roman"/>
                <w:sz w:val="20"/>
                <w:szCs w:val="20"/>
              </w:rPr>
            </w:pPr>
          </w:p>
        </w:tc>
        <w:tc>
          <w:tcPr>
            <w:tcW w:w="277" w:type="pct"/>
            <w:vMerge/>
            <w:tcBorders>
              <w:left w:val="single" w:sz="8" w:space="0" w:color="00000A"/>
              <w:bottom w:val="single" w:sz="8" w:space="0" w:color="000001"/>
              <w:right w:val="single" w:sz="8" w:space="0" w:color="00000A"/>
            </w:tcBorders>
            <w:shd w:val="clear" w:color="auto" w:fill="auto"/>
            <w:vAlign w:val="center"/>
          </w:tcPr>
          <w:p w:rsidR="002B322D" w:rsidRPr="00C92D7C" w:rsidRDefault="002B322D" w:rsidP="002B322D">
            <w:pPr>
              <w:spacing w:after="0" w:line="240" w:lineRule="auto"/>
              <w:rPr>
                <w:rFonts w:ascii="Times New Roman" w:hAnsi="Times New Roman"/>
                <w:sz w:val="20"/>
                <w:szCs w:val="20"/>
              </w:rPr>
            </w:pPr>
          </w:p>
        </w:tc>
        <w:tc>
          <w:tcPr>
            <w:tcW w:w="258" w:type="pct"/>
            <w:vMerge/>
            <w:tcBorders>
              <w:left w:val="single" w:sz="8" w:space="0" w:color="00000A"/>
              <w:bottom w:val="single" w:sz="8" w:space="0" w:color="000001"/>
              <w:right w:val="single" w:sz="8" w:space="0" w:color="00000A"/>
            </w:tcBorders>
            <w:shd w:val="clear" w:color="auto" w:fill="auto"/>
            <w:vAlign w:val="center"/>
          </w:tcPr>
          <w:p w:rsidR="002B322D" w:rsidRPr="00C92D7C" w:rsidRDefault="002B322D" w:rsidP="002B322D">
            <w:pPr>
              <w:spacing w:after="0" w:line="240" w:lineRule="auto"/>
              <w:rPr>
                <w:rFonts w:ascii="Times New Roman" w:hAnsi="Times New Roman"/>
                <w:sz w:val="20"/>
                <w:szCs w:val="20"/>
              </w:rPr>
            </w:pP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га</w:t>
            </w: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тыс. куб. м</w:t>
            </w: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га</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тыс. куб. м</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га</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тыс. куб. м</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га</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тыс. куб. м</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га</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тыс. куб. м</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га</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тыс. куб. м</w:t>
            </w:r>
          </w:p>
        </w:tc>
      </w:tr>
      <w:tr w:rsidR="002B322D" w:rsidRPr="00C92D7C" w:rsidTr="002B322D">
        <w:trPr>
          <w:trHeight w:val="315"/>
          <w:tblHeader/>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4</w:t>
            </w: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5</w:t>
            </w: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6</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8</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9</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11</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12</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13</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14</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15</w:t>
            </w:r>
          </w:p>
        </w:tc>
      </w:tr>
      <w:tr w:rsidR="002B322D" w:rsidRPr="00C92D7C" w:rsidTr="002B322D">
        <w:trPr>
          <w:trHeight w:val="300"/>
        </w:trPr>
        <w:tc>
          <w:tcPr>
            <w:tcW w:w="5000" w:type="pct"/>
            <w:gridSpan w:val="15"/>
            <w:tcBorders>
              <w:top w:val="single" w:sz="8" w:space="0" w:color="00000A"/>
              <w:left w:val="single" w:sz="4" w:space="0" w:color="auto"/>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Целевое назначение лесов: защитные леса.</w:t>
            </w:r>
          </w:p>
        </w:tc>
      </w:tr>
      <w:tr w:rsidR="002B322D" w:rsidRPr="00C92D7C" w:rsidTr="002B322D">
        <w:trPr>
          <w:trHeight w:val="300"/>
        </w:trPr>
        <w:tc>
          <w:tcPr>
            <w:tcW w:w="5000" w:type="pct"/>
            <w:gridSpan w:val="15"/>
            <w:tcBorders>
              <w:left w:val="single" w:sz="4" w:space="0" w:color="auto"/>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Категории защитных лесов: запретные полосы лесов, расположенные вдоль водных объектов.</w:t>
            </w:r>
          </w:p>
        </w:tc>
      </w:tr>
      <w:tr w:rsidR="002B322D" w:rsidRPr="00C92D7C" w:rsidTr="002B322D">
        <w:trPr>
          <w:trHeight w:val="300"/>
        </w:trPr>
        <w:tc>
          <w:tcPr>
            <w:tcW w:w="5000" w:type="pct"/>
            <w:gridSpan w:val="15"/>
            <w:tcBorders>
              <w:left w:val="single" w:sz="4" w:space="0" w:color="auto"/>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Вид рубки: выборочные.</w:t>
            </w:r>
          </w:p>
        </w:tc>
      </w:tr>
      <w:tr w:rsidR="002B322D" w:rsidRPr="00C92D7C" w:rsidTr="002B322D">
        <w:trPr>
          <w:trHeight w:val="315"/>
        </w:trPr>
        <w:tc>
          <w:tcPr>
            <w:tcW w:w="5000" w:type="pct"/>
            <w:gridSpan w:val="15"/>
            <w:tcBorders>
              <w:left w:val="single" w:sz="4" w:space="0" w:color="auto"/>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Хозяйственная секция: сосна, 1Б-2 бонитет</w:t>
            </w:r>
          </w:p>
        </w:tc>
      </w:tr>
      <w:tr w:rsidR="002B322D" w:rsidRPr="00C92D7C" w:rsidTr="002B322D">
        <w:trPr>
          <w:trHeight w:val="52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 включено в расчет</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487</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139,96</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213</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65,83 </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274</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74,13 </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 выборки от общего запаса</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27</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30</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25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Запас, вырубаемый за один прием</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38,28</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19,75</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18,53</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52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период повторяемости</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20</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20</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20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Ежегодная расчетная лесосека:</w:t>
            </w:r>
          </w:p>
        </w:tc>
        <w:tc>
          <w:tcPr>
            <w:tcW w:w="4455" w:type="pct"/>
            <w:gridSpan w:val="14"/>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корневой</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24,35</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1,92</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0,99</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0,93 </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ликвид</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1,69</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0,87</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0,82 </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деловая</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1,67</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0,86</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0,81 </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000" w:type="pct"/>
            <w:gridSpan w:val="15"/>
            <w:tcBorders>
              <w:left w:val="single" w:sz="4" w:space="0" w:color="auto"/>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Хозяйственная секция: сосна, 3-5Б бонитет</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 включено в расчет</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70</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17,25</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37</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9,71</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33</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7,54</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lastRenderedPageBreak/>
              <w:t>Средний % выборки от общего запаса</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28</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Запас, вырубаемый за один прием</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4,8</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2,91</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1,89</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период повторяемости</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20</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20</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Ежегодная расчетная лесосека:</w:t>
            </w:r>
          </w:p>
        </w:tc>
        <w:tc>
          <w:tcPr>
            <w:tcW w:w="4455" w:type="pct"/>
            <w:gridSpan w:val="14"/>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корневой</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3,5</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0,24</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0,15</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0,09</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ликвид</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0,21</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0,13</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0,08</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деловая</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0,21</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0,13</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0,08</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000" w:type="pct"/>
            <w:gridSpan w:val="15"/>
            <w:tcBorders>
              <w:left w:val="single" w:sz="4" w:space="0" w:color="auto"/>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Хозяйственная секция: ель, пихта 1Б-3 бонитет</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 включено в расчет</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12</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2,88</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0,57</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2,31</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 выборки от общего запаса</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17</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20</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Запас, вырубаемый за один прием</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0,46</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0,11</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0,35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период повторяемости</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20</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20</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Ежегодная расчетная лесосека:</w:t>
            </w:r>
          </w:p>
        </w:tc>
        <w:tc>
          <w:tcPr>
            <w:tcW w:w="4455" w:type="pct"/>
            <w:gridSpan w:val="14"/>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корневой</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0,6</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0,03</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0,01</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0,02</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ликвид</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0,03</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0,01</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0,02</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деловая</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0,01</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0,01</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000" w:type="pct"/>
            <w:gridSpan w:val="15"/>
            <w:tcBorders>
              <w:left w:val="single" w:sz="4" w:space="0" w:color="auto"/>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lastRenderedPageBreak/>
              <w:t>Итого по хвойному хозяйству</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 включено в расчет</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569</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160,09</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252</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76,11</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317</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83,98</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 выборки от общего запаса</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25</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Запас, вырубаемый за один прием</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43,54</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22,77</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20,77</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период повторяемости</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20</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20</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Ежегодная расчетная лесосека:</w:t>
            </w:r>
          </w:p>
        </w:tc>
        <w:tc>
          <w:tcPr>
            <w:tcW w:w="4455" w:type="pct"/>
            <w:gridSpan w:val="14"/>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корневой</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28,45</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2,19</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1,15</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1,04</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ликвид</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1,93</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1,01</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0,92</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деловая</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1,89</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0,99</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0,9</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000" w:type="pct"/>
            <w:gridSpan w:val="15"/>
            <w:tcBorders>
              <w:left w:val="single" w:sz="4" w:space="0" w:color="auto"/>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xml:space="preserve">Хозяйственная секция: береза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 включено в расчет</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34</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7,11</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34</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7,11</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 выборки от общего запаса</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25</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Запас, вырубаемый за один прием</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1,78</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1,78</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период повторяемости</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Ежегодная расчетная лесосека:</w:t>
            </w:r>
          </w:p>
        </w:tc>
        <w:tc>
          <w:tcPr>
            <w:tcW w:w="4455" w:type="pct"/>
            <w:gridSpan w:val="14"/>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корневой</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3,4</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0,18</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0,18</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lastRenderedPageBreak/>
              <w:t>ликвид</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0,16</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0,16</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деловая</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0,06</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0,06</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000" w:type="pct"/>
            <w:gridSpan w:val="15"/>
            <w:tcBorders>
              <w:left w:val="single" w:sz="4" w:space="0" w:color="auto"/>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Итого по мягколиственному хозяйству:</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 включено в расчет</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34</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7,11</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34</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7,11</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 выборки от общего запаса</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25</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Запас, вырубаемый за один прием</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1,78</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1,78</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период повторяемости</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Ежегодная расчетная лесосека:</w:t>
            </w:r>
          </w:p>
        </w:tc>
        <w:tc>
          <w:tcPr>
            <w:tcW w:w="4455" w:type="pct"/>
            <w:gridSpan w:val="14"/>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корневой</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3,4</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0,18</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0,18</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ликвид</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0,16</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0,16</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деловая</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0,06</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0,06</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000" w:type="pct"/>
            <w:gridSpan w:val="15"/>
            <w:tcBorders>
              <w:top w:val="single" w:sz="8" w:space="0" w:color="00000A"/>
              <w:left w:val="single" w:sz="4" w:space="0" w:color="auto"/>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Итого по категории защитных лесов: запретные полосы лесов, расположенные вдоль водных объектов</w:t>
            </w:r>
          </w:p>
        </w:tc>
      </w:tr>
      <w:tr w:rsidR="002B322D" w:rsidRPr="00C92D7C" w:rsidTr="002B322D">
        <w:trPr>
          <w:trHeight w:val="52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 включено в расчет</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603</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167,2</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252</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76,11</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351</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91,09</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 выборки от общего запаса</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Ежегодная расчетная лесосека:</w:t>
            </w:r>
          </w:p>
        </w:tc>
        <w:tc>
          <w:tcPr>
            <w:tcW w:w="4455" w:type="pct"/>
            <w:gridSpan w:val="14"/>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корневой</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31,85</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2,37</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1,15</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1,22</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ликвид</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2,09</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1,01</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1,08</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lastRenderedPageBreak/>
              <w:t>деловая</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1,95</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0,99</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0,96</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00"/>
        </w:trPr>
        <w:tc>
          <w:tcPr>
            <w:tcW w:w="5000" w:type="pct"/>
            <w:gridSpan w:val="15"/>
            <w:tcBorders>
              <w:top w:val="single" w:sz="8" w:space="0" w:color="00000A"/>
              <w:left w:val="single" w:sz="4" w:space="0" w:color="auto"/>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Целевое назначение лесов: эксплуатационные леса.</w:t>
            </w:r>
          </w:p>
        </w:tc>
      </w:tr>
      <w:tr w:rsidR="002B322D" w:rsidRPr="00C92D7C" w:rsidTr="002B322D">
        <w:trPr>
          <w:trHeight w:val="300"/>
        </w:trPr>
        <w:tc>
          <w:tcPr>
            <w:tcW w:w="5000" w:type="pct"/>
            <w:gridSpan w:val="15"/>
            <w:tcBorders>
              <w:left w:val="single" w:sz="4" w:space="0" w:color="auto"/>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Вид рубки: выборочные.</w:t>
            </w:r>
          </w:p>
        </w:tc>
      </w:tr>
      <w:tr w:rsidR="002B322D" w:rsidRPr="00C92D7C" w:rsidTr="002B322D">
        <w:trPr>
          <w:trHeight w:val="315"/>
        </w:trPr>
        <w:tc>
          <w:tcPr>
            <w:tcW w:w="5000" w:type="pct"/>
            <w:gridSpan w:val="15"/>
            <w:tcBorders>
              <w:left w:val="single" w:sz="4" w:space="0" w:color="auto"/>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Хозяйственная секция: береза</w:t>
            </w:r>
          </w:p>
        </w:tc>
      </w:tr>
      <w:tr w:rsidR="002B322D" w:rsidRPr="00C92D7C" w:rsidTr="002B322D">
        <w:trPr>
          <w:trHeight w:val="52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 включено в расчет</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1389,6</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271,9</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14,3</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2,9</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76,8</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17,1</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1131,9</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227,9</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166,6</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24,0</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 выборки от общего запаса</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35</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Запас, вырубаемый за один прием</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62,77</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1,01</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5,45</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52,71</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3,6</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52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период повторяемости</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Ежегодная расчетная лесосека:</w:t>
            </w:r>
          </w:p>
        </w:tc>
        <w:tc>
          <w:tcPr>
            <w:tcW w:w="4455" w:type="pct"/>
            <w:gridSpan w:val="14"/>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корневой</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139,0</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6,3</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0,5</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5,3</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0,4</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ликвид</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5,64</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0,09</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0,49</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4,74</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0,32</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деловая</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2,82</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0,04</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0,25</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2,4</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0,13</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000" w:type="pct"/>
            <w:gridSpan w:val="15"/>
            <w:tcBorders>
              <w:top w:val="single" w:sz="8" w:space="0" w:color="00000A"/>
              <w:left w:val="single" w:sz="4" w:space="0" w:color="auto"/>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Хозяйственная секция: осина</w:t>
            </w:r>
          </w:p>
        </w:tc>
      </w:tr>
      <w:tr w:rsidR="002B322D" w:rsidRPr="00C92D7C" w:rsidTr="002B322D">
        <w:trPr>
          <w:trHeight w:val="52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 включено в расчет</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466,9</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115,85</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7,7</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1,65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68,2</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17,79</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391</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96,41</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 выборки от общего запаса</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35</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40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40</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lastRenderedPageBreak/>
              <w:t>Запас, вырубаемый за один прием</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36,69</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0,66</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7,11</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28,92</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52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период повторяемости</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Ежегодная расчетная лесосека:</w:t>
            </w:r>
          </w:p>
        </w:tc>
        <w:tc>
          <w:tcPr>
            <w:tcW w:w="4455" w:type="pct"/>
            <w:gridSpan w:val="14"/>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корневой</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46,69</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3,67</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0,07</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0,71</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2,89</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ликвид</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2,91</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0,56</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2,3</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деловая</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0,81</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0,02</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0,12</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0,67</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000" w:type="pct"/>
            <w:gridSpan w:val="15"/>
            <w:tcBorders>
              <w:top w:val="single" w:sz="8" w:space="0" w:color="00000A"/>
              <w:left w:val="single" w:sz="4" w:space="0" w:color="auto"/>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Хозяйственная секция: липа</w:t>
            </w:r>
          </w:p>
        </w:tc>
      </w:tr>
      <w:tr w:rsidR="002B322D" w:rsidRPr="00C92D7C" w:rsidTr="002B322D">
        <w:trPr>
          <w:trHeight w:val="52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 включено в расчет</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13,3</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3,06</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13,3</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3,06</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 выборки от общего запаса</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Запас, вырубаемый за один прием</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0,92</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0,92</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52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период повторяемости</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Ежегодная расчетная лесосека:</w:t>
            </w:r>
          </w:p>
        </w:tc>
        <w:tc>
          <w:tcPr>
            <w:tcW w:w="4455" w:type="pct"/>
            <w:gridSpan w:val="14"/>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корневой</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1,33 </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0,09</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0,09</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ликвид</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0,08</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0,08</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деловая</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0,06</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0,06</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000" w:type="pct"/>
            <w:gridSpan w:val="15"/>
            <w:tcBorders>
              <w:top w:val="single" w:sz="8" w:space="0" w:color="00000A"/>
              <w:left w:val="single" w:sz="4" w:space="0" w:color="auto"/>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Итого по мягколиственному хозяйству</w:t>
            </w:r>
          </w:p>
        </w:tc>
      </w:tr>
      <w:tr w:rsidR="002B322D" w:rsidRPr="00C92D7C" w:rsidTr="002B322D">
        <w:trPr>
          <w:trHeight w:val="52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lastRenderedPageBreak/>
              <w:t>Всего включено в расчет</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1869,8</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390,81</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22,0</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4,55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145,0</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34,89</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1536,2</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327,37</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166,6</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24,0</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 выборки от общего запаса</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35</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Запас, вырубаемый за один прием</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100,38</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1,67</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12,56</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82,55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3,6</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52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период повторяемости</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Ежегодная расчетная лесосека:</w:t>
            </w:r>
          </w:p>
        </w:tc>
        <w:tc>
          <w:tcPr>
            <w:tcW w:w="4455" w:type="pct"/>
            <w:gridSpan w:val="14"/>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корневой</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187,0</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10,06</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0,17</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1,21</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8,28</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0,4</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ликвид</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8,63</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0,14</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1,05</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7,12</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0,32</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деловая</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3,69</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0,06</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0,37</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3,13</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0,13</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000" w:type="pct"/>
            <w:gridSpan w:val="15"/>
            <w:tcBorders>
              <w:top w:val="single" w:sz="8" w:space="0" w:color="00000A"/>
              <w:left w:val="single" w:sz="4" w:space="0" w:color="auto"/>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Итого по эксплуатационным лесам</w:t>
            </w:r>
          </w:p>
        </w:tc>
      </w:tr>
      <w:tr w:rsidR="002B322D" w:rsidRPr="00C92D7C" w:rsidTr="002B322D">
        <w:trPr>
          <w:trHeight w:val="52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 включено в расчет</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1869,8</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390,81</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22,0</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4,55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145,0</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34,89</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1536,2</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327,37</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166,6</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24,0</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 выборки от общего запаса</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Ежегодная расчетная лесосека:</w:t>
            </w:r>
          </w:p>
        </w:tc>
        <w:tc>
          <w:tcPr>
            <w:tcW w:w="4455" w:type="pct"/>
            <w:gridSpan w:val="14"/>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корневой</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187,0</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10,06</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0,17</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1,21</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8,28</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0,4</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ликвид</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8,63</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0,14</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1,05</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7,12</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0,32</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деловая</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3,69</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0,06</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0,37</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3,13</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0,13</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000" w:type="pct"/>
            <w:gridSpan w:val="15"/>
            <w:tcBorders>
              <w:top w:val="single" w:sz="8" w:space="0" w:color="00000A"/>
              <w:left w:val="single" w:sz="4" w:space="0" w:color="auto"/>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 по лесничеству</w:t>
            </w:r>
          </w:p>
        </w:tc>
      </w:tr>
      <w:tr w:rsidR="002B322D" w:rsidRPr="00C92D7C" w:rsidTr="002B322D">
        <w:trPr>
          <w:trHeight w:val="52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lastRenderedPageBreak/>
              <w:t>Всего включено в расчет</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2472,8</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558,01</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22,0</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4,55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397</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111</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1887,2</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418,46</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166,6</w:t>
            </w: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24,0</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 выборки от общего запаса</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lang w:val="en-US"/>
              </w:rPr>
            </w:pPr>
            <w:r w:rsidRPr="00C92D7C">
              <w:rPr>
                <w:rFonts w:ascii="Times New Roman" w:hAnsi="Times New Roman"/>
                <w:sz w:val="20"/>
                <w:szCs w:val="20"/>
                <w:lang w:val="en-US"/>
              </w:rPr>
              <w:t>30</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lang w:val="en-US"/>
              </w:rPr>
            </w:pPr>
            <w:r w:rsidRPr="00C92D7C">
              <w:rPr>
                <w:rFonts w:ascii="Times New Roman" w:hAnsi="Times New Roman"/>
                <w:sz w:val="20"/>
                <w:szCs w:val="20"/>
                <w:lang w:val="en-US"/>
              </w:rPr>
              <w:t>25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780"/>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Ежегодная расчетная лесосека:</w:t>
            </w:r>
          </w:p>
        </w:tc>
        <w:tc>
          <w:tcPr>
            <w:tcW w:w="4455" w:type="pct"/>
            <w:gridSpan w:val="14"/>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корневой</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218,9</w:t>
            </w: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12,41</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0,17</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2,36</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9,5</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0,4</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ликвид</w:t>
            </w:r>
          </w:p>
        </w:tc>
        <w:tc>
          <w:tcPr>
            <w:tcW w:w="277"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10,72</w:t>
            </w:r>
          </w:p>
        </w:tc>
        <w:tc>
          <w:tcPr>
            <w:tcW w:w="36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0,14</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2,06</w:t>
            </w:r>
          </w:p>
        </w:tc>
        <w:tc>
          <w:tcPr>
            <w:tcW w:w="304"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8,2</w:t>
            </w:r>
          </w:p>
        </w:tc>
        <w:tc>
          <w:tcPr>
            <w:tcW w:w="256"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0,32</w:t>
            </w:r>
          </w:p>
        </w:tc>
        <w:tc>
          <w:tcPr>
            <w:tcW w:w="541" w:type="pct"/>
            <w:tcBorders>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45" w:type="pct"/>
            <w:tcBorders>
              <w:top w:val="single" w:sz="8" w:space="0" w:color="00000A"/>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деловая</w:t>
            </w:r>
          </w:p>
        </w:tc>
        <w:tc>
          <w:tcPr>
            <w:tcW w:w="277"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5,64</w:t>
            </w:r>
          </w:p>
        </w:tc>
        <w:tc>
          <w:tcPr>
            <w:tcW w:w="36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0,06</w:t>
            </w: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1,36</w:t>
            </w:r>
          </w:p>
        </w:tc>
        <w:tc>
          <w:tcPr>
            <w:tcW w:w="304"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4,09</w:t>
            </w: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0,13</w:t>
            </w:r>
          </w:p>
        </w:tc>
        <w:tc>
          <w:tcPr>
            <w:tcW w:w="541"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w:t>
            </w:r>
          </w:p>
        </w:tc>
      </w:tr>
      <w:tr w:rsidR="002B322D" w:rsidRPr="00C92D7C" w:rsidTr="002B322D">
        <w:trPr>
          <w:trHeight w:val="315"/>
        </w:trPr>
        <w:tc>
          <w:tcPr>
            <w:tcW w:w="5000" w:type="pct"/>
            <w:gridSpan w:val="15"/>
            <w:tcBorders>
              <w:top w:val="single" w:sz="8" w:space="0" w:color="00000A"/>
              <w:left w:val="single" w:sz="4" w:space="0" w:color="auto"/>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 по хвойному хозяйству:</w:t>
            </w:r>
          </w:p>
        </w:tc>
      </w:tr>
      <w:tr w:rsidR="002B322D" w:rsidRPr="00C92D7C" w:rsidTr="002B322D">
        <w:trPr>
          <w:trHeight w:val="315"/>
        </w:trPr>
        <w:tc>
          <w:tcPr>
            <w:tcW w:w="545" w:type="pct"/>
            <w:tcBorders>
              <w:top w:val="single" w:sz="8" w:space="0" w:color="00000A"/>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 включено в расчет</w:t>
            </w:r>
          </w:p>
        </w:tc>
        <w:tc>
          <w:tcPr>
            <w:tcW w:w="277"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569</w:t>
            </w:r>
          </w:p>
        </w:tc>
        <w:tc>
          <w:tcPr>
            <w:tcW w:w="258"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160,09</w:t>
            </w:r>
          </w:p>
        </w:tc>
        <w:tc>
          <w:tcPr>
            <w:tcW w:w="36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252</w:t>
            </w: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76,11</w:t>
            </w:r>
          </w:p>
        </w:tc>
        <w:tc>
          <w:tcPr>
            <w:tcW w:w="304"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317</w:t>
            </w: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83,98</w:t>
            </w: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top w:val="single" w:sz="8" w:space="0" w:color="00000A"/>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 выборки от общего запаса</w:t>
            </w:r>
          </w:p>
        </w:tc>
        <w:tc>
          <w:tcPr>
            <w:tcW w:w="277"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25</w:t>
            </w:r>
          </w:p>
        </w:tc>
        <w:tc>
          <w:tcPr>
            <w:tcW w:w="36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w:t>
            </w:r>
          </w:p>
        </w:tc>
        <w:tc>
          <w:tcPr>
            <w:tcW w:w="304"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20</w:t>
            </w: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top w:val="single" w:sz="8" w:space="0" w:color="00000A"/>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Ежегодная расчетная лесосека:</w:t>
            </w:r>
          </w:p>
        </w:tc>
        <w:tc>
          <w:tcPr>
            <w:tcW w:w="4455" w:type="pct"/>
            <w:gridSpan w:val="14"/>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top w:val="single" w:sz="8" w:space="0" w:color="00000A"/>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корневой</w:t>
            </w:r>
          </w:p>
        </w:tc>
        <w:tc>
          <w:tcPr>
            <w:tcW w:w="277"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28,5</w:t>
            </w:r>
          </w:p>
        </w:tc>
        <w:tc>
          <w:tcPr>
            <w:tcW w:w="258"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2,19</w:t>
            </w:r>
          </w:p>
        </w:tc>
        <w:tc>
          <w:tcPr>
            <w:tcW w:w="36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1,15</w:t>
            </w:r>
          </w:p>
        </w:tc>
        <w:tc>
          <w:tcPr>
            <w:tcW w:w="304"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1,04</w:t>
            </w: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top w:val="single" w:sz="8" w:space="0" w:color="00000A"/>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ликвид</w:t>
            </w:r>
          </w:p>
        </w:tc>
        <w:tc>
          <w:tcPr>
            <w:tcW w:w="277"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1,93</w:t>
            </w:r>
          </w:p>
        </w:tc>
        <w:tc>
          <w:tcPr>
            <w:tcW w:w="36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1,01</w:t>
            </w:r>
          </w:p>
        </w:tc>
        <w:tc>
          <w:tcPr>
            <w:tcW w:w="304"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0,92</w:t>
            </w: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top w:val="single" w:sz="8" w:space="0" w:color="00000A"/>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деловая</w:t>
            </w:r>
          </w:p>
        </w:tc>
        <w:tc>
          <w:tcPr>
            <w:tcW w:w="277"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1,89</w:t>
            </w:r>
          </w:p>
        </w:tc>
        <w:tc>
          <w:tcPr>
            <w:tcW w:w="36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0,99</w:t>
            </w:r>
          </w:p>
        </w:tc>
        <w:tc>
          <w:tcPr>
            <w:tcW w:w="304"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0,9</w:t>
            </w: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000" w:type="pct"/>
            <w:gridSpan w:val="15"/>
            <w:tcBorders>
              <w:top w:val="single" w:sz="8" w:space="0" w:color="00000A"/>
              <w:left w:val="single" w:sz="4" w:space="0" w:color="auto"/>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 по мягколиственному хозяйству:</w:t>
            </w:r>
          </w:p>
        </w:tc>
      </w:tr>
      <w:tr w:rsidR="002B322D" w:rsidRPr="00C92D7C" w:rsidTr="002B322D">
        <w:trPr>
          <w:trHeight w:val="315"/>
        </w:trPr>
        <w:tc>
          <w:tcPr>
            <w:tcW w:w="545" w:type="pct"/>
            <w:tcBorders>
              <w:top w:val="single" w:sz="8" w:space="0" w:color="00000A"/>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Всего включено в расчет</w:t>
            </w:r>
          </w:p>
        </w:tc>
        <w:tc>
          <w:tcPr>
            <w:tcW w:w="277"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1903,8</w:t>
            </w:r>
          </w:p>
        </w:tc>
        <w:tc>
          <w:tcPr>
            <w:tcW w:w="258"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397,92</w:t>
            </w:r>
          </w:p>
        </w:tc>
        <w:tc>
          <w:tcPr>
            <w:tcW w:w="36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22,0</w:t>
            </w: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4,55</w:t>
            </w: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145,0</w:t>
            </w: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34,89</w:t>
            </w:r>
          </w:p>
        </w:tc>
        <w:tc>
          <w:tcPr>
            <w:tcW w:w="304"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1570,2</w:t>
            </w: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334,48</w:t>
            </w: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166,0</w:t>
            </w: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24,0</w:t>
            </w:r>
          </w:p>
        </w:tc>
        <w:tc>
          <w:tcPr>
            <w:tcW w:w="541"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top w:val="single" w:sz="8" w:space="0" w:color="00000A"/>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Средний % выборки от общего запаса</w:t>
            </w:r>
          </w:p>
        </w:tc>
        <w:tc>
          <w:tcPr>
            <w:tcW w:w="277"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30</w:t>
            </w:r>
          </w:p>
        </w:tc>
        <w:tc>
          <w:tcPr>
            <w:tcW w:w="36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04"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541"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top w:val="single" w:sz="8" w:space="0" w:color="00000A"/>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 xml:space="preserve">Ежегодная </w:t>
            </w:r>
            <w:r w:rsidRPr="00C92D7C">
              <w:rPr>
                <w:rFonts w:ascii="Times New Roman" w:hAnsi="Times New Roman"/>
                <w:sz w:val="20"/>
                <w:szCs w:val="20"/>
              </w:rPr>
              <w:lastRenderedPageBreak/>
              <w:t>расчетная лесосека:</w:t>
            </w:r>
          </w:p>
        </w:tc>
        <w:tc>
          <w:tcPr>
            <w:tcW w:w="4455" w:type="pct"/>
            <w:gridSpan w:val="14"/>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top w:val="single" w:sz="8" w:space="0" w:color="00000A"/>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lastRenderedPageBreak/>
              <w:t>корневой</w:t>
            </w:r>
          </w:p>
        </w:tc>
        <w:tc>
          <w:tcPr>
            <w:tcW w:w="277"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190,4</w:t>
            </w:r>
          </w:p>
        </w:tc>
        <w:tc>
          <w:tcPr>
            <w:tcW w:w="258"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10,24</w:t>
            </w:r>
          </w:p>
        </w:tc>
        <w:tc>
          <w:tcPr>
            <w:tcW w:w="36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0,17</w:t>
            </w: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1,21</w:t>
            </w:r>
          </w:p>
        </w:tc>
        <w:tc>
          <w:tcPr>
            <w:tcW w:w="304"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8,46</w:t>
            </w: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0,4</w:t>
            </w:r>
          </w:p>
        </w:tc>
        <w:tc>
          <w:tcPr>
            <w:tcW w:w="541"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top w:val="single" w:sz="8" w:space="0" w:color="00000A"/>
              <w:left w:val="single" w:sz="4" w:space="0" w:color="auto"/>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ликвид</w:t>
            </w:r>
          </w:p>
        </w:tc>
        <w:tc>
          <w:tcPr>
            <w:tcW w:w="277"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8,79</w:t>
            </w:r>
          </w:p>
        </w:tc>
        <w:tc>
          <w:tcPr>
            <w:tcW w:w="36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0,14</w:t>
            </w: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1,05</w:t>
            </w:r>
          </w:p>
        </w:tc>
        <w:tc>
          <w:tcPr>
            <w:tcW w:w="304"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7,28</w:t>
            </w:r>
          </w:p>
        </w:tc>
        <w:tc>
          <w:tcPr>
            <w:tcW w:w="256"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0,32</w:t>
            </w:r>
          </w:p>
        </w:tc>
        <w:tc>
          <w:tcPr>
            <w:tcW w:w="541" w:type="pct"/>
            <w:tcBorders>
              <w:top w:val="single" w:sz="8" w:space="0" w:color="00000A"/>
              <w:bottom w:val="single" w:sz="8" w:space="0" w:color="00000A"/>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top w:val="single" w:sz="8" w:space="0" w:color="00000A"/>
              <w:bottom w:val="single" w:sz="8" w:space="0" w:color="00000A"/>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r w:rsidR="002B322D" w:rsidRPr="00C92D7C" w:rsidTr="002B322D">
        <w:trPr>
          <w:trHeight w:val="315"/>
        </w:trPr>
        <w:tc>
          <w:tcPr>
            <w:tcW w:w="545" w:type="pct"/>
            <w:tcBorders>
              <w:top w:val="single" w:sz="8" w:space="0" w:color="00000A"/>
              <w:left w:val="single" w:sz="4" w:space="0" w:color="auto"/>
              <w:bottom w:val="single" w:sz="4" w:space="0" w:color="auto"/>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деловая</w:t>
            </w:r>
          </w:p>
        </w:tc>
        <w:tc>
          <w:tcPr>
            <w:tcW w:w="277" w:type="pct"/>
            <w:tcBorders>
              <w:top w:val="single" w:sz="8" w:space="0" w:color="00000A"/>
              <w:bottom w:val="single" w:sz="4" w:space="0" w:color="auto"/>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58" w:type="pct"/>
            <w:tcBorders>
              <w:top w:val="single" w:sz="8" w:space="0" w:color="00000A"/>
              <w:bottom w:val="single" w:sz="4" w:space="0" w:color="auto"/>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3,75</w:t>
            </w:r>
          </w:p>
        </w:tc>
        <w:tc>
          <w:tcPr>
            <w:tcW w:w="362" w:type="pct"/>
            <w:tcBorders>
              <w:top w:val="single" w:sz="8" w:space="0" w:color="00000A"/>
              <w:bottom w:val="single" w:sz="4" w:space="0" w:color="auto"/>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3" w:type="pct"/>
            <w:tcBorders>
              <w:top w:val="single" w:sz="8" w:space="0" w:color="00000A"/>
              <w:bottom w:val="single" w:sz="4" w:space="0" w:color="auto"/>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285" w:type="pct"/>
            <w:tcBorders>
              <w:top w:val="single" w:sz="8" w:space="0" w:color="00000A"/>
              <w:bottom w:val="single" w:sz="4" w:space="0" w:color="auto"/>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4" w:space="0" w:color="auto"/>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0,06</w:t>
            </w:r>
          </w:p>
        </w:tc>
        <w:tc>
          <w:tcPr>
            <w:tcW w:w="256" w:type="pct"/>
            <w:tcBorders>
              <w:top w:val="single" w:sz="8" w:space="0" w:color="00000A"/>
              <w:bottom w:val="single" w:sz="4" w:space="0" w:color="auto"/>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4" w:space="0" w:color="auto"/>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0,37</w:t>
            </w:r>
          </w:p>
        </w:tc>
        <w:tc>
          <w:tcPr>
            <w:tcW w:w="304" w:type="pct"/>
            <w:tcBorders>
              <w:top w:val="single" w:sz="8" w:space="0" w:color="00000A"/>
              <w:bottom w:val="single" w:sz="4" w:space="0" w:color="auto"/>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4" w:space="0" w:color="auto"/>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3,19</w:t>
            </w:r>
          </w:p>
        </w:tc>
        <w:tc>
          <w:tcPr>
            <w:tcW w:w="256" w:type="pct"/>
            <w:tcBorders>
              <w:top w:val="single" w:sz="8" w:space="0" w:color="00000A"/>
              <w:bottom w:val="single" w:sz="4" w:space="0" w:color="auto"/>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12" w:type="pct"/>
            <w:tcBorders>
              <w:top w:val="single" w:sz="8" w:space="0" w:color="00000A"/>
              <w:bottom w:val="single" w:sz="4" w:space="0" w:color="auto"/>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r w:rsidRPr="00C92D7C">
              <w:rPr>
                <w:rFonts w:ascii="Times New Roman" w:hAnsi="Times New Roman"/>
                <w:sz w:val="20"/>
                <w:szCs w:val="20"/>
              </w:rPr>
              <w:t>0,13</w:t>
            </w:r>
          </w:p>
        </w:tc>
        <w:tc>
          <w:tcPr>
            <w:tcW w:w="541" w:type="pct"/>
            <w:tcBorders>
              <w:top w:val="single" w:sz="8" w:space="0" w:color="00000A"/>
              <w:bottom w:val="single" w:sz="4" w:space="0" w:color="auto"/>
              <w:right w:val="single" w:sz="8" w:space="0" w:color="00000A"/>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c>
          <w:tcPr>
            <w:tcW w:w="385" w:type="pct"/>
            <w:tcBorders>
              <w:top w:val="single" w:sz="8" w:space="0" w:color="00000A"/>
              <w:bottom w:val="single" w:sz="4" w:space="0" w:color="auto"/>
              <w:right w:val="single" w:sz="4" w:space="0" w:color="auto"/>
            </w:tcBorders>
            <w:shd w:val="clear" w:color="auto" w:fill="FFFFFF"/>
            <w:vAlign w:val="center"/>
          </w:tcPr>
          <w:p w:rsidR="002B322D" w:rsidRPr="00C92D7C" w:rsidRDefault="002B322D" w:rsidP="002B322D">
            <w:pPr>
              <w:spacing w:after="0" w:line="240" w:lineRule="auto"/>
              <w:jc w:val="center"/>
              <w:rPr>
                <w:rFonts w:ascii="Times New Roman" w:hAnsi="Times New Roman"/>
                <w:sz w:val="20"/>
                <w:szCs w:val="20"/>
              </w:rPr>
            </w:pPr>
          </w:p>
        </w:tc>
      </w:tr>
    </w:tbl>
    <w:p w:rsidR="003653C6" w:rsidRPr="00F547BF" w:rsidRDefault="003653C6" w:rsidP="00F547BF">
      <w:pPr>
        <w:suppressAutoHyphens w:val="0"/>
        <w:spacing w:after="0" w:line="240" w:lineRule="auto"/>
        <w:rPr>
          <w:rFonts w:ascii="Times New Roman" w:hAnsi="Times New Roman"/>
          <w:sz w:val="24"/>
          <w:szCs w:val="24"/>
        </w:rPr>
      </w:pPr>
      <w:r w:rsidRPr="00F547BF">
        <w:rPr>
          <w:rFonts w:ascii="Times New Roman" w:hAnsi="Times New Roman"/>
          <w:sz w:val="24"/>
          <w:szCs w:val="24"/>
        </w:rPr>
        <w:br w:type="page"/>
      </w:r>
    </w:p>
    <w:p w:rsidR="00F20D88" w:rsidRPr="00F547BF" w:rsidRDefault="00F20D88" w:rsidP="00800E44">
      <w:pPr>
        <w:pStyle w:val="03"/>
      </w:pPr>
      <w:bookmarkStart w:id="49" w:name="_Toc125642858"/>
      <w:r w:rsidRPr="00F547BF">
        <w:lastRenderedPageBreak/>
        <w:t>Расчетная лесосека для осуществления сплошных рубок</w:t>
      </w:r>
      <w:r w:rsidR="003653C6" w:rsidRPr="00F547BF">
        <w:t xml:space="preserve"> </w:t>
      </w:r>
      <w:r w:rsidRPr="00F547BF">
        <w:t>спелых и перестойных лесных насаждений</w:t>
      </w:r>
      <w:bookmarkEnd w:id="49"/>
    </w:p>
    <w:p w:rsidR="003653C6" w:rsidRPr="00F547BF" w:rsidRDefault="003653C6" w:rsidP="00F547BF">
      <w:pPr>
        <w:pStyle w:val="ConsPlusNormal0"/>
        <w:jc w:val="right"/>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F8036C" w:rsidRPr="00F547BF">
        <w:rPr>
          <w:rFonts w:ascii="Times New Roman" w:hAnsi="Times New Roman" w:cs="Times New Roman"/>
          <w:sz w:val="24"/>
          <w:szCs w:val="24"/>
        </w:rPr>
        <w:t>7</w:t>
      </w:r>
    </w:p>
    <w:p w:rsidR="00966DE4" w:rsidRPr="00F547BF" w:rsidRDefault="00966DE4" w:rsidP="00F547BF">
      <w:pPr>
        <w:pStyle w:val="ConsPlusNormal0"/>
        <w:jc w:val="center"/>
        <w:rPr>
          <w:rFonts w:ascii="Times New Roman" w:hAnsi="Times New Roman" w:cs="Times New Roman"/>
        </w:rPr>
      </w:pPr>
      <w:r w:rsidRPr="00F547BF">
        <w:rPr>
          <w:rFonts w:ascii="Times New Roman" w:hAnsi="Times New Roman" w:cs="Times New Roman"/>
          <w:sz w:val="24"/>
          <w:szCs w:val="24"/>
        </w:rPr>
        <w:t>Расчетная лесосека для осуществления сплошных рубок спелых и перестойных лесных насаждений</w:t>
      </w:r>
    </w:p>
    <w:tbl>
      <w:tblPr>
        <w:tblW w:w="15168" w:type="dxa"/>
        <w:tblInd w:w="675" w:type="dxa"/>
        <w:tblLayout w:type="fixed"/>
        <w:tblLook w:val="0000" w:firstRow="0" w:lastRow="0" w:firstColumn="0" w:lastColumn="0" w:noHBand="0" w:noVBand="0"/>
      </w:tblPr>
      <w:tblGrid>
        <w:gridCol w:w="1134"/>
        <w:gridCol w:w="709"/>
        <w:gridCol w:w="567"/>
        <w:gridCol w:w="709"/>
        <w:gridCol w:w="567"/>
        <w:gridCol w:w="577"/>
        <w:gridCol w:w="567"/>
        <w:gridCol w:w="567"/>
        <w:gridCol w:w="11"/>
        <w:gridCol w:w="687"/>
        <w:gridCol w:w="11"/>
        <w:gridCol w:w="556"/>
        <w:gridCol w:w="11"/>
        <w:gridCol w:w="557"/>
        <w:gridCol w:w="566"/>
        <w:gridCol w:w="567"/>
        <w:gridCol w:w="568"/>
        <w:gridCol w:w="566"/>
        <w:gridCol w:w="567"/>
        <w:gridCol w:w="567"/>
        <w:gridCol w:w="709"/>
        <w:gridCol w:w="567"/>
        <w:gridCol w:w="710"/>
        <w:gridCol w:w="566"/>
        <w:gridCol w:w="554"/>
        <w:gridCol w:w="699"/>
        <w:gridCol w:w="11"/>
        <w:gridCol w:w="721"/>
      </w:tblGrid>
      <w:tr w:rsidR="00F547BF" w:rsidRPr="00F547BF" w:rsidTr="00966DE4">
        <w:trPr>
          <w:cantSplit/>
          <w:trHeight w:val="1290"/>
          <w:tblHeader/>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Хозсекция и преобладающая порода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Земли, покрытые лесной растительностью, га</w:t>
            </w:r>
          </w:p>
        </w:tc>
        <w:tc>
          <w:tcPr>
            <w:tcW w:w="356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В том числе по группам возраста</w:t>
            </w:r>
          </w:p>
        </w:tc>
        <w:tc>
          <w:tcPr>
            <w:tcW w:w="698"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Запас спелых и перестойных лесных насаждений, тыс. м</w:t>
            </w:r>
            <w:r w:rsidRPr="00F547BF">
              <w:rPr>
                <w:rFonts w:ascii="Times New Roman" w:hAnsi="Times New Roman"/>
                <w:sz w:val="18"/>
                <w:szCs w:val="18"/>
                <w:vertAlign w:val="superscript"/>
              </w:rPr>
              <w:t>3</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Средний запас на 1 га эксплуатационного фонда, м</w:t>
            </w:r>
            <w:r w:rsidRPr="00F547BF">
              <w:rPr>
                <w:rFonts w:ascii="Times New Roman" w:hAnsi="Times New Roman"/>
                <w:sz w:val="18"/>
                <w:szCs w:val="18"/>
                <w:vertAlign w:val="superscript"/>
              </w:rPr>
              <w:t>3</w:t>
            </w:r>
          </w:p>
        </w:tc>
        <w:tc>
          <w:tcPr>
            <w:tcW w:w="55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Средний прирост корневой массы, тыс. м</w:t>
            </w:r>
            <w:r w:rsidRPr="00F547BF">
              <w:rPr>
                <w:rFonts w:ascii="Times New Roman" w:hAnsi="Times New Roman"/>
                <w:sz w:val="18"/>
                <w:szCs w:val="18"/>
                <w:vertAlign w:val="superscript"/>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Возраст рубки</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Исчисленные расчетные лесосеки, га</w:t>
            </w:r>
          </w:p>
        </w:tc>
        <w:tc>
          <w:tcPr>
            <w:tcW w:w="311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Рекомендуемая к принятию расчетная лесосека</w:t>
            </w:r>
          </w:p>
        </w:tc>
        <w:tc>
          <w:tcPr>
            <w:tcW w:w="554" w:type="dxa"/>
            <w:vMerge w:val="restart"/>
            <w:tcBorders>
              <w:top w:val="single" w:sz="4" w:space="0" w:color="auto"/>
              <w:left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Число лет использования эксплуатационного фонда</w:t>
            </w:r>
          </w:p>
        </w:tc>
        <w:tc>
          <w:tcPr>
            <w:tcW w:w="143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Предполагаемый остаток насаждений, га</w:t>
            </w:r>
          </w:p>
        </w:tc>
      </w:tr>
      <w:tr w:rsidR="00F547BF" w:rsidRPr="00F547BF" w:rsidTr="00966DE4">
        <w:trPr>
          <w:cantSplit/>
          <w:trHeight w:val="838"/>
          <w:tblHeader/>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молодняки</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средневозрастные</w:t>
            </w:r>
          </w:p>
        </w:tc>
        <w:tc>
          <w:tcPr>
            <w:tcW w:w="57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приспевающие</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спелые и перестойные</w:t>
            </w:r>
          </w:p>
        </w:tc>
        <w:tc>
          <w:tcPr>
            <w:tcW w:w="69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66DE4" w:rsidRPr="00F547BF" w:rsidRDefault="00966DE4" w:rsidP="00F547BF">
            <w:pPr>
              <w:spacing w:after="0" w:line="240" w:lineRule="auto"/>
              <w:ind w:left="113" w:right="113"/>
              <w:jc w:val="center"/>
              <w:rPr>
                <w:rFonts w:ascii="Times New Roman" w:hAnsi="Times New Roman"/>
                <w:sz w:val="18"/>
                <w:szCs w:val="18"/>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равномерного использования</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2-я возрастная</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1-я возрастная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интегральная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площадь,  тыс. га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запас корневой, тыс. м</w:t>
            </w:r>
            <w:r w:rsidRPr="00F547BF">
              <w:rPr>
                <w:rFonts w:ascii="Times New Roman" w:hAnsi="Times New Roman"/>
                <w:sz w:val="18"/>
                <w:szCs w:val="18"/>
                <w:vertAlign w:val="superscript"/>
              </w:rPr>
              <w:t>3</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в ликвиде</w:t>
            </w:r>
          </w:p>
        </w:tc>
        <w:tc>
          <w:tcPr>
            <w:tcW w:w="554" w:type="dxa"/>
            <w:vMerge/>
            <w:tcBorders>
              <w:left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710" w:type="dxa"/>
            <w:gridSpan w:val="2"/>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приспевающих</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спелых и перестойных</w:t>
            </w:r>
          </w:p>
        </w:tc>
      </w:tr>
      <w:tr w:rsidR="00F547BF" w:rsidRPr="00F547BF" w:rsidTr="00966DE4">
        <w:trPr>
          <w:cantSplit/>
          <w:trHeight w:hRule="exact" w:val="1278"/>
          <w:tblHeader/>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включено в расчет</w:t>
            </w:r>
          </w:p>
        </w:tc>
        <w:tc>
          <w:tcPr>
            <w:tcW w:w="5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в том числе перестойные</w:t>
            </w:r>
          </w:p>
        </w:tc>
        <w:tc>
          <w:tcPr>
            <w:tcW w:w="69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класс возраста</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всего</w:t>
            </w:r>
          </w:p>
        </w:tc>
        <w:tc>
          <w:tcPr>
            <w:tcW w:w="71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в том числе деловой</w:t>
            </w:r>
          </w:p>
        </w:tc>
        <w:tc>
          <w:tcPr>
            <w:tcW w:w="56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 деловой от ликвида</w:t>
            </w:r>
          </w:p>
        </w:tc>
        <w:tc>
          <w:tcPr>
            <w:tcW w:w="554" w:type="dxa"/>
            <w:vMerge/>
            <w:tcBorders>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8"/>
                <w:szCs w:val="18"/>
              </w:rPr>
            </w:pPr>
          </w:p>
        </w:tc>
        <w:tc>
          <w:tcPr>
            <w:tcW w:w="710" w:type="dxa"/>
            <w:gridSpan w:val="2"/>
            <w:vMerge/>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8"/>
                <w:szCs w:val="18"/>
              </w:rPr>
            </w:pPr>
          </w:p>
        </w:tc>
        <w:tc>
          <w:tcPr>
            <w:tcW w:w="721" w:type="dxa"/>
            <w:vMerge/>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8"/>
                <w:szCs w:val="18"/>
              </w:rPr>
            </w:pPr>
          </w:p>
        </w:tc>
      </w:tr>
      <w:tr w:rsidR="00F547BF" w:rsidRPr="00F547BF" w:rsidTr="00966DE4">
        <w:trPr>
          <w:trHeight w:val="330"/>
          <w:tblHeader/>
        </w:trPr>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5</w:t>
            </w:r>
          </w:p>
        </w:tc>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8</w:t>
            </w:r>
          </w:p>
        </w:tc>
        <w:tc>
          <w:tcPr>
            <w:tcW w:w="6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9</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10</w:t>
            </w:r>
          </w:p>
        </w:tc>
        <w:tc>
          <w:tcPr>
            <w:tcW w:w="5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11</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13</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14</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19</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20</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21</w:t>
            </w:r>
          </w:p>
        </w:tc>
        <w:tc>
          <w:tcPr>
            <w:tcW w:w="554"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22</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23</w:t>
            </w:r>
          </w:p>
        </w:tc>
        <w:tc>
          <w:tcPr>
            <w:tcW w:w="721"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24</w:t>
            </w:r>
          </w:p>
        </w:tc>
      </w:tr>
      <w:tr w:rsidR="00F547BF" w:rsidRPr="00F547BF" w:rsidTr="00966DE4">
        <w:trPr>
          <w:trHeight w:val="268"/>
        </w:trPr>
        <w:tc>
          <w:tcPr>
            <w:tcW w:w="15168" w:type="dxa"/>
            <w:gridSpan w:val="28"/>
            <w:tcBorders>
              <w:top w:val="single" w:sz="4" w:space="0" w:color="auto"/>
              <w:left w:val="single" w:sz="4" w:space="0" w:color="auto"/>
              <w:bottom w:val="single" w:sz="4" w:space="0" w:color="auto"/>
              <w:right w:val="single" w:sz="4" w:space="0" w:color="auto"/>
            </w:tcBorders>
            <w:shd w:val="clear" w:color="auto" w:fill="FFFFFF"/>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6"/>
                <w:szCs w:val="16"/>
              </w:rPr>
              <w:t>Сплошные рубки эксплуатационные леса</w:t>
            </w:r>
          </w:p>
        </w:tc>
      </w:tr>
      <w:tr w:rsidR="00F547BF" w:rsidRPr="00F547BF" w:rsidTr="00966DE4">
        <w:trPr>
          <w:trHeight w:val="330"/>
        </w:trPr>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6"/>
                <w:szCs w:val="16"/>
              </w:rPr>
              <w:t>Сосновая 1-я, сосна, 2 бонитет и выше</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6278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1393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1166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1166</w:t>
            </w:r>
          </w:p>
        </w:tc>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899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2818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43</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714,1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253</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3,12</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81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91</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95</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110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89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87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22,18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19,4</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18,926</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98</w:t>
            </w:r>
          </w:p>
        </w:tc>
        <w:tc>
          <w:tcPr>
            <w:tcW w:w="554"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31</w:t>
            </w:r>
          </w:p>
        </w:tc>
        <w:tc>
          <w:tcPr>
            <w:tcW w:w="699"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1166</w:t>
            </w:r>
          </w:p>
        </w:tc>
        <w:tc>
          <w:tcPr>
            <w:tcW w:w="732" w:type="dxa"/>
            <w:gridSpan w:val="2"/>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899</w:t>
            </w:r>
          </w:p>
        </w:tc>
      </w:tr>
      <w:tr w:rsidR="00F547BF" w:rsidRPr="00F547BF" w:rsidTr="00966DE4">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rPr>
            </w:pPr>
            <w:r w:rsidRPr="00F547BF">
              <w:rPr>
                <w:rFonts w:ascii="Times New Roman" w:hAnsi="Times New Roman"/>
                <w:sz w:val="16"/>
                <w:szCs w:val="16"/>
              </w:rPr>
              <w:t>Сосновая 2-я, сосна, 3 бонитет и ниже</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1612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461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334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176</w:t>
            </w:r>
          </w:p>
        </w:tc>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766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652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6</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135,5</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208</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2,06</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17</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20</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4,265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3,7</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3,488</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94</w:t>
            </w:r>
          </w:p>
        </w:tc>
        <w:tc>
          <w:tcPr>
            <w:tcW w:w="554"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30</w:t>
            </w:r>
          </w:p>
        </w:tc>
        <w:tc>
          <w:tcPr>
            <w:tcW w:w="699"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334</w:t>
            </w:r>
          </w:p>
        </w:tc>
        <w:tc>
          <w:tcPr>
            <w:tcW w:w="732" w:type="dxa"/>
            <w:gridSpan w:val="2"/>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766</w:t>
            </w:r>
          </w:p>
        </w:tc>
      </w:tr>
      <w:tr w:rsidR="00F547BF" w:rsidRPr="00F547BF" w:rsidTr="00966DE4">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rPr>
            </w:pPr>
            <w:r w:rsidRPr="00F547BF">
              <w:rPr>
                <w:rFonts w:ascii="Times New Roman" w:hAnsi="Times New Roman"/>
                <w:sz w:val="16"/>
                <w:szCs w:val="16"/>
              </w:rPr>
              <w:t>Еловая 1-я, ель, пихта, 3 бонитет и выше</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18834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5673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2537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2537</w:t>
            </w:r>
          </w:p>
        </w:tc>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3708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6911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901</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1542,8</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223</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2,75</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81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222</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207</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254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191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183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43,419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38,7</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35,717</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92</w:t>
            </w:r>
          </w:p>
        </w:tc>
        <w:tc>
          <w:tcPr>
            <w:tcW w:w="554"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39</w:t>
            </w:r>
          </w:p>
        </w:tc>
        <w:tc>
          <w:tcPr>
            <w:tcW w:w="699"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2537</w:t>
            </w:r>
          </w:p>
        </w:tc>
        <w:tc>
          <w:tcPr>
            <w:tcW w:w="732" w:type="dxa"/>
            <w:gridSpan w:val="2"/>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3708</w:t>
            </w:r>
          </w:p>
        </w:tc>
      </w:tr>
      <w:tr w:rsidR="00F547BF" w:rsidRPr="00F547BF" w:rsidTr="00966DE4">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Еловая 2-я, ель, 4-5 бонитет</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3351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1660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374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243</w:t>
            </w:r>
          </w:p>
        </w:tc>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559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757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59</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142,8</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189</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1,87</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29</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25</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4,206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3,7</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3,27</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88</w:t>
            </w:r>
          </w:p>
        </w:tc>
        <w:tc>
          <w:tcPr>
            <w:tcW w:w="554"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41</w:t>
            </w:r>
          </w:p>
        </w:tc>
        <w:tc>
          <w:tcPr>
            <w:tcW w:w="699"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374</w:t>
            </w:r>
          </w:p>
        </w:tc>
        <w:tc>
          <w:tcPr>
            <w:tcW w:w="732" w:type="dxa"/>
            <w:gridSpan w:val="2"/>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559</w:t>
            </w:r>
          </w:p>
        </w:tc>
      </w:tr>
      <w:tr w:rsidR="00F547BF" w:rsidRPr="00F547BF" w:rsidTr="00966DE4">
        <w:trPr>
          <w:trHeight w:val="564"/>
        </w:trPr>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rPr>
            </w:pPr>
            <w:r w:rsidRPr="00F547BF">
              <w:rPr>
                <w:rFonts w:ascii="Times New Roman" w:hAnsi="Times New Roman"/>
                <w:sz w:val="16"/>
                <w:szCs w:val="16"/>
              </w:rPr>
              <w:t>Березовая, береза, липа, ольха черная, все бонитеты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34150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5708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16506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5338</w:t>
            </w:r>
          </w:p>
        </w:tc>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3135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8759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1956</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1588,4</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181</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2,97</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61 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546</w:t>
            </w:r>
          </w:p>
        </w:tc>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560</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575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592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427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76,948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68,6</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30,381</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44</w:t>
            </w:r>
          </w:p>
        </w:tc>
        <w:tc>
          <w:tcPr>
            <w:tcW w:w="554"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21 </w:t>
            </w:r>
          </w:p>
        </w:tc>
        <w:tc>
          <w:tcPr>
            <w:tcW w:w="699"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5708</w:t>
            </w:r>
          </w:p>
        </w:tc>
        <w:tc>
          <w:tcPr>
            <w:tcW w:w="732" w:type="dxa"/>
            <w:gridSpan w:val="2"/>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16506</w:t>
            </w:r>
          </w:p>
        </w:tc>
      </w:tr>
    </w:tbl>
    <w:p w:rsidR="00966DE4" w:rsidRPr="00F547BF" w:rsidRDefault="00966DE4" w:rsidP="00F547BF">
      <w:pPr>
        <w:rPr>
          <w:rFonts w:ascii="Times New Roman" w:hAnsi="Times New Roman"/>
        </w:rPr>
      </w:pPr>
    </w:p>
    <w:tbl>
      <w:tblPr>
        <w:tblW w:w="15168" w:type="dxa"/>
        <w:tblInd w:w="675" w:type="dxa"/>
        <w:tblLayout w:type="fixed"/>
        <w:tblLook w:val="0000" w:firstRow="0" w:lastRow="0" w:firstColumn="0" w:lastColumn="0" w:noHBand="0" w:noVBand="0"/>
      </w:tblPr>
      <w:tblGrid>
        <w:gridCol w:w="1134"/>
        <w:gridCol w:w="709"/>
        <w:gridCol w:w="567"/>
        <w:gridCol w:w="709"/>
        <w:gridCol w:w="577"/>
        <w:gridCol w:w="557"/>
        <w:gridCol w:w="567"/>
        <w:gridCol w:w="567"/>
        <w:gridCol w:w="709"/>
        <w:gridCol w:w="567"/>
        <w:gridCol w:w="567"/>
        <w:gridCol w:w="566"/>
        <w:gridCol w:w="567"/>
        <w:gridCol w:w="710"/>
        <w:gridCol w:w="566"/>
        <w:gridCol w:w="567"/>
        <w:gridCol w:w="567"/>
        <w:gridCol w:w="566"/>
        <w:gridCol w:w="567"/>
        <w:gridCol w:w="710"/>
        <w:gridCol w:w="567"/>
        <w:gridCol w:w="567"/>
        <w:gridCol w:w="709"/>
        <w:gridCol w:w="709"/>
      </w:tblGrid>
      <w:tr w:rsidR="00F547BF" w:rsidRPr="00F547BF" w:rsidTr="00966DE4">
        <w:trPr>
          <w:cantSplit/>
          <w:trHeight w:val="1290"/>
          <w:tblHeader/>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Хозсекция и преобладающая порода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Земли, покрытые лесной растительностью, га</w:t>
            </w:r>
          </w:p>
        </w:tc>
        <w:tc>
          <w:tcPr>
            <w:tcW w:w="354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В том числе по группам возраста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Запас спелых и перестойных лесных насаждений, тыс. м</w:t>
            </w:r>
            <w:r w:rsidRPr="00F547BF">
              <w:rPr>
                <w:rFonts w:ascii="Times New Roman" w:hAnsi="Times New Roman"/>
                <w:sz w:val="18"/>
                <w:szCs w:val="18"/>
                <w:vertAlign w:val="superscript"/>
              </w:rPr>
              <w:t>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Средний запас на 1 га эксплуатационного фонда, м</w:t>
            </w:r>
            <w:r w:rsidRPr="00F547BF">
              <w:rPr>
                <w:rFonts w:ascii="Times New Roman" w:hAnsi="Times New Roman"/>
                <w:sz w:val="18"/>
                <w:szCs w:val="18"/>
                <w:vertAlign w:val="superscript"/>
              </w:rPr>
              <w:t>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Средний прирост корневой массы, тыс. м</w:t>
            </w:r>
            <w:r w:rsidRPr="00F547BF">
              <w:rPr>
                <w:rFonts w:ascii="Times New Roman" w:hAnsi="Times New Roman"/>
                <w:sz w:val="18"/>
                <w:szCs w:val="18"/>
                <w:vertAlign w:val="superscript"/>
              </w:rPr>
              <w:t>3</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Возраст рубки</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Исчисленные расчетные лесосеки, га</w:t>
            </w:r>
          </w:p>
        </w:tc>
        <w:tc>
          <w:tcPr>
            <w:tcW w:w="297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Рекомендуемая к принятию расчетная лесосека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Число лет использования эксплуатационного фонда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Предполагаемый остаток насаждений, га</w:t>
            </w:r>
          </w:p>
        </w:tc>
      </w:tr>
      <w:tr w:rsidR="00F547BF" w:rsidRPr="00F547BF" w:rsidTr="00966DE4">
        <w:trPr>
          <w:cantSplit/>
          <w:trHeight w:val="838"/>
          <w:tblHeader/>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молодняки</w:t>
            </w:r>
          </w:p>
        </w:tc>
        <w:tc>
          <w:tcPr>
            <w:tcW w:w="128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средневозрастные</w:t>
            </w:r>
          </w:p>
        </w:tc>
        <w:tc>
          <w:tcPr>
            <w:tcW w:w="55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приспевающие</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спелые и перестойные</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6"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66DE4" w:rsidRPr="00F547BF" w:rsidRDefault="00966DE4" w:rsidP="00F547BF">
            <w:pPr>
              <w:spacing w:after="0" w:line="240" w:lineRule="auto"/>
              <w:ind w:left="113" w:right="113"/>
              <w:jc w:val="center"/>
              <w:rPr>
                <w:rFonts w:ascii="Times New Roman" w:hAnsi="Times New Roman"/>
                <w:sz w:val="18"/>
                <w:szCs w:val="18"/>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равномерного использования</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2-я возрастная</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1-я возрастная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интегральная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A4595">
            <w:pPr>
              <w:spacing w:after="0" w:line="240" w:lineRule="auto"/>
              <w:ind w:left="113" w:right="113"/>
              <w:jc w:val="center"/>
              <w:rPr>
                <w:rFonts w:ascii="Times New Roman" w:hAnsi="Times New Roman"/>
              </w:rPr>
            </w:pPr>
            <w:r w:rsidRPr="00F547BF">
              <w:rPr>
                <w:rFonts w:ascii="Times New Roman" w:hAnsi="Times New Roman"/>
                <w:sz w:val="18"/>
                <w:szCs w:val="18"/>
              </w:rPr>
              <w:t>площадь, тыс. га</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запас корневой, тыс. м</w:t>
            </w:r>
            <w:r w:rsidRPr="00F547BF">
              <w:rPr>
                <w:rFonts w:ascii="Times New Roman" w:hAnsi="Times New Roman"/>
                <w:sz w:val="18"/>
                <w:szCs w:val="18"/>
                <w:vertAlign w:val="superscript"/>
              </w:rPr>
              <w:t>3</w:t>
            </w:r>
          </w:p>
        </w:tc>
        <w:tc>
          <w:tcPr>
            <w:tcW w:w="18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в ликвиде</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приспевающих</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спелых и перестойных</w:t>
            </w:r>
          </w:p>
        </w:tc>
      </w:tr>
      <w:tr w:rsidR="00F547BF" w:rsidRPr="00F547BF" w:rsidTr="00966DE4">
        <w:trPr>
          <w:cantSplit/>
          <w:trHeight w:hRule="exact" w:val="1278"/>
          <w:tblHeader/>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всего</w:t>
            </w:r>
          </w:p>
        </w:tc>
        <w:tc>
          <w:tcPr>
            <w:tcW w:w="57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включено в расчет</w:t>
            </w:r>
          </w:p>
        </w:tc>
        <w:tc>
          <w:tcPr>
            <w:tcW w:w="5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в том числе перестойные</w:t>
            </w: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класс возраста</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7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66DE4" w:rsidRPr="00F547BF" w:rsidRDefault="00966DE4" w:rsidP="00F547BF">
            <w:pPr>
              <w:spacing w:after="0" w:line="240" w:lineRule="auto"/>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всего</w:t>
            </w:r>
          </w:p>
        </w:tc>
        <w:tc>
          <w:tcPr>
            <w:tcW w:w="71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в том числе деловой</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6DE4" w:rsidRPr="00F547BF" w:rsidRDefault="00966DE4" w:rsidP="00F547BF">
            <w:pPr>
              <w:spacing w:after="0" w:line="240" w:lineRule="auto"/>
              <w:ind w:left="113" w:right="113"/>
              <w:jc w:val="center"/>
              <w:rPr>
                <w:rFonts w:ascii="Times New Roman" w:hAnsi="Times New Roman"/>
              </w:rPr>
            </w:pPr>
            <w:r w:rsidRPr="00F547BF">
              <w:rPr>
                <w:rFonts w:ascii="Times New Roman" w:hAnsi="Times New Roman"/>
                <w:sz w:val="18"/>
                <w:szCs w:val="18"/>
              </w:rPr>
              <w:t>% деловой от ликвида</w:t>
            </w:r>
          </w:p>
        </w:tc>
        <w:tc>
          <w:tcPr>
            <w:tcW w:w="567" w:type="dxa"/>
            <w:vMerge/>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8"/>
                <w:szCs w:val="18"/>
              </w:rPr>
            </w:pPr>
          </w:p>
        </w:tc>
      </w:tr>
      <w:tr w:rsidR="00F547BF" w:rsidRPr="00F547BF" w:rsidTr="00966DE4">
        <w:trPr>
          <w:trHeight w:val="330"/>
          <w:tblHeader/>
        </w:trPr>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4</w:t>
            </w:r>
          </w:p>
        </w:tc>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5</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11</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13</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14</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17</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19</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20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21</w:t>
            </w:r>
          </w:p>
        </w:tc>
        <w:tc>
          <w:tcPr>
            <w:tcW w:w="567"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22</w:t>
            </w:r>
          </w:p>
        </w:tc>
        <w:tc>
          <w:tcPr>
            <w:tcW w:w="709"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23</w:t>
            </w:r>
          </w:p>
        </w:tc>
        <w:tc>
          <w:tcPr>
            <w:tcW w:w="709"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rPr>
            </w:pPr>
            <w:r w:rsidRPr="00F547BF">
              <w:rPr>
                <w:rFonts w:ascii="Times New Roman" w:hAnsi="Times New Roman"/>
                <w:sz w:val="18"/>
                <w:szCs w:val="18"/>
              </w:rPr>
              <w:t>24</w:t>
            </w:r>
          </w:p>
        </w:tc>
      </w:tr>
      <w:tr w:rsidR="00F547BF" w:rsidRPr="00F547BF" w:rsidTr="00754635">
        <w:trPr>
          <w:trHeight w:val="564"/>
        </w:trPr>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rPr>
            </w:pPr>
            <w:r w:rsidRPr="00F547BF">
              <w:rPr>
                <w:rFonts w:ascii="Times New Roman" w:hAnsi="Times New Roman"/>
                <w:sz w:val="16"/>
                <w:szCs w:val="16"/>
              </w:rPr>
              <w:t>Осиновая, осина, ольха серая, тополя, ива древовидная, все бонитеты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7495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ind w:left="-108" w:right="-108"/>
              <w:jc w:val="center"/>
              <w:rPr>
                <w:rFonts w:ascii="Times New Roman" w:hAnsi="Times New Roman"/>
                <w:sz w:val="16"/>
                <w:szCs w:val="16"/>
              </w:rPr>
            </w:pPr>
            <w:r w:rsidRPr="00F547BF">
              <w:rPr>
                <w:rFonts w:ascii="Times New Roman" w:hAnsi="Times New Roman"/>
                <w:sz w:val="16"/>
                <w:szCs w:val="16"/>
              </w:rPr>
              <w:t>1462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3144</w:t>
            </w:r>
          </w:p>
        </w:tc>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ind w:left="-108" w:right="-98"/>
              <w:jc w:val="center"/>
              <w:rPr>
                <w:rFonts w:ascii="Times New Roman" w:hAnsi="Times New Roman"/>
                <w:sz w:val="16"/>
                <w:szCs w:val="16"/>
              </w:rPr>
            </w:pPr>
            <w:r w:rsidRPr="00F547BF">
              <w:rPr>
                <w:rFonts w:ascii="Times New Roman" w:hAnsi="Times New Roman"/>
                <w:sz w:val="16"/>
                <w:szCs w:val="16"/>
              </w:rPr>
              <w:t>2020</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529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ind w:left="-108" w:right="-108"/>
              <w:jc w:val="center"/>
              <w:rPr>
                <w:rFonts w:ascii="Times New Roman" w:hAnsi="Times New Roman"/>
                <w:sz w:val="16"/>
                <w:szCs w:val="16"/>
              </w:rPr>
            </w:pPr>
            <w:r w:rsidRPr="00F547BF">
              <w:rPr>
                <w:rFonts w:ascii="Times New Roman" w:hAnsi="Times New Roman"/>
                <w:sz w:val="16"/>
                <w:szCs w:val="16"/>
              </w:rPr>
              <w:t>2338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2161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ind w:left="-108" w:right="-108"/>
              <w:jc w:val="center"/>
              <w:rPr>
                <w:rFonts w:ascii="Times New Roman" w:hAnsi="Times New Roman"/>
                <w:sz w:val="16"/>
                <w:szCs w:val="16"/>
              </w:rPr>
            </w:pPr>
            <w:r w:rsidRPr="00F547BF">
              <w:rPr>
                <w:rFonts w:ascii="Times New Roman" w:hAnsi="Times New Roman"/>
                <w:sz w:val="16"/>
                <w:szCs w:val="16"/>
              </w:rPr>
              <w:t>542,379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232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5,65 </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41 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181</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164</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145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166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137</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ind w:left="-108" w:right="-109"/>
              <w:jc w:val="center"/>
              <w:rPr>
                <w:rFonts w:ascii="Times New Roman" w:hAnsi="Times New Roman"/>
                <w:sz w:val="16"/>
                <w:szCs w:val="16"/>
              </w:rPr>
            </w:pPr>
            <w:r w:rsidRPr="00F547BF">
              <w:rPr>
                <w:rFonts w:ascii="Times New Roman" w:hAnsi="Times New Roman"/>
                <w:sz w:val="16"/>
                <w:szCs w:val="16"/>
              </w:rPr>
              <w:t>31,282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ind w:left="-107" w:right="-109"/>
              <w:jc w:val="center"/>
              <w:rPr>
                <w:rFonts w:ascii="Times New Roman" w:hAnsi="Times New Roman"/>
                <w:sz w:val="16"/>
                <w:szCs w:val="16"/>
              </w:rPr>
            </w:pPr>
            <w:r w:rsidRPr="00F547BF">
              <w:rPr>
                <w:rFonts w:ascii="Times New Roman" w:hAnsi="Times New Roman"/>
                <w:sz w:val="16"/>
                <w:szCs w:val="16"/>
              </w:rPr>
              <w:t>24,952</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6,244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25</w:t>
            </w:r>
          </w:p>
        </w:tc>
        <w:tc>
          <w:tcPr>
            <w:tcW w:w="567"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1462</w:t>
            </w:r>
          </w:p>
        </w:tc>
        <w:tc>
          <w:tcPr>
            <w:tcW w:w="709"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ind w:right="-130"/>
              <w:jc w:val="center"/>
              <w:rPr>
                <w:rFonts w:ascii="Times New Roman" w:hAnsi="Times New Roman"/>
                <w:sz w:val="16"/>
                <w:szCs w:val="16"/>
              </w:rPr>
            </w:pPr>
            <w:r w:rsidRPr="00F547BF">
              <w:rPr>
                <w:rFonts w:ascii="Times New Roman" w:hAnsi="Times New Roman"/>
                <w:sz w:val="16"/>
                <w:szCs w:val="16"/>
              </w:rPr>
              <w:t>3144</w:t>
            </w:r>
          </w:p>
        </w:tc>
      </w:tr>
      <w:tr w:rsidR="00F547BF" w:rsidRPr="00F547BF" w:rsidTr="00754635">
        <w:trPr>
          <w:trHeight w:val="330"/>
        </w:trPr>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rPr>
            </w:pPr>
            <w:r w:rsidRPr="00F547BF">
              <w:rPr>
                <w:rFonts w:ascii="Times New Roman" w:hAnsi="Times New Roman"/>
                <w:sz w:val="16"/>
                <w:szCs w:val="16"/>
              </w:rPr>
              <w:t>Итого по хвойным</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30082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ind w:left="-108" w:right="-108"/>
              <w:jc w:val="center"/>
              <w:rPr>
                <w:rFonts w:ascii="Times New Roman" w:hAnsi="Times New Roman"/>
                <w:sz w:val="16"/>
                <w:szCs w:val="16"/>
              </w:rPr>
            </w:pPr>
            <w:r w:rsidRPr="00F547BF">
              <w:rPr>
                <w:rFonts w:ascii="Times New Roman" w:hAnsi="Times New Roman"/>
                <w:sz w:val="16"/>
                <w:szCs w:val="16"/>
              </w:rPr>
              <w:t>9191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4414</w:t>
            </w:r>
          </w:p>
        </w:tc>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ind w:left="-108" w:right="-98"/>
              <w:jc w:val="center"/>
              <w:rPr>
                <w:rFonts w:ascii="Times New Roman" w:hAnsi="Times New Roman"/>
                <w:sz w:val="16"/>
                <w:szCs w:val="16"/>
              </w:rPr>
            </w:pPr>
            <w:r w:rsidRPr="00F547BF">
              <w:rPr>
                <w:rFonts w:ascii="Times New Roman" w:hAnsi="Times New Roman"/>
                <w:sz w:val="16"/>
                <w:szCs w:val="16"/>
              </w:rPr>
              <w:t>4122</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5932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ind w:left="-108" w:right="-108"/>
              <w:jc w:val="center"/>
              <w:rPr>
                <w:rFonts w:ascii="Times New Roman" w:hAnsi="Times New Roman"/>
                <w:sz w:val="16"/>
                <w:szCs w:val="16"/>
              </w:rPr>
            </w:pPr>
            <w:r w:rsidRPr="00F547BF">
              <w:rPr>
                <w:rFonts w:ascii="Times New Roman" w:hAnsi="Times New Roman"/>
                <w:sz w:val="16"/>
                <w:szCs w:val="16"/>
              </w:rPr>
              <w:t>11138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1009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ind w:left="-108" w:right="-108"/>
              <w:jc w:val="center"/>
              <w:rPr>
                <w:rFonts w:ascii="Times New Roman" w:hAnsi="Times New Roman"/>
                <w:sz w:val="16"/>
                <w:szCs w:val="16"/>
              </w:rPr>
            </w:pPr>
            <w:r w:rsidRPr="00F547BF">
              <w:rPr>
                <w:rFonts w:ascii="Times New Roman" w:hAnsi="Times New Roman"/>
                <w:sz w:val="16"/>
                <w:szCs w:val="16"/>
              </w:rPr>
              <w:t>2535,278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359</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347</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421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329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313</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ind w:left="-108" w:right="-109"/>
              <w:jc w:val="center"/>
              <w:rPr>
                <w:rFonts w:ascii="Times New Roman" w:hAnsi="Times New Roman"/>
                <w:sz w:val="16"/>
                <w:szCs w:val="16"/>
              </w:rPr>
            </w:pPr>
            <w:r w:rsidRPr="00F547BF">
              <w:rPr>
                <w:rFonts w:ascii="Times New Roman" w:hAnsi="Times New Roman"/>
                <w:sz w:val="16"/>
                <w:szCs w:val="16"/>
              </w:rPr>
              <w:t>74,07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ind w:left="-107" w:right="-109"/>
              <w:jc w:val="center"/>
              <w:rPr>
                <w:rFonts w:ascii="Times New Roman" w:hAnsi="Times New Roman"/>
                <w:sz w:val="16"/>
                <w:szCs w:val="16"/>
              </w:rPr>
            </w:pPr>
            <w:r w:rsidRPr="00F547BF">
              <w:rPr>
                <w:rFonts w:ascii="Times New Roman" w:hAnsi="Times New Roman"/>
                <w:sz w:val="16"/>
                <w:szCs w:val="16"/>
              </w:rPr>
              <w:t>65,6</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61,401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4411</w:t>
            </w:r>
          </w:p>
        </w:tc>
        <w:tc>
          <w:tcPr>
            <w:tcW w:w="709"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5932</w:t>
            </w:r>
          </w:p>
        </w:tc>
      </w:tr>
      <w:tr w:rsidR="00F547BF" w:rsidRPr="00F547BF" w:rsidTr="00754635">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rPr>
            </w:pPr>
            <w:r w:rsidRPr="00F547BF">
              <w:rPr>
                <w:rFonts w:ascii="Times New Roman" w:hAnsi="Times New Roman"/>
                <w:sz w:val="16"/>
                <w:szCs w:val="16"/>
              </w:rPr>
              <w:t>Итого по мягколиственным</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41612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ind w:left="-108" w:right="-108"/>
              <w:jc w:val="center"/>
              <w:rPr>
                <w:rFonts w:ascii="Times New Roman" w:hAnsi="Times New Roman"/>
                <w:sz w:val="16"/>
                <w:szCs w:val="16"/>
              </w:rPr>
            </w:pPr>
            <w:r w:rsidRPr="00F547BF">
              <w:rPr>
                <w:rFonts w:ascii="Times New Roman" w:hAnsi="Times New Roman"/>
                <w:sz w:val="16"/>
                <w:szCs w:val="16"/>
              </w:rPr>
              <w:t>7170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19645</w:t>
            </w:r>
          </w:p>
        </w:tc>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ind w:left="-108" w:right="-98"/>
              <w:jc w:val="center"/>
              <w:rPr>
                <w:rFonts w:ascii="Times New Roman" w:hAnsi="Times New Roman"/>
                <w:sz w:val="16"/>
                <w:szCs w:val="16"/>
              </w:rPr>
            </w:pPr>
            <w:r w:rsidRPr="00F547BF">
              <w:rPr>
                <w:rFonts w:ascii="Times New Roman" w:hAnsi="Times New Roman"/>
                <w:sz w:val="16"/>
                <w:szCs w:val="16"/>
              </w:rPr>
              <w:t>7353</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3664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ind w:left="-108" w:right="-108"/>
              <w:jc w:val="center"/>
              <w:rPr>
                <w:rFonts w:ascii="Times New Roman" w:hAnsi="Times New Roman"/>
                <w:sz w:val="16"/>
                <w:szCs w:val="16"/>
              </w:rPr>
            </w:pPr>
            <w:r w:rsidRPr="00F547BF">
              <w:rPr>
                <w:rFonts w:ascii="Times New Roman" w:hAnsi="Times New Roman"/>
                <w:sz w:val="16"/>
                <w:szCs w:val="16"/>
              </w:rPr>
              <w:t>11069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4089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ind w:left="-108" w:right="-108"/>
              <w:jc w:val="center"/>
              <w:rPr>
                <w:rFonts w:ascii="Times New Roman" w:hAnsi="Times New Roman"/>
                <w:sz w:val="16"/>
                <w:szCs w:val="16"/>
              </w:rPr>
            </w:pPr>
            <w:r w:rsidRPr="00F547BF">
              <w:rPr>
                <w:rFonts w:ascii="Times New Roman" w:hAnsi="Times New Roman"/>
                <w:sz w:val="16"/>
                <w:szCs w:val="16"/>
              </w:rPr>
              <w:t>2126,095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727</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724</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720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758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564</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ind w:left="-108" w:right="-109"/>
              <w:jc w:val="center"/>
              <w:rPr>
                <w:rFonts w:ascii="Times New Roman" w:hAnsi="Times New Roman"/>
                <w:sz w:val="16"/>
                <w:szCs w:val="16"/>
              </w:rPr>
            </w:pPr>
            <w:r w:rsidRPr="00F547BF">
              <w:rPr>
                <w:rFonts w:ascii="Times New Roman" w:hAnsi="Times New Roman"/>
                <w:sz w:val="16"/>
                <w:szCs w:val="16"/>
              </w:rPr>
              <w:t>108,23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ind w:left="-107" w:right="-109"/>
              <w:jc w:val="center"/>
              <w:rPr>
                <w:rFonts w:ascii="Times New Roman" w:hAnsi="Times New Roman"/>
                <w:bCs/>
                <w:sz w:val="16"/>
                <w:szCs w:val="16"/>
              </w:rPr>
            </w:pPr>
            <w:r w:rsidRPr="00F547BF">
              <w:rPr>
                <w:rFonts w:ascii="Times New Roman" w:hAnsi="Times New Roman"/>
                <w:bCs/>
                <w:sz w:val="16"/>
                <w:szCs w:val="16"/>
              </w:rPr>
              <w:t>93,6</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36,625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7170</w:t>
            </w:r>
          </w:p>
        </w:tc>
        <w:tc>
          <w:tcPr>
            <w:tcW w:w="709"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19650</w:t>
            </w:r>
          </w:p>
        </w:tc>
      </w:tr>
      <w:tr w:rsidR="00F547BF" w:rsidRPr="00F547BF" w:rsidTr="00754635">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rPr>
            </w:pPr>
            <w:r w:rsidRPr="00F547BF">
              <w:rPr>
                <w:rFonts w:ascii="Times New Roman" w:hAnsi="Times New Roman"/>
                <w:sz w:val="16"/>
                <w:szCs w:val="16"/>
              </w:rPr>
              <w:t>Итого по лесничеству</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71694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ind w:left="-108" w:right="-108"/>
              <w:jc w:val="center"/>
              <w:rPr>
                <w:rFonts w:ascii="Times New Roman" w:hAnsi="Times New Roman"/>
                <w:sz w:val="16"/>
                <w:szCs w:val="16"/>
              </w:rPr>
            </w:pPr>
            <w:r w:rsidRPr="00F547BF">
              <w:rPr>
                <w:rFonts w:ascii="Times New Roman" w:hAnsi="Times New Roman"/>
                <w:sz w:val="16"/>
                <w:szCs w:val="16"/>
              </w:rPr>
              <w:t>16361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24059</w:t>
            </w:r>
          </w:p>
        </w:tc>
        <w:tc>
          <w:tcPr>
            <w:tcW w:w="57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ind w:left="-108" w:right="-98"/>
              <w:jc w:val="center"/>
              <w:rPr>
                <w:rFonts w:ascii="Times New Roman" w:hAnsi="Times New Roman"/>
                <w:sz w:val="16"/>
                <w:szCs w:val="16"/>
              </w:rPr>
            </w:pPr>
            <w:r w:rsidRPr="00F547BF">
              <w:rPr>
                <w:rFonts w:ascii="Times New Roman" w:hAnsi="Times New Roman"/>
                <w:sz w:val="16"/>
                <w:szCs w:val="16"/>
              </w:rPr>
              <w:t>11475</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9596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ind w:left="-108" w:right="-108"/>
              <w:jc w:val="center"/>
              <w:rPr>
                <w:rFonts w:ascii="Times New Roman" w:hAnsi="Times New Roman"/>
                <w:sz w:val="16"/>
                <w:szCs w:val="16"/>
              </w:rPr>
            </w:pPr>
            <w:r w:rsidRPr="00F547BF">
              <w:rPr>
                <w:rFonts w:ascii="Times New Roman" w:hAnsi="Times New Roman"/>
                <w:sz w:val="16"/>
                <w:szCs w:val="16"/>
              </w:rPr>
              <w:t>22207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5098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ind w:left="-108" w:right="-108"/>
              <w:jc w:val="center"/>
              <w:rPr>
                <w:rFonts w:ascii="Times New Roman" w:hAnsi="Times New Roman"/>
                <w:sz w:val="16"/>
                <w:szCs w:val="16"/>
              </w:rPr>
            </w:pPr>
            <w:r w:rsidRPr="00F547BF">
              <w:rPr>
                <w:rFonts w:ascii="Times New Roman" w:hAnsi="Times New Roman"/>
                <w:sz w:val="16"/>
                <w:szCs w:val="16"/>
              </w:rPr>
              <w:t>4661,373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 </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jc w:val="center"/>
              <w:rPr>
                <w:rFonts w:ascii="Times New Roman" w:hAnsi="Times New Roman"/>
                <w:sz w:val="16"/>
                <w:szCs w:val="16"/>
              </w:rPr>
            </w:pPr>
            <w:r w:rsidRPr="00F547BF">
              <w:rPr>
                <w:rFonts w:ascii="Times New Roman" w:hAnsi="Times New Roman"/>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1086</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1071</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1141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1087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877</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ind w:left="-108" w:right="-109"/>
              <w:jc w:val="center"/>
              <w:rPr>
                <w:rFonts w:ascii="Times New Roman" w:hAnsi="Times New Roman"/>
                <w:sz w:val="16"/>
                <w:szCs w:val="16"/>
              </w:rPr>
            </w:pPr>
            <w:r w:rsidRPr="00F547BF">
              <w:rPr>
                <w:rFonts w:ascii="Times New Roman" w:hAnsi="Times New Roman"/>
                <w:sz w:val="16"/>
                <w:szCs w:val="16"/>
              </w:rPr>
              <w:t>182,3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ind w:left="-107" w:right="-109"/>
              <w:jc w:val="center"/>
              <w:rPr>
                <w:rFonts w:ascii="Times New Roman" w:hAnsi="Times New Roman"/>
                <w:bCs/>
                <w:sz w:val="16"/>
                <w:szCs w:val="16"/>
              </w:rPr>
            </w:pPr>
            <w:r w:rsidRPr="00F547BF">
              <w:rPr>
                <w:rFonts w:ascii="Times New Roman" w:hAnsi="Times New Roman"/>
                <w:bCs/>
                <w:sz w:val="16"/>
                <w:szCs w:val="16"/>
              </w:rPr>
              <w:t>159,2</w:t>
            </w:r>
          </w:p>
        </w:tc>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98,026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966DE4" w:rsidRPr="00F547BF" w:rsidRDefault="00966DE4" w:rsidP="00F547BF">
            <w:pPr>
              <w:spacing w:after="0" w:line="240" w:lineRule="auto"/>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11581</w:t>
            </w:r>
          </w:p>
        </w:tc>
        <w:tc>
          <w:tcPr>
            <w:tcW w:w="709" w:type="dxa"/>
            <w:tcBorders>
              <w:top w:val="single" w:sz="4" w:space="0" w:color="auto"/>
              <w:left w:val="single" w:sz="4" w:space="0" w:color="auto"/>
              <w:bottom w:val="single" w:sz="4" w:space="0" w:color="auto"/>
              <w:right w:val="single" w:sz="4" w:space="0" w:color="auto"/>
            </w:tcBorders>
            <w:vAlign w:val="center"/>
          </w:tcPr>
          <w:p w:rsidR="00966DE4" w:rsidRPr="00F547BF" w:rsidRDefault="00966DE4" w:rsidP="00F547BF">
            <w:pPr>
              <w:spacing w:after="0" w:line="240" w:lineRule="auto"/>
              <w:jc w:val="center"/>
              <w:rPr>
                <w:rFonts w:ascii="Times New Roman" w:hAnsi="Times New Roman"/>
                <w:sz w:val="16"/>
                <w:szCs w:val="16"/>
              </w:rPr>
            </w:pPr>
            <w:r w:rsidRPr="00F547BF">
              <w:rPr>
                <w:rFonts w:ascii="Times New Roman" w:hAnsi="Times New Roman"/>
                <w:sz w:val="16"/>
                <w:szCs w:val="16"/>
              </w:rPr>
              <w:t>25582</w:t>
            </w:r>
          </w:p>
        </w:tc>
      </w:tr>
    </w:tbl>
    <w:p w:rsidR="00F20D88" w:rsidRPr="00F547BF" w:rsidRDefault="00F20D88" w:rsidP="00F547BF">
      <w:pPr>
        <w:pStyle w:val="ConsPlusNormal0"/>
        <w:jc w:val="center"/>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sz w:val="24"/>
          <w:szCs w:val="24"/>
        </w:rPr>
      </w:pPr>
    </w:p>
    <w:p w:rsidR="00F20D88" w:rsidRPr="00F547BF" w:rsidRDefault="00F20D88" w:rsidP="00F547BF">
      <w:pPr>
        <w:rPr>
          <w:rFonts w:ascii="Times New Roman" w:hAnsi="Times New Roman"/>
        </w:rPr>
        <w:sectPr w:rsidR="00F20D88" w:rsidRPr="00F547BF" w:rsidSect="003653C6">
          <w:headerReference w:type="even" r:id="rId47"/>
          <w:footerReference w:type="even" r:id="rId48"/>
          <w:headerReference w:type="first" r:id="rId49"/>
          <w:footerReference w:type="first" r:id="rId50"/>
          <w:pgSz w:w="16838" w:h="11906" w:orient="landscape"/>
          <w:pgMar w:top="1134" w:right="567" w:bottom="567" w:left="567" w:header="397" w:footer="397" w:gutter="0"/>
          <w:cols w:space="720"/>
          <w:docGrid w:linePitch="299" w:charSpace="-2049"/>
        </w:sectPr>
      </w:pPr>
    </w:p>
    <w:p w:rsidR="00F20D88" w:rsidRPr="00F547BF" w:rsidRDefault="00F20D88" w:rsidP="00800E44">
      <w:pPr>
        <w:pStyle w:val="03"/>
      </w:pPr>
      <w:bookmarkStart w:id="50" w:name="_Toc125642859"/>
      <w:r w:rsidRPr="00F547BF">
        <w:lastRenderedPageBreak/>
        <w:t>Расчетная лесосека: ежегодный допустимый объем изъятия древесины</w:t>
      </w:r>
      <w:r w:rsidR="003653C6" w:rsidRPr="00F547BF">
        <w:t xml:space="preserve"> </w:t>
      </w:r>
      <w:r w:rsidRPr="00F547BF">
        <w:t>в средневозрастных, приспевающих, спелых, перестойных</w:t>
      </w:r>
      <w:r w:rsidR="003653C6" w:rsidRPr="00F547BF">
        <w:t xml:space="preserve"> </w:t>
      </w:r>
      <w:r w:rsidRPr="00F547BF">
        <w:t>лесных насаждениях при уходе за лесами</w:t>
      </w:r>
      <w:bookmarkEnd w:id="50"/>
    </w:p>
    <w:p w:rsidR="00F20D88" w:rsidRPr="00F547BF" w:rsidRDefault="00F20D88" w:rsidP="00F547BF">
      <w:pPr>
        <w:pStyle w:val="095"/>
        <w:rPr>
          <w:rFonts w:cs="Times New Roman"/>
        </w:rPr>
      </w:pPr>
      <w:r w:rsidRPr="00F547BF">
        <w:rPr>
          <w:rFonts w:cs="Times New Roman"/>
        </w:rPr>
        <w:t xml:space="preserve">Рубки ухода за лесами </w:t>
      </w:r>
      <w:r w:rsidR="000D07CE">
        <w:t>(прореживания, проходные рубки, ландшафтные рубки,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Параметры и назначение рубок ухода за лесами определяются в соответствии со ст. 64 Лесного кодекса Российской Федерации.</w:t>
      </w:r>
    </w:p>
    <w:p w:rsidR="00F20D88" w:rsidRPr="00F547BF" w:rsidRDefault="00F20D88" w:rsidP="00F547BF">
      <w:pPr>
        <w:pStyle w:val="095"/>
        <w:rPr>
          <w:rFonts w:cs="Times New Roman"/>
        </w:rPr>
      </w:pPr>
      <w:r w:rsidRPr="00F547BF">
        <w:rPr>
          <w:rFonts w:cs="Times New Roman"/>
        </w:rPr>
        <w:t xml:space="preserve">Ежегодный допустимый объем изъятия древесины в средневозрастных, приспевающих, спелых, перестойных лесных </w:t>
      </w:r>
      <w:r w:rsidR="001071FA" w:rsidRPr="00F547BF">
        <w:rPr>
          <w:rFonts w:cs="Times New Roman"/>
        </w:rPr>
        <w:t>насаждениях при</w:t>
      </w:r>
      <w:r w:rsidRPr="00F547BF">
        <w:rPr>
          <w:rFonts w:cs="Times New Roman"/>
        </w:rPr>
        <w:t xml:space="preserve"> уходе за лесами приведен в таблице </w:t>
      </w:r>
      <w:r w:rsidR="00F8036C" w:rsidRPr="00F547BF">
        <w:rPr>
          <w:rFonts w:cs="Times New Roman"/>
        </w:rPr>
        <w:t>8</w:t>
      </w:r>
      <w:r w:rsidRPr="00F547BF">
        <w:rPr>
          <w:rFonts w:cs="Times New Roman"/>
        </w:rPr>
        <w:t>.</w:t>
      </w:r>
      <w:r w:rsidR="003653C6" w:rsidRPr="00F547BF">
        <w:rPr>
          <w:rFonts w:cs="Times New Roman"/>
        </w:rPr>
        <w:t xml:space="preserve"> </w:t>
      </w:r>
    </w:p>
    <w:p w:rsidR="003653C6" w:rsidRPr="00F547BF" w:rsidRDefault="003653C6" w:rsidP="00F547BF">
      <w:pPr>
        <w:pStyle w:val="095"/>
        <w:rPr>
          <w:rFonts w:cs="Times New Roman"/>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F8036C" w:rsidRPr="00F547BF">
        <w:rPr>
          <w:rFonts w:ascii="Times New Roman" w:hAnsi="Times New Roman" w:cs="Times New Roman"/>
          <w:sz w:val="24"/>
          <w:szCs w:val="24"/>
        </w:rPr>
        <w:t>8</w:t>
      </w:r>
    </w:p>
    <w:p w:rsidR="00F27A6C" w:rsidRPr="00F547BF" w:rsidRDefault="00F27A6C" w:rsidP="00F547BF">
      <w:pPr>
        <w:widowControl w:val="0"/>
        <w:spacing w:after="0" w:line="240" w:lineRule="auto"/>
        <w:jc w:val="center"/>
        <w:rPr>
          <w:rFonts w:ascii="Times New Roman" w:hAnsi="Times New Roman"/>
          <w:kern w:val="2"/>
          <w:sz w:val="24"/>
          <w:szCs w:val="24"/>
        </w:rPr>
      </w:pPr>
      <w:r w:rsidRPr="00F547BF">
        <w:rPr>
          <w:rFonts w:ascii="Times New Roman" w:hAnsi="Times New Roman"/>
          <w:kern w:val="2"/>
          <w:sz w:val="24"/>
          <w:szCs w:val="24"/>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tbl>
      <w:tblPr>
        <w:tblW w:w="5000" w:type="pct"/>
        <w:jc w:val="center"/>
        <w:tblLayout w:type="fixed"/>
        <w:tblCellMar>
          <w:top w:w="28" w:type="dxa"/>
          <w:left w:w="62" w:type="dxa"/>
          <w:bottom w:w="28" w:type="dxa"/>
          <w:right w:w="62" w:type="dxa"/>
        </w:tblCellMar>
        <w:tblLook w:val="04A0" w:firstRow="1" w:lastRow="0" w:firstColumn="1" w:lastColumn="0" w:noHBand="0" w:noVBand="1"/>
      </w:tblPr>
      <w:tblGrid>
        <w:gridCol w:w="456"/>
        <w:gridCol w:w="1923"/>
        <w:gridCol w:w="735"/>
        <w:gridCol w:w="1095"/>
        <w:gridCol w:w="915"/>
        <w:gridCol w:w="812"/>
        <w:gridCol w:w="1341"/>
        <w:gridCol w:w="998"/>
        <w:gridCol w:w="1062"/>
        <w:gridCol w:w="992"/>
      </w:tblGrid>
      <w:tr w:rsidR="00F547BF" w:rsidRPr="00F547BF" w:rsidTr="00F27A6C">
        <w:trPr>
          <w:tblHeader/>
          <w:jc w:val="center"/>
        </w:trPr>
        <w:tc>
          <w:tcPr>
            <w:tcW w:w="221" w:type="pct"/>
            <w:vMerge w:val="restart"/>
            <w:tcBorders>
              <w:top w:val="single" w:sz="4" w:space="0" w:color="00000A"/>
              <w:left w:val="single" w:sz="4" w:space="0" w:color="00000A"/>
              <w:bottom w:val="single" w:sz="4" w:space="0" w:color="00000A"/>
              <w:right w:val="single" w:sz="4" w:space="0" w:color="00000A"/>
            </w:tcBorders>
            <w:vAlign w:val="bottom"/>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N п/п</w:t>
            </w:r>
          </w:p>
        </w:tc>
        <w:tc>
          <w:tcPr>
            <w:tcW w:w="931" w:type="pct"/>
            <w:vMerge w:val="restart"/>
            <w:tcBorders>
              <w:top w:val="single" w:sz="4" w:space="0" w:color="00000A"/>
              <w:left w:val="single" w:sz="4" w:space="0" w:color="00000A"/>
              <w:bottom w:val="single" w:sz="4" w:space="0" w:color="00000A"/>
              <w:right w:val="single" w:sz="4" w:space="0" w:color="00000A"/>
            </w:tcBorders>
            <w:vAlign w:val="bottom"/>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Показатели</w:t>
            </w:r>
          </w:p>
        </w:tc>
        <w:tc>
          <w:tcPr>
            <w:tcW w:w="356" w:type="pct"/>
            <w:vMerge w:val="restart"/>
            <w:tcBorders>
              <w:top w:val="single" w:sz="4" w:space="0" w:color="00000A"/>
              <w:left w:val="single" w:sz="4" w:space="0" w:color="00000A"/>
              <w:bottom w:val="single" w:sz="4" w:space="0" w:color="00000A"/>
              <w:right w:val="single" w:sz="4" w:space="0" w:color="00000A"/>
            </w:tcBorders>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Един</w:t>
            </w:r>
            <w:r w:rsidRPr="00F547BF">
              <w:rPr>
                <w:rFonts w:ascii="Times New Roman" w:hAnsi="Times New Roman"/>
                <w:kern w:val="2"/>
              </w:rPr>
              <w:softHyphen/>
              <w:t>ица изме</w:t>
            </w:r>
            <w:r w:rsidRPr="00F547BF">
              <w:rPr>
                <w:rFonts w:ascii="Times New Roman" w:hAnsi="Times New Roman"/>
                <w:kern w:val="2"/>
              </w:rPr>
              <w:softHyphen/>
              <w:t>рения</w:t>
            </w:r>
          </w:p>
        </w:tc>
        <w:tc>
          <w:tcPr>
            <w:tcW w:w="3012" w:type="pct"/>
            <w:gridSpan w:val="6"/>
            <w:tcBorders>
              <w:top w:val="single" w:sz="4" w:space="0" w:color="00000A"/>
              <w:left w:val="single" w:sz="4" w:space="0" w:color="00000A"/>
              <w:bottom w:val="single" w:sz="4" w:space="0" w:color="00000A"/>
              <w:right w:val="single" w:sz="4" w:space="0" w:color="00000A"/>
            </w:tcBorders>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Виды ухода за лесами</w:t>
            </w:r>
          </w:p>
        </w:tc>
        <w:tc>
          <w:tcPr>
            <w:tcW w:w="481" w:type="pct"/>
            <w:vMerge w:val="restart"/>
            <w:tcBorders>
              <w:top w:val="single" w:sz="4" w:space="0" w:color="00000A"/>
              <w:left w:val="single" w:sz="4" w:space="0" w:color="00000A"/>
              <w:bottom w:val="single" w:sz="4" w:space="0" w:color="00000A"/>
              <w:right w:val="single" w:sz="4" w:space="0" w:color="00000A"/>
            </w:tcBorders>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Итого</w:t>
            </w:r>
          </w:p>
        </w:tc>
      </w:tr>
      <w:tr w:rsidR="00F547BF" w:rsidRPr="00F547BF" w:rsidTr="00F27A6C">
        <w:trPr>
          <w:tblHeader/>
          <w:jc w:val="center"/>
        </w:trPr>
        <w:tc>
          <w:tcPr>
            <w:tcW w:w="221" w:type="pct"/>
            <w:vMerge/>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suppressAutoHyphens w:val="0"/>
              <w:spacing w:after="0" w:line="240" w:lineRule="auto"/>
              <w:rPr>
                <w:rFonts w:ascii="Times New Roman" w:hAnsi="Times New Roman"/>
                <w:kern w:val="2"/>
                <w:szCs w:val="20"/>
              </w:rPr>
            </w:pPr>
          </w:p>
        </w:tc>
        <w:tc>
          <w:tcPr>
            <w:tcW w:w="931" w:type="pct"/>
            <w:vMerge/>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suppressAutoHyphens w:val="0"/>
              <w:spacing w:after="0" w:line="240" w:lineRule="auto"/>
              <w:rPr>
                <w:rFonts w:ascii="Times New Roman" w:hAnsi="Times New Roman"/>
                <w:kern w:val="2"/>
                <w:szCs w:val="20"/>
              </w:rPr>
            </w:pPr>
          </w:p>
        </w:tc>
        <w:tc>
          <w:tcPr>
            <w:tcW w:w="356" w:type="pct"/>
            <w:vMerge/>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suppressAutoHyphens w:val="0"/>
              <w:spacing w:after="0" w:line="240" w:lineRule="auto"/>
              <w:rPr>
                <w:rFonts w:ascii="Times New Roman" w:hAnsi="Times New Roman"/>
                <w:kern w:val="2"/>
                <w:szCs w:val="20"/>
              </w:rPr>
            </w:pPr>
          </w:p>
        </w:tc>
        <w:tc>
          <w:tcPr>
            <w:tcW w:w="530" w:type="pct"/>
            <w:tcBorders>
              <w:top w:val="single" w:sz="4" w:space="0" w:color="00000A"/>
              <w:left w:val="single" w:sz="4" w:space="0" w:color="00000A"/>
              <w:bottom w:val="single" w:sz="4" w:space="0" w:color="00000A"/>
              <w:right w:val="single" w:sz="4" w:space="0" w:color="00000A"/>
            </w:tcBorders>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прорежи</w:t>
            </w:r>
            <w:r w:rsidRPr="00F547BF">
              <w:rPr>
                <w:rFonts w:ascii="Times New Roman" w:hAnsi="Times New Roman"/>
                <w:kern w:val="2"/>
              </w:rPr>
              <w:softHyphen/>
              <w:t>вания</w:t>
            </w:r>
          </w:p>
        </w:tc>
        <w:tc>
          <w:tcPr>
            <w:tcW w:w="443" w:type="pct"/>
            <w:tcBorders>
              <w:top w:val="single" w:sz="4" w:space="0" w:color="00000A"/>
              <w:left w:val="single" w:sz="4" w:space="0" w:color="00000A"/>
              <w:bottom w:val="single" w:sz="4" w:space="0" w:color="00000A"/>
              <w:right w:val="single" w:sz="4" w:space="0" w:color="00000A"/>
            </w:tcBorders>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проход</w:t>
            </w:r>
            <w:r w:rsidRPr="00F547BF">
              <w:rPr>
                <w:rFonts w:ascii="Times New Roman" w:hAnsi="Times New Roman"/>
                <w:kern w:val="2"/>
              </w:rPr>
              <w:softHyphen/>
              <w:t>ные</w:t>
            </w:r>
          </w:p>
        </w:tc>
        <w:tc>
          <w:tcPr>
            <w:tcW w:w="393" w:type="pct"/>
            <w:tcBorders>
              <w:top w:val="single" w:sz="4" w:space="0" w:color="00000A"/>
              <w:left w:val="single" w:sz="4" w:space="0" w:color="00000A"/>
              <w:bottom w:val="single" w:sz="4" w:space="0" w:color="00000A"/>
              <w:right w:val="single" w:sz="4" w:space="0" w:color="00000A"/>
            </w:tcBorders>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рубки обнов</w:t>
            </w:r>
            <w:r w:rsidRPr="00F547BF">
              <w:rPr>
                <w:rFonts w:ascii="Times New Roman" w:hAnsi="Times New Roman"/>
                <w:kern w:val="2"/>
              </w:rPr>
              <w:softHyphen/>
              <w:t>ления</w:t>
            </w:r>
          </w:p>
        </w:tc>
        <w:tc>
          <w:tcPr>
            <w:tcW w:w="649" w:type="pct"/>
            <w:tcBorders>
              <w:top w:val="single" w:sz="4" w:space="0" w:color="00000A"/>
              <w:left w:val="single" w:sz="4" w:space="0" w:color="00000A"/>
              <w:bottom w:val="single" w:sz="4" w:space="0" w:color="00000A"/>
              <w:right w:val="single" w:sz="4" w:space="0" w:color="00000A"/>
            </w:tcBorders>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рубки переформи</w:t>
            </w:r>
            <w:r w:rsidRPr="00F547BF">
              <w:rPr>
                <w:rFonts w:ascii="Times New Roman" w:hAnsi="Times New Roman"/>
                <w:kern w:val="2"/>
              </w:rPr>
              <w:softHyphen/>
              <w:t>рования</w:t>
            </w:r>
          </w:p>
        </w:tc>
        <w:tc>
          <w:tcPr>
            <w:tcW w:w="483" w:type="pct"/>
            <w:tcBorders>
              <w:top w:val="single" w:sz="4" w:space="0" w:color="00000A"/>
              <w:left w:val="single" w:sz="4" w:space="0" w:color="00000A"/>
              <w:bottom w:val="single" w:sz="4" w:space="0" w:color="00000A"/>
              <w:right w:val="single" w:sz="4" w:space="0" w:color="00000A"/>
            </w:tcBorders>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рубки реконст</w:t>
            </w:r>
            <w:r w:rsidRPr="00F547BF">
              <w:rPr>
                <w:rFonts w:ascii="Times New Roman" w:hAnsi="Times New Roman"/>
                <w:kern w:val="2"/>
              </w:rPr>
              <w:softHyphen/>
              <w:t>рукции</w:t>
            </w:r>
          </w:p>
        </w:tc>
        <w:tc>
          <w:tcPr>
            <w:tcW w:w="513" w:type="pct"/>
            <w:tcBorders>
              <w:top w:val="single" w:sz="4" w:space="0" w:color="00000A"/>
              <w:left w:val="single" w:sz="4" w:space="0" w:color="00000A"/>
              <w:bottom w:val="single" w:sz="4" w:space="0" w:color="00000A"/>
              <w:right w:val="single" w:sz="4" w:space="0" w:color="00000A"/>
            </w:tcBorders>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рубка единичных деревьев</w:t>
            </w:r>
          </w:p>
        </w:tc>
        <w:tc>
          <w:tcPr>
            <w:tcW w:w="481" w:type="pct"/>
            <w:vMerge/>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suppressAutoHyphens w:val="0"/>
              <w:spacing w:after="0" w:line="240" w:lineRule="auto"/>
              <w:rPr>
                <w:rFonts w:ascii="Times New Roman" w:hAnsi="Times New Roman"/>
                <w:kern w:val="2"/>
                <w:szCs w:val="20"/>
              </w:rPr>
            </w:pPr>
          </w:p>
        </w:tc>
      </w:tr>
      <w:tr w:rsidR="00F547BF" w:rsidRPr="00F547BF" w:rsidTr="00F27A6C">
        <w:trPr>
          <w:tblHeader/>
          <w:jc w:val="center"/>
        </w:trPr>
        <w:tc>
          <w:tcPr>
            <w:tcW w:w="221" w:type="pct"/>
            <w:tcBorders>
              <w:top w:val="single" w:sz="4" w:space="0" w:color="00000A"/>
              <w:left w:val="single" w:sz="4" w:space="0" w:color="00000A"/>
              <w:bottom w:val="single" w:sz="4" w:space="0" w:color="00000A"/>
              <w:right w:val="single" w:sz="4" w:space="0" w:color="00000A"/>
            </w:tcBorders>
            <w:vAlign w:val="bottom"/>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1</w:t>
            </w:r>
          </w:p>
        </w:tc>
        <w:tc>
          <w:tcPr>
            <w:tcW w:w="931" w:type="pct"/>
            <w:tcBorders>
              <w:top w:val="single" w:sz="4" w:space="0" w:color="00000A"/>
              <w:left w:val="single" w:sz="4" w:space="0" w:color="00000A"/>
              <w:bottom w:val="single" w:sz="4" w:space="0" w:color="00000A"/>
              <w:right w:val="single" w:sz="4" w:space="0" w:color="00000A"/>
            </w:tcBorders>
            <w:vAlign w:val="bottom"/>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2</w:t>
            </w:r>
          </w:p>
        </w:tc>
        <w:tc>
          <w:tcPr>
            <w:tcW w:w="356" w:type="pct"/>
            <w:tcBorders>
              <w:top w:val="single" w:sz="4" w:space="0" w:color="00000A"/>
              <w:left w:val="single" w:sz="4" w:space="0" w:color="00000A"/>
              <w:bottom w:val="single" w:sz="4" w:space="0" w:color="00000A"/>
              <w:right w:val="single" w:sz="4" w:space="0" w:color="00000A"/>
            </w:tcBorders>
            <w:vAlign w:val="bottom"/>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3</w:t>
            </w:r>
          </w:p>
        </w:tc>
        <w:tc>
          <w:tcPr>
            <w:tcW w:w="530" w:type="pct"/>
            <w:tcBorders>
              <w:top w:val="single" w:sz="4" w:space="0" w:color="00000A"/>
              <w:left w:val="single" w:sz="4" w:space="0" w:color="00000A"/>
              <w:bottom w:val="single" w:sz="4" w:space="0" w:color="00000A"/>
              <w:right w:val="single" w:sz="4" w:space="0" w:color="00000A"/>
            </w:tcBorders>
            <w:vAlign w:val="bottom"/>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4</w:t>
            </w:r>
          </w:p>
        </w:tc>
        <w:tc>
          <w:tcPr>
            <w:tcW w:w="443" w:type="pct"/>
            <w:tcBorders>
              <w:top w:val="single" w:sz="4" w:space="0" w:color="00000A"/>
              <w:left w:val="single" w:sz="4" w:space="0" w:color="00000A"/>
              <w:bottom w:val="single" w:sz="4" w:space="0" w:color="00000A"/>
              <w:right w:val="single" w:sz="4" w:space="0" w:color="00000A"/>
            </w:tcBorders>
            <w:vAlign w:val="bottom"/>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5</w:t>
            </w:r>
          </w:p>
        </w:tc>
        <w:tc>
          <w:tcPr>
            <w:tcW w:w="393" w:type="pct"/>
            <w:tcBorders>
              <w:top w:val="single" w:sz="4" w:space="0" w:color="00000A"/>
              <w:left w:val="single" w:sz="4" w:space="0" w:color="00000A"/>
              <w:bottom w:val="single" w:sz="4" w:space="0" w:color="00000A"/>
              <w:right w:val="single" w:sz="4" w:space="0" w:color="00000A"/>
            </w:tcBorders>
            <w:vAlign w:val="bottom"/>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6</w:t>
            </w:r>
          </w:p>
        </w:tc>
        <w:tc>
          <w:tcPr>
            <w:tcW w:w="649" w:type="pct"/>
            <w:tcBorders>
              <w:top w:val="single" w:sz="4" w:space="0" w:color="00000A"/>
              <w:left w:val="single" w:sz="4" w:space="0" w:color="00000A"/>
              <w:bottom w:val="single" w:sz="4" w:space="0" w:color="00000A"/>
              <w:right w:val="single" w:sz="4" w:space="0" w:color="00000A"/>
            </w:tcBorders>
            <w:vAlign w:val="bottom"/>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7</w:t>
            </w:r>
          </w:p>
        </w:tc>
        <w:tc>
          <w:tcPr>
            <w:tcW w:w="483" w:type="pct"/>
            <w:tcBorders>
              <w:top w:val="single" w:sz="4" w:space="0" w:color="00000A"/>
              <w:left w:val="single" w:sz="4" w:space="0" w:color="00000A"/>
              <w:bottom w:val="single" w:sz="4" w:space="0" w:color="00000A"/>
              <w:right w:val="single" w:sz="4" w:space="0" w:color="00000A"/>
            </w:tcBorders>
            <w:vAlign w:val="bottom"/>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8</w:t>
            </w:r>
          </w:p>
        </w:tc>
        <w:tc>
          <w:tcPr>
            <w:tcW w:w="513" w:type="pct"/>
            <w:tcBorders>
              <w:top w:val="single" w:sz="4" w:space="0" w:color="00000A"/>
              <w:left w:val="single" w:sz="4" w:space="0" w:color="00000A"/>
              <w:bottom w:val="single" w:sz="4" w:space="0" w:color="00000A"/>
              <w:right w:val="single" w:sz="4" w:space="0" w:color="00000A"/>
            </w:tcBorders>
            <w:vAlign w:val="bottom"/>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9</w:t>
            </w:r>
          </w:p>
        </w:tc>
        <w:tc>
          <w:tcPr>
            <w:tcW w:w="481" w:type="pct"/>
            <w:tcBorders>
              <w:top w:val="single" w:sz="4" w:space="0" w:color="00000A"/>
              <w:left w:val="single" w:sz="4" w:space="0" w:color="00000A"/>
              <w:bottom w:val="single" w:sz="4" w:space="0" w:color="00000A"/>
              <w:right w:val="single" w:sz="4" w:space="0" w:color="00000A"/>
            </w:tcBorders>
            <w:vAlign w:val="bottom"/>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10</w:t>
            </w:r>
          </w:p>
        </w:tc>
      </w:tr>
      <w:tr w:rsidR="00F547BF" w:rsidRPr="00F547BF" w:rsidTr="00F27A6C">
        <w:trPr>
          <w:jc w:val="center"/>
        </w:trPr>
        <w:tc>
          <w:tcPr>
            <w:tcW w:w="5000" w:type="pct"/>
            <w:gridSpan w:val="10"/>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Эксплуатационные леса</w:t>
            </w:r>
          </w:p>
        </w:tc>
      </w:tr>
      <w:tr w:rsidR="00F547BF" w:rsidRPr="00F547BF" w:rsidTr="00F27A6C">
        <w:trPr>
          <w:jc w:val="center"/>
        </w:trPr>
        <w:tc>
          <w:tcPr>
            <w:tcW w:w="5000" w:type="pct"/>
            <w:gridSpan w:val="10"/>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Преобладающая порода - сосна</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1.</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Выявленный фонд по лесоводственным требованиям</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га</w:t>
            </w: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215,5</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650,4</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865,9</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7,168</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30,538</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37,706</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2.</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Срок повторяемости</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лет</w:t>
            </w: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15</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20</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3.</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Ежегодный размер пользования</w:t>
            </w:r>
          </w:p>
        </w:tc>
        <w:tc>
          <w:tcPr>
            <w:tcW w:w="356"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площадь</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га</w:t>
            </w: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14,5</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32,7</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47,2</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выбираемый запас</w:t>
            </w:r>
          </w:p>
        </w:tc>
        <w:tc>
          <w:tcPr>
            <w:tcW w:w="356"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корневой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0,48</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1,53</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2,01</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ликвидный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0,39</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1,31</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1,7</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деловой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0,28</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1,05</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1,33</w:t>
            </w:r>
          </w:p>
        </w:tc>
      </w:tr>
      <w:tr w:rsidR="00F547BF" w:rsidRPr="00F547BF" w:rsidTr="00F27A6C">
        <w:trPr>
          <w:jc w:val="center"/>
        </w:trPr>
        <w:tc>
          <w:tcPr>
            <w:tcW w:w="5000" w:type="pct"/>
            <w:gridSpan w:val="10"/>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Эксплуатационные леса</w:t>
            </w:r>
          </w:p>
        </w:tc>
      </w:tr>
      <w:tr w:rsidR="00F547BF" w:rsidRPr="00F547BF" w:rsidTr="00F27A6C">
        <w:trPr>
          <w:jc w:val="center"/>
        </w:trPr>
        <w:tc>
          <w:tcPr>
            <w:tcW w:w="5000" w:type="pct"/>
            <w:gridSpan w:val="10"/>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Преобладающая порода - ель</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1.</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Выявленный фонд по лесоводственным требованиям</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га</w:t>
            </w: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431,6</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211,3</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642,9</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5,692</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8,526</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14,218</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2.</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Срок повторяемости</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лет</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15</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20</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3.</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Ежегодный размер пользования</w:t>
            </w:r>
          </w:p>
        </w:tc>
        <w:tc>
          <w:tcPr>
            <w:tcW w:w="356"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площадь</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га</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28,3</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10,8</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39,1</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выбираемый запас</w:t>
            </w:r>
          </w:p>
        </w:tc>
        <w:tc>
          <w:tcPr>
            <w:tcW w:w="356"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корневой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0,38</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0,43</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0,81</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ликвидный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0,31</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0,39</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0,7</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деловой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0,20</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0,3</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0,5</w:t>
            </w:r>
          </w:p>
        </w:tc>
      </w:tr>
      <w:tr w:rsidR="00F547BF" w:rsidRPr="00F547BF" w:rsidTr="00F27A6C">
        <w:trPr>
          <w:jc w:val="center"/>
        </w:trPr>
        <w:tc>
          <w:tcPr>
            <w:tcW w:w="5000" w:type="pct"/>
            <w:gridSpan w:val="10"/>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Итого по хвойному хозяйству</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1.</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Выявленный фонд по лесоводственным требованиям</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га</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647,1</w:t>
            </w: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861,7</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1508,8</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12,86</w:t>
            </w: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39,064</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51,924</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2.</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Срок повторяемости</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лет</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rPr>
            </w:pPr>
            <w:r w:rsidRPr="00F547BF">
              <w:rPr>
                <w:rFonts w:ascii="Times New Roman" w:hAnsi="Times New Roman"/>
                <w:kern w:val="2"/>
              </w:rPr>
              <w:t>15</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rPr>
            </w:pPr>
            <w:r w:rsidRPr="00F547BF">
              <w:rPr>
                <w:rFonts w:ascii="Times New Roman" w:hAnsi="Times New Roman"/>
                <w:kern w:val="2"/>
              </w:rPr>
              <w:t>20</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3.</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Ежегодный размер пользования</w:t>
            </w:r>
          </w:p>
        </w:tc>
        <w:tc>
          <w:tcPr>
            <w:tcW w:w="356"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площадь</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га</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42,8</w:t>
            </w: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43,5</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86,3</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выбираемый запас</w:t>
            </w:r>
          </w:p>
        </w:tc>
        <w:tc>
          <w:tcPr>
            <w:tcW w:w="356"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корневой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0,86</w:t>
            </w: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1,96</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2,82</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ликвидный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0,7</w:t>
            </w: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1,7</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2,4</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hideMark/>
          </w:tcPr>
          <w:p w:rsidR="00F27A6C" w:rsidRPr="00F547BF" w:rsidRDefault="00F27A6C" w:rsidP="00F547BF">
            <w:pPr>
              <w:widowControl w:val="0"/>
              <w:spacing w:after="0" w:line="240" w:lineRule="auto"/>
              <w:jc w:val="center"/>
              <w:rPr>
                <w:rFonts w:ascii="Times New Roman" w:hAnsi="Times New Roman"/>
                <w:kern w:val="2"/>
              </w:rPr>
            </w:pPr>
            <w:r w:rsidRPr="00F547BF">
              <w:rPr>
                <w:rFonts w:ascii="Times New Roman" w:hAnsi="Times New Roman"/>
                <w:kern w:val="2"/>
              </w:rPr>
              <w:t>деловой</w:t>
            </w:r>
          </w:p>
          <w:p w:rsidR="00F27A6C" w:rsidRPr="00F547BF" w:rsidRDefault="00F27A6C" w:rsidP="00F547BF">
            <w:pPr>
              <w:widowControl w:val="0"/>
              <w:spacing w:after="0" w:line="240" w:lineRule="auto"/>
              <w:jc w:val="center"/>
              <w:rPr>
                <w:rFonts w:ascii="Times New Roman" w:hAnsi="Times New Roman"/>
                <w:kern w:val="2"/>
              </w:rPr>
            </w:pPr>
          </w:p>
          <w:p w:rsidR="00F27A6C" w:rsidRPr="00F547BF" w:rsidRDefault="00F27A6C" w:rsidP="00F547BF">
            <w:pPr>
              <w:widowControl w:val="0"/>
              <w:spacing w:after="0" w:line="240" w:lineRule="auto"/>
              <w:jc w:val="center"/>
              <w:rPr>
                <w:rFonts w:ascii="Times New Roman" w:hAnsi="Times New Roman"/>
                <w:kern w:val="2"/>
              </w:rPr>
            </w:pPr>
          </w:p>
          <w:p w:rsidR="00F27A6C" w:rsidRPr="00F547BF" w:rsidRDefault="00F27A6C" w:rsidP="00F547BF">
            <w:pPr>
              <w:widowControl w:val="0"/>
              <w:spacing w:after="0" w:line="240" w:lineRule="auto"/>
              <w:jc w:val="center"/>
              <w:rPr>
                <w:rFonts w:ascii="Times New Roman" w:hAnsi="Times New Roman"/>
                <w:kern w:val="2"/>
              </w:rPr>
            </w:pPr>
          </w:p>
          <w:p w:rsidR="00F27A6C" w:rsidRPr="00F547BF" w:rsidRDefault="00F27A6C" w:rsidP="00F547BF">
            <w:pPr>
              <w:widowControl w:val="0"/>
              <w:spacing w:after="0" w:line="240" w:lineRule="auto"/>
              <w:jc w:val="center"/>
              <w:rPr>
                <w:rFonts w:ascii="Times New Roman" w:hAnsi="Times New Roman"/>
                <w:kern w:val="2"/>
              </w:rPr>
            </w:pPr>
          </w:p>
          <w:p w:rsidR="00F27A6C" w:rsidRPr="00F547BF" w:rsidRDefault="00F27A6C" w:rsidP="00F547BF">
            <w:pPr>
              <w:widowControl w:val="0"/>
              <w:spacing w:after="0" w:line="240" w:lineRule="auto"/>
              <w:jc w:val="center"/>
              <w:rPr>
                <w:rFonts w:ascii="Times New Roman" w:hAnsi="Times New Roman"/>
                <w:kern w:val="2"/>
              </w:rPr>
            </w:pPr>
          </w:p>
          <w:p w:rsidR="00F27A6C" w:rsidRPr="00F547BF" w:rsidRDefault="00F27A6C" w:rsidP="00F547BF">
            <w:pPr>
              <w:widowControl w:val="0"/>
              <w:spacing w:after="0" w:line="240" w:lineRule="auto"/>
              <w:jc w:val="center"/>
              <w:rPr>
                <w:rFonts w:ascii="Times New Roman" w:hAnsi="Times New Roman"/>
                <w:kern w:val="2"/>
                <w:szCs w:val="20"/>
              </w:rPr>
            </w:pPr>
          </w:p>
        </w:tc>
        <w:tc>
          <w:tcPr>
            <w:tcW w:w="356" w:type="pct"/>
            <w:tcBorders>
              <w:top w:val="single" w:sz="4" w:space="0" w:color="00000A"/>
              <w:left w:val="single" w:sz="4" w:space="0" w:color="00000A"/>
              <w:bottom w:val="single" w:sz="4" w:space="0" w:color="00000A"/>
              <w:right w:val="single" w:sz="4" w:space="0" w:color="00000A"/>
            </w:tcBorders>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0,48</w:t>
            </w:r>
          </w:p>
        </w:tc>
        <w:tc>
          <w:tcPr>
            <w:tcW w:w="443" w:type="pct"/>
            <w:tcBorders>
              <w:top w:val="single" w:sz="4" w:space="0" w:color="00000A"/>
              <w:left w:val="single" w:sz="4" w:space="0" w:color="00000A"/>
              <w:bottom w:val="single" w:sz="4" w:space="0" w:color="00000A"/>
              <w:right w:val="single" w:sz="4" w:space="0" w:color="00000A"/>
            </w:tcBorders>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1,35</w:t>
            </w:r>
          </w:p>
        </w:tc>
        <w:tc>
          <w:tcPr>
            <w:tcW w:w="393" w:type="pct"/>
            <w:tcBorders>
              <w:top w:val="single" w:sz="4" w:space="0" w:color="00000A"/>
              <w:left w:val="single" w:sz="4" w:space="0" w:color="00000A"/>
              <w:bottom w:val="single" w:sz="4" w:space="0" w:color="00000A"/>
              <w:right w:val="single" w:sz="4" w:space="0" w:color="00000A"/>
            </w:tcBorders>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1,83</w:t>
            </w:r>
          </w:p>
        </w:tc>
      </w:tr>
      <w:tr w:rsidR="00F547BF" w:rsidRPr="00F547BF" w:rsidTr="00F27A6C">
        <w:trPr>
          <w:jc w:val="center"/>
        </w:trPr>
        <w:tc>
          <w:tcPr>
            <w:tcW w:w="5000" w:type="pct"/>
            <w:gridSpan w:val="10"/>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Эксплуатационные леса</w:t>
            </w:r>
          </w:p>
        </w:tc>
      </w:tr>
      <w:tr w:rsidR="00F547BF" w:rsidRPr="00F547BF" w:rsidTr="00F27A6C">
        <w:trPr>
          <w:jc w:val="center"/>
        </w:trPr>
        <w:tc>
          <w:tcPr>
            <w:tcW w:w="5000" w:type="pct"/>
            <w:gridSpan w:val="10"/>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Преобладающая порода - береза</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1.</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Выявленный фонд по лесоводственным требованиям</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га</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514,4</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657,3</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1171,7</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14,135</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63,418</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77,553</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2.</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Срок повторяемости</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лет</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15</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20</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3.</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Ежегодный размер пользования</w:t>
            </w:r>
          </w:p>
        </w:tc>
        <w:tc>
          <w:tcPr>
            <w:tcW w:w="356"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площадь</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га</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34,7</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72,1</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106,8</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выбираемый запас</w:t>
            </w:r>
          </w:p>
        </w:tc>
        <w:tc>
          <w:tcPr>
            <w:tcW w:w="356"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корневой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0,96</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3,17</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4,13</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ликвидный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0,78</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2,77</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3,51</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деловой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0,40</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1,59</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1,99</w:t>
            </w:r>
          </w:p>
        </w:tc>
      </w:tr>
      <w:tr w:rsidR="00F547BF" w:rsidRPr="00F547BF" w:rsidTr="00F27A6C">
        <w:trPr>
          <w:jc w:val="center"/>
        </w:trPr>
        <w:tc>
          <w:tcPr>
            <w:tcW w:w="5000" w:type="pct"/>
            <w:gridSpan w:val="10"/>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Преобладающая порода - осина</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1.</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Выявленный фонд по лесоводственным требованиям</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га</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26</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32</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58</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0,444</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0,73</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1,174</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2.</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Срок повторяемости</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лет</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15</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20</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3.</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Ежегодный размер пользования</w:t>
            </w:r>
          </w:p>
        </w:tc>
        <w:tc>
          <w:tcPr>
            <w:tcW w:w="356"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площадь</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га</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2,0</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1,0</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3,0</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выбираемый запас</w:t>
            </w:r>
          </w:p>
        </w:tc>
        <w:tc>
          <w:tcPr>
            <w:tcW w:w="356"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корневой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0,03</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0,04</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0,07</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ликвидный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0,02</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0,03</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0,05</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деловой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0,01</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0,01</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0,02</w:t>
            </w:r>
          </w:p>
        </w:tc>
      </w:tr>
      <w:tr w:rsidR="00F547BF" w:rsidRPr="00F547BF" w:rsidTr="00F27A6C">
        <w:trPr>
          <w:jc w:val="center"/>
        </w:trPr>
        <w:tc>
          <w:tcPr>
            <w:tcW w:w="5000" w:type="pct"/>
            <w:gridSpan w:val="10"/>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Итого по мягколиственному хозяйству</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1.</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Выявленный фонд по лесоводственным требованиям</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га</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540,4</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689,3</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1229,7</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14,579</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64,148</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78,727</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2.</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rPr>
            </w:pPr>
            <w:r w:rsidRPr="00F547BF">
              <w:rPr>
                <w:rFonts w:ascii="Times New Roman" w:hAnsi="Times New Roman"/>
                <w:kern w:val="2"/>
              </w:rPr>
              <w:t>Срок повторяемости</w:t>
            </w:r>
          </w:p>
          <w:p w:rsidR="00F27A6C" w:rsidRPr="00F547BF" w:rsidRDefault="00F27A6C" w:rsidP="00F547BF">
            <w:pPr>
              <w:widowControl w:val="0"/>
              <w:spacing w:after="0" w:line="240" w:lineRule="auto"/>
              <w:jc w:val="center"/>
              <w:rPr>
                <w:rFonts w:ascii="Times New Roman" w:hAnsi="Times New Roman"/>
                <w:kern w:val="2"/>
                <w:szCs w:val="20"/>
              </w:rPr>
            </w:pP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лет</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rPr>
            </w:pPr>
            <w:r w:rsidRPr="00F547BF">
              <w:rPr>
                <w:rFonts w:ascii="Times New Roman" w:hAnsi="Times New Roman"/>
                <w:kern w:val="2"/>
              </w:rPr>
              <w:t>15</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rPr>
            </w:pPr>
            <w:r w:rsidRPr="00F547BF">
              <w:rPr>
                <w:rFonts w:ascii="Times New Roman" w:hAnsi="Times New Roman"/>
                <w:kern w:val="2"/>
              </w:rPr>
              <w:t>20</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3.</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Ежегодный размер пользования</w:t>
            </w:r>
          </w:p>
        </w:tc>
        <w:tc>
          <w:tcPr>
            <w:tcW w:w="356"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площадь</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га</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36,7</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73,1</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109,8</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выбираемый запас</w:t>
            </w:r>
          </w:p>
        </w:tc>
        <w:tc>
          <w:tcPr>
            <w:tcW w:w="356"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корневой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0,99</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3,21</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4,2</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ликвидный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0,8</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2,8</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3,6</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деловой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0,41</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1,6</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2,01</w:t>
            </w:r>
          </w:p>
        </w:tc>
      </w:tr>
      <w:tr w:rsidR="00F547BF" w:rsidRPr="00F547BF" w:rsidTr="00F27A6C">
        <w:trPr>
          <w:jc w:val="center"/>
        </w:trPr>
        <w:tc>
          <w:tcPr>
            <w:tcW w:w="5000" w:type="pct"/>
            <w:gridSpan w:val="10"/>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Всего по лесничеству</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1.</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 xml:space="preserve">Выявленный фонд по лесоводственным </w:t>
            </w:r>
            <w:r w:rsidRPr="00F547BF">
              <w:rPr>
                <w:rFonts w:ascii="Times New Roman" w:hAnsi="Times New Roman"/>
                <w:kern w:val="2"/>
              </w:rPr>
              <w:lastRenderedPageBreak/>
              <w:t>требованиям</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lastRenderedPageBreak/>
              <w:t>га</w:t>
            </w: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1187,5</w:t>
            </w: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1551</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2738,5</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2.</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Срок повторяемости</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лет</w:t>
            </w:r>
          </w:p>
        </w:tc>
        <w:tc>
          <w:tcPr>
            <w:tcW w:w="530"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rPr>
            </w:pPr>
            <w:r w:rsidRPr="00F547BF">
              <w:rPr>
                <w:rFonts w:ascii="Times New Roman" w:hAnsi="Times New Roman"/>
                <w:kern w:val="2"/>
              </w:rPr>
              <w:t>15</w:t>
            </w:r>
          </w:p>
        </w:tc>
        <w:tc>
          <w:tcPr>
            <w:tcW w:w="443"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rPr>
            </w:pPr>
            <w:r w:rsidRPr="00F547BF">
              <w:rPr>
                <w:rFonts w:ascii="Times New Roman" w:hAnsi="Times New Roman"/>
                <w:kern w:val="2"/>
              </w:rPr>
              <w:t>20</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3.</w:t>
            </w: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Ежегодный размер пользования</w:t>
            </w:r>
          </w:p>
        </w:tc>
        <w:tc>
          <w:tcPr>
            <w:tcW w:w="356"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площадь</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га</w:t>
            </w: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79,5</w:t>
            </w: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116,6</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196,1</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выбираемый запас</w:t>
            </w:r>
          </w:p>
        </w:tc>
        <w:tc>
          <w:tcPr>
            <w:tcW w:w="356"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корневой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1,85</w:t>
            </w: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5,17</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7,02</w:t>
            </w:r>
          </w:p>
        </w:tc>
      </w:tr>
      <w:tr w:rsidR="00F547BF"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ликвидный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1,5</w:t>
            </w: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4,5</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6,0</w:t>
            </w:r>
          </w:p>
        </w:tc>
      </w:tr>
      <w:tr w:rsidR="00F27A6C" w:rsidRPr="00F547BF" w:rsidTr="00F27A6C">
        <w:trPr>
          <w:jc w:val="center"/>
        </w:trPr>
        <w:tc>
          <w:tcPr>
            <w:tcW w:w="22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rPr>
                <w:rFonts w:ascii="Times New Roman" w:hAnsi="Times New Roman"/>
                <w:kern w:val="2"/>
              </w:rPr>
            </w:pPr>
          </w:p>
        </w:tc>
        <w:tc>
          <w:tcPr>
            <w:tcW w:w="931"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деловой</w:t>
            </w:r>
          </w:p>
        </w:tc>
        <w:tc>
          <w:tcPr>
            <w:tcW w:w="356" w:type="pct"/>
            <w:tcBorders>
              <w:top w:val="single" w:sz="4" w:space="0" w:color="00000A"/>
              <w:left w:val="single" w:sz="4" w:space="0" w:color="00000A"/>
              <w:bottom w:val="single" w:sz="4" w:space="0" w:color="00000A"/>
              <w:right w:val="single" w:sz="4" w:space="0" w:color="00000A"/>
            </w:tcBorders>
            <w:vAlign w:val="center"/>
            <w:hideMark/>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rPr>
              <w:t>тыс. куб. м</w:t>
            </w:r>
          </w:p>
        </w:tc>
        <w:tc>
          <w:tcPr>
            <w:tcW w:w="530"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0,89</w:t>
            </w:r>
          </w:p>
        </w:tc>
        <w:tc>
          <w:tcPr>
            <w:tcW w:w="44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2,95</w:t>
            </w:r>
          </w:p>
        </w:tc>
        <w:tc>
          <w:tcPr>
            <w:tcW w:w="39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649"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513"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rPr>
            </w:pPr>
          </w:p>
        </w:tc>
        <w:tc>
          <w:tcPr>
            <w:tcW w:w="481" w:type="pct"/>
            <w:tcBorders>
              <w:top w:val="single" w:sz="4" w:space="0" w:color="00000A"/>
              <w:left w:val="single" w:sz="4" w:space="0" w:color="00000A"/>
              <w:bottom w:val="single" w:sz="4" w:space="0" w:color="00000A"/>
              <w:right w:val="single" w:sz="4" w:space="0" w:color="00000A"/>
            </w:tcBorders>
            <w:vAlign w:val="center"/>
          </w:tcPr>
          <w:p w:rsidR="00F27A6C" w:rsidRPr="00F547BF" w:rsidRDefault="00F27A6C" w:rsidP="00F547BF">
            <w:pPr>
              <w:widowControl w:val="0"/>
              <w:spacing w:after="0" w:line="240" w:lineRule="auto"/>
              <w:jc w:val="center"/>
              <w:rPr>
                <w:rFonts w:ascii="Times New Roman" w:hAnsi="Times New Roman"/>
                <w:kern w:val="2"/>
                <w:szCs w:val="20"/>
              </w:rPr>
            </w:pPr>
            <w:r w:rsidRPr="00F547BF">
              <w:rPr>
                <w:rFonts w:ascii="Times New Roman" w:hAnsi="Times New Roman"/>
                <w:kern w:val="2"/>
                <w:szCs w:val="20"/>
              </w:rPr>
              <w:t>3,84</w:t>
            </w:r>
          </w:p>
        </w:tc>
      </w:tr>
    </w:tbl>
    <w:p w:rsidR="00966DE4" w:rsidRPr="00F547BF" w:rsidRDefault="00966DE4" w:rsidP="00F547BF">
      <w:pPr>
        <w:pStyle w:val="ConsPlusNormal0"/>
        <w:jc w:val="center"/>
        <w:rPr>
          <w:rFonts w:ascii="Times New Roman" w:hAnsi="Times New Roman" w:cs="Times New Roman"/>
          <w:sz w:val="24"/>
          <w:szCs w:val="24"/>
        </w:rPr>
      </w:pPr>
    </w:p>
    <w:p w:rsidR="00F20D88" w:rsidRPr="00F547BF" w:rsidRDefault="00F20D88" w:rsidP="00800E44">
      <w:pPr>
        <w:pStyle w:val="03"/>
      </w:pPr>
      <w:bookmarkStart w:id="51" w:name="_Toc125642860"/>
      <w:r w:rsidRPr="00F547BF">
        <w:t>Расчетная лесосека (ежегодный допустимый объем</w:t>
      </w:r>
      <w:r w:rsidR="00EB54DD" w:rsidRPr="00F547BF">
        <w:t xml:space="preserve"> </w:t>
      </w:r>
      <w:r w:rsidRPr="00F547BF">
        <w:rPr>
          <w:bCs/>
        </w:rPr>
        <w:t>изъятия древесины) при всех видах рубок</w:t>
      </w:r>
      <w:bookmarkEnd w:id="51"/>
    </w:p>
    <w:p w:rsidR="00F20D88" w:rsidRPr="00F547BF" w:rsidRDefault="00F20D88" w:rsidP="00F547BF">
      <w:pPr>
        <w:pStyle w:val="095"/>
        <w:rPr>
          <w:rFonts w:cs="Times New Roman"/>
        </w:rPr>
      </w:pPr>
      <w:r w:rsidRPr="00F547BF">
        <w:rPr>
          <w:rFonts w:cs="Times New Roman"/>
        </w:rPr>
        <w:t xml:space="preserve">Ежегодный допустимый объем изъятия древесины при всех видах рубок представлен в таблице </w:t>
      </w:r>
      <w:r w:rsidR="00F8036C" w:rsidRPr="00F547BF">
        <w:rPr>
          <w:rFonts w:cs="Times New Roman"/>
        </w:rPr>
        <w:t>9</w:t>
      </w:r>
      <w:r w:rsidRPr="00F547BF">
        <w:rPr>
          <w:rFonts w:cs="Times New Roman"/>
        </w:rPr>
        <w:t xml:space="preserve"> и составляет </w:t>
      </w:r>
      <w:r w:rsidR="0050537F">
        <w:rPr>
          <w:rFonts w:cs="Times New Roman"/>
        </w:rPr>
        <w:t>234,67</w:t>
      </w:r>
      <w:r w:rsidRPr="00F547BF">
        <w:rPr>
          <w:rFonts w:cs="Times New Roman"/>
        </w:rPr>
        <w:t xml:space="preserve"> тыс. м</w:t>
      </w:r>
      <w:r w:rsidRPr="00F547BF">
        <w:rPr>
          <w:rFonts w:cs="Times New Roman"/>
          <w:vertAlign w:val="superscript"/>
        </w:rPr>
        <w:t>3</w:t>
      </w:r>
      <w:r w:rsidRPr="00F547BF">
        <w:rPr>
          <w:rFonts w:cs="Times New Roman"/>
        </w:rPr>
        <w:t xml:space="preserve"> ликвидной древесины. Объемы при рубке погибших и поврежденных насаждений должны ежегодно корректироваться согласно выявленному фонду нуждающихся в санитарно-оздоровительных мероприятиях насаждений. Основанием для корректировки объемов являются результаты лесопатологических обследований и данные лесопатологического мониторинга.</w:t>
      </w:r>
    </w:p>
    <w:p w:rsidR="00F20D88" w:rsidRPr="00F547BF" w:rsidRDefault="00F20D88" w:rsidP="00F547BF">
      <w:pPr>
        <w:pStyle w:val="095"/>
        <w:rPr>
          <w:rFonts w:cs="Times New Roman"/>
        </w:rPr>
      </w:pPr>
      <w:r w:rsidRPr="00F547BF">
        <w:rPr>
          <w:rFonts w:cs="Times New Roman"/>
        </w:rPr>
        <w:t>Сроки разрешенного использования лесов определены с учетом:</w:t>
      </w:r>
    </w:p>
    <w:p w:rsidR="00F20D88" w:rsidRPr="00F547BF" w:rsidRDefault="00F20D88" w:rsidP="00F547BF">
      <w:pPr>
        <w:pStyle w:val="095"/>
        <w:rPr>
          <w:rFonts w:cs="Times New Roman"/>
        </w:rPr>
      </w:pPr>
      <w:r w:rsidRPr="00F547BF">
        <w:rPr>
          <w:rFonts w:cs="Times New Roman"/>
        </w:rPr>
        <w:t>- Правил заготовки древесины</w:t>
      </w:r>
      <w:r w:rsidR="005F67C3" w:rsidRPr="00F547BF">
        <w:rPr>
          <w:rFonts w:cs="Times New Roman"/>
        </w:rPr>
        <w:t xml:space="preserve"> и особенностей заготовки древесины в лесничествах, лесопарках, указанных в статье 23 </w:t>
      </w:r>
      <w:r w:rsidR="000D07CE">
        <w:rPr>
          <w:rFonts w:cs="Times New Roman"/>
        </w:rPr>
        <w:t>Лесного кодекса Российской Федерации</w:t>
      </w:r>
      <w:r w:rsidRPr="00F547BF">
        <w:rPr>
          <w:rFonts w:cs="Times New Roman"/>
        </w:rPr>
        <w:t xml:space="preserve">, утвержденных </w:t>
      </w:r>
      <w:r w:rsidR="00937261" w:rsidRPr="00F547BF">
        <w:rPr>
          <w:rFonts w:cs="Times New Roman"/>
        </w:rPr>
        <w:t>приказом Министерства природных ресурсов и экологии Российской Федерации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F547BF">
        <w:rPr>
          <w:rFonts w:cs="Times New Roman"/>
        </w:rPr>
        <w:t>;</w:t>
      </w:r>
    </w:p>
    <w:p w:rsidR="00F20D88" w:rsidRPr="00F547BF" w:rsidRDefault="00F20D88" w:rsidP="00F547BF">
      <w:pPr>
        <w:pStyle w:val="095"/>
        <w:rPr>
          <w:rFonts w:cs="Times New Roman"/>
        </w:rPr>
      </w:pPr>
      <w:r w:rsidRPr="00F547BF">
        <w:rPr>
          <w:rFonts w:cs="Times New Roman"/>
        </w:rPr>
        <w:t xml:space="preserve">- Правил ухода за лесами, утвержденных приказом </w:t>
      </w:r>
      <w:r w:rsidR="009D340B">
        <w:rPr>
          <w:rFonts w:cs="Times New Roman"/>
          <w:spacing w:val="2"/>
        </w:rPr>
        <w:t xml:space="preserve">Министерства природных ресурсов и экологии Российской Федерации </w:t>
      </w:r>
      <w:r w:rsidRPr="00F547BF">
        <w:rPr>
          <w:rFonts w:cs="Times New Roman"/>
          <w:spacing w:val="2"/>
        </w:rPr>
        <w:t>от 22</w:t>
      </w:r>
      <w:r w:rsidR="00AA42B1" w:rsidRPr="00F547BF">
        <w:rPr>
          <w:rFonts w:cs="Times New Roman"/>
          <w:spacing w:val="2"/>
        </w:rPr>
        <w:t>.11.</w:t>
      </w:r>
      <w:r w:rsidR="007313E9" w:rsidRPr="00F547BF">
        <w:rPr>
          <w:rFonts w:cs="Times New Roman"/>
          <w:spacing w:val="2"/>
        </w:rPr>
        <w:t>2017</w:t>
      </w:r>
      <w:r w:rsidR="005F67C3" w:rsidRPr="00F547BF">
        <w:rPr>
          <w:rFonts w:cs="Times New Roman"/>
          <w:spacing w:val="2"/>
        </w:rPr>
        <w:t xml:space="preserve"> </w:t>
      </w:r>
      <w:r w:rsidR="00AA42B1" w:rsidRPr="00F547BF">
        <w:rPr>
          <w:rFonts w:cs="Times New Roman"/>
          <w:spacing w:val="2"/>
        </w:rPr>
        <w:t>№</w:t>
      </w:r>
      <w:r w:rsidRPr="00F547BF">
        <w:rPr>
          <w:rFonts w:cs="Times New Roman"/>
          <w:spacing w:val="2"/>
        </w:rPr>
        <w:t xml:space="preserve"> 626</w:t>
      </w:r>
      <w:r w:rsidRPr="00F547BF">
        <w:rPr>
          <w:rFonts w:cs="Times New Roman"/>
        </w:rPr>
        <w:t>.</w:t>
      </w:r>
      <w:r w:rsidR="00EB54DD" w:rsidRPr="00F547BF">
        <w:rPr>
          <w:rFonts w:cs="Times New Roman"/>
        </w:rPr>
        <w:t xml:space="preserve"> </w:t>
      </w:r>
    </w:p>
    <w:p w:rsidR="00EB54DD" w:rsidRPr="00F547BF" w:rsidRDefault="00EB54DD" w:rsidP="00F547BF">
      <w:pPr>
        <w:pStyle w:val="095"/>
        <w:rPr>
          <w:rFonts w:cs="Times New Roman"/>
        </w:rPr>
        <w:sectPr w:rsidR="00EB54DD" w:rsidRPr="00F547BF" w:rsidSect="00BB23E8">
          <w:headerReference w:type="even" r:id="rId51"/>
          <w:footerReference w:type="even" r:id="rId52"/>
          <w:headerReference w:type="first" r:id="rId53"/>
          <w:footerReference w:type="first" r:id="rId54"/>
          <w:pgSz w:w="11906" w:h="16838"/>
          <w:pgMar w:top="567" w:right="567" w:bottom="567" w:left="1134" w:header="397" w:footer="397" w:gutter="0"/>
          <w:cols w:space="720"/>
          <w:docGrid w:linePitch="299" w:charSpace="-2049"/>
        </w:sect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lastRenderedPageBreak/>
        <w:t xml:space="preserve">Таблица </w:t>
      </w:r>
      <w:r w:rsidR="00F8036C" w:rsidRPr="00F547BF">
        <w:rPr>
          <w:rFonts w:ascii="Times New Roman" w:hAnsi="Times New Roman" w:cs="Times New Roman"/>
          <w:sz w:val="24"/>
          <w:szCs w:val="24"/>
        </w:rPr>
        <w:t>9</w:t>
      </w:r>
    </w:p>
    <w:p w:rsidR="00F27A6C" w:rsidRPr="00F547BF" w:rsidRDefault="00F27A6C" w:rsidP="00F547BF">
      <w:pPr>
        <w:widowControl w:val="0"/>
        <w:spacing w:after="0" w:line="240" w:lineRule="auto"/>
        <w:jc w:val="center"/>
        <w:rPr>
          <w:rFonts w:ascii="Times New Roman" w:hAnsi="Times New Roman"/>
          <w:sz w:val="24"/>
          <w:szCs w:val="24"/>
        </w:rPr>
      </w:pPr>
      <w:r w:rsidRPr="00F547BF">
        <w:rPr>
          <w:rFonts w:ascii="Times New Roman" w:hAnsi="Times New Roman"/>
          <w:sz w:val="24"/>
          <w:szCs w:val="24"/>
        </w:rPr>
        <w:t>Расчетная лесосека (ежегодный допустимый объем изъятия древесины) при всех видах рубок</w:t>
      </w:r>
    </w:p>
    <w:p w:rsidR="00F27A6C" w:rsidRPr="00F547BF" w:rsidRDefault="00F27A6C" w:rsidP="00F547BF">
      <w:pPr>
        <w:widowControl w:val="0"/>
        <w:spacing w:after="0" w:line="240" w:lineRule="auto"/>
        <w:jc w:val="right"/>
        <w:rPr>
          <w:rFonts w:ascii="Times New Roman" w:hAnsi="Times New Roman"/>
          <w:szCs w:val="20"/>
        </w:rPr>
      </w:pPr>
      <w:r w:rsidRPr="00F547BF">
        <w:rPr>
          <w:rFonts w:ascii="Times New Roman" w:hAnsi="Times New Roman"/>
          <w:sz w:val="24"/>
          <w:szCs w:val="24"/>
        </w:rPr>
        <w:t>Площадь - га, запас - тыс. куб. м</w:t>
      </w:r>
    </w:p>
    <w:tbl>
      <w:tblPr>
        <w:tblW w:w="5000" w:type="pct"/>
        <w:tblCellMar>
          <w:top w:w="102" w:type="dxa"/>
          <w:left w:w="62" w:type="dxa"/>
          <w:bottom w:w="102" w:type="dxa"/>
          <w:right w:w="62" w:type="dxa"/>
        </w:tblCellMar>
        <w:tblLook w:val="0000" w:firstRow="0" w:lastRow="0" w:firstColumn="0" w:lastColumn="0" w:noHBand="0" w:noVBand="0"/>
      </w:tblPr>
      <w:tblGrid>
        <w:gridCol w:w="1335"/>
        <w:gridCol w:w="1012"/>
        <w:gridCol w:w="934"/>
        <w:gridCol w:w="953"/>
        <w:gridCol w:w="1013"/>
        <w:gridCol w:w="934"/>
        <w:gridCol w:w="953"/>
        <w:gridCol w:w="1013"/>
        <w:gridCol w:w="934"/>
        <w:gridCol w:w="953"/>
        <w:gridCol w:w="1013"/>
        <w:gridCol w:w="934"/>
        <w:gridCol w:w="953"/>
        <w:gridCol w:w="1013"/>
        <w:gridCol w:w="934"/>
        <w:gridCol w:w="947"/>
      </w:tblGrid>
      <w:tr w:rsidR="00E24226" w:rsidRPr="00F547BF" w:rsidTr="009062D0">
        <w:trPr>
          <w:trHeight w:val="535"/>
          <w:tblHeader/>
        </w:trPr>
        <w:tc>
          <w:tcPr>
            <w:tcW w:w="422"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Хозяйства</w:t>
            </w:r>
          </w:p>
        </w:tc>
        <w:tc>
          <w:tcPr>
            <w:tcW w:w="4578" w:type="pct"/>
            <w:gridSpan w:val="15"/>
            <w:tcBorders>
              <w:top w:val="single" w:sz="4" w:space="0" w:color="00000A"/>
              <w:left w:val="single" w:sz="4" w:space="0" w:color="00000A"/>
              <w:bottom w:val="single" w:sz="4" w:space="0" w:color="00000A"/>
              <w:right w:val="single" w:sz="4" w:space="0" w:color="00000A"/>
            </w:tcBorders>
            <w:shd w:val="clear" w:color="auto" w:fill="auto"/>
            <w:vAlign w:val="center"/>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Ежегодный допустимый объем изъятия древесины</w:t>
            </w:r>
          </w:p>
        </w:tc>
      </w:tr>
      <w:tr w:rsidR="00E24226" w:rsidRPr="00F547BF" w:rsidTr="009062D0">
        <w:trPr>
          <w:trHeight w:val="2445"/>
          <w:tblHeader/>
        </w:trPr>
        <w:tc>
          <w:tcPr>
            <w:tcW w:w="422" w:type="pct"/>
            <w:vMerge/>
            <w:tcBorders>
              <w:top w:val="single" w:sz="4" w:space="0" w:color="00000A"/>
              <w:left w:val="single" w:sz="4" w:space="0" w:color="00000A"/>
              <w:bottom w:val="single" w:sz="4" w:space="0" w:color="00000A"/>
              <w:right w:val="single" w:sz="4" w:space="0" w:color="00000A"/>
            </w:tcBorders>
            <w:shd w:val="clear" w:color="auto" w:fill="auto"/>
            <w:vAlign w:val="center"/>
          </w:tcPr>
          <w:p w:rsidR="00E24226" w:rsidRPr="00F547BF" w:rsidRDefault="00E24226" w:rsidP="009062D0">
            <w:pPr>
              <w:widowControl w:val="0"/>
              <w:spacing w:after="0" w:line="240" w:lineRule="auto"/>
              <w:jc w:val="center"/>
              <w:rPr>
                <w:rFonts w:ascii="Times New Roman" w:hAnsi="Times New Roman"/>
                <w:szCs w:val="20"/>
              </w:rPr>
            </w:pPr>
          </w:p>
        </w:tc>
        <w:tc>
          <w:tcPr>
            <w:tcW w:w="916"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При рубке спелых и перестойных лесных насаждений</w:t>
            </w:r>
          </w:p>
        </w:tc>
        <w:tc>
          <w:tcPr>
            <w:tcW w:w="916"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При рубке лесных насаждений при уходе за лесами</w:t>
            </w:r>
          </w:p>
        </w:tc>
        <w:tc>
          <w:tcPr>
            <w:tcW w:w="916"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При рубке поврежденных и погибших лесных насаждений</w:t>
            </w:r>
          </w:p>
        </w:tc>
        <w:tc>
          <w:tcPr>
            <w:tcW w:w="916" w:type="pct"/>
            <w:gridSpan w:val="3"/>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&lt;*&gt;</w:t>
            </w:r>
          </w:p>
        </w:tc>
        <w:tc>
          <w:tcPr>
            <w:tcW w:w="914"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Всего</w:t>
            </w:r>
          </w:p>
        </w:tc>
      </w:tr>
      <w:tr w:rsidR="00E24226" w:rsidRPr="00F547BF" w:rsidTr="009062D0">
        <w:trPr>
          <w:tblHeader/>
        </w:trPr>
        <w:tc>
          <w:tcPr>
            <w:tcW w:w="422" w:type="pct"/>
            <w:vMerge/>
            <w:tcBorders>
              <w:top w:val="single" w:sz="4" w:space="0" w:color="00000A"/>
              <w:left w:val="single" w:sz="4" w:space="0" w:color="00000A"/>
              <w:bottom w:val="single" w:sz="4" w:space="0" w:color="00000A"/>
              <w:right w:val="single" w:sz="4" w:space="0" w:color="00000A"/>
            </w:tcBorders>
            <w:shd w:val="clear" w:color="auto" w:fill="auto"/>
          </w:tcPr>
          <w:p w:rsidR="00E24226" w:rsidRPr="00F547BF" w:rsidRDefault="00E24226" w:rsidP="009062D0">
            <w:pPr>
              <w:widowControl w:val="0"/>
              <w:spacing w:after="0" w:line="240" w:lineRule="auto"/>
              <w:jc w:val="right"/>
              <w:rPr>
                <w:rFonts w:ascii="Times New Roman" w:hAnsi="Times New Roman"/>
                <w:szCs w:val="20"/>
              </w:rPr>
            </w:pPr>
          </w:p>
        </w:tc>
        <w:tc>
          <w:tcPr>
            <w:tcW w:w="320" w:type="pct"/>
            <w:vMerge w:val="restar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площадь</w:t>
            </w:r>
          </w:p>
        </w:tc>
        <w:tc>
          <w:tcPr>
            <w:tcW w:w="596" w:type="pct"/>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запас</w:t>
            </w:r>
          </w:p>
        </w:tc>
        <w:tc>
          <w:tcPr>
            <w:tcW w:w="320" w:type="pct"/>
            <w:vMerge w:val="restar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площадь</w:t>
            </w:r>
          </w:p>
        </w:tc>
        <w:tc>
          <w:tcPr>
            <w:tcW w:w="596" w:type="pct"/>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запас</w:t>
            </w:r>
          </w:p>
        </w:tc>
        <w:tc>
          <w:tcPr>
            <w:tcW w:w="320" w:type="pct"/>
            <w:vMerge w:val="restar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площадь</w:t>
            </w:r>
          </w:p>
        </w:tc>
        <w:tc>
          <w:tcPr>
            <w:tcW w:w="596" w:type="pct"/>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запас</w:t>
            </w:r>
          </w:p>
        </w:tc>
        <w:tc>
          <w:tcPr>
            <w:tcW w:w="320" w:type="pct"/>
            <w:vMerge w:val="restar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площадь</w:t>
            </w:r>
          </w:p>
        </w:tc>
        <w:tc>
          <w:tcPr>
            <w:tcW w:w="596" w:type="pct"/>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запас</w:t>
            </w:r>
          </w:p>
        </w:tc>
        <w:tc>
          <w:tcPr>
            <w:tcW w:w="320" w:type="pct"/>
            <w:vMerge w:val="restar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площадь</w:t>
            </w:r>
          </w:p>
        </w:tc>
        <w:tc>
          <w:tcPr>
            <w:tcW w:w="594" w:type="pct"/>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запас</w:t>
            </w:r>
          </w:p>
        </w:tc>
      </w:tr>
      <w:tr w:rsidR="00E24226" w:rsidRPr="00F547BF" w:rsidTr="009062D0">
        <w:trPr>
          <w:tblHeader/>
        </w:trPr>
        <w:tc>
          <w:tcPr>
            <w:tcW w:w="422" w:type="pct"/>
            <w:vMerge/>
            <w:tcBorders>
              <w:top w:val="single" w:sz="4" w:space="0" w:color="00000A"/>
              <w:left w:val="single" w:sz="4" w:space="0" w:color="00000A"/>
              <w:bottom w:val="single" w:sz="4" w:space="0" w:color="00000A"/>
              <w:right w:val="single" w:sz="4" w:space="0" w:color="00000A"/>
            </w:tcBorders>
            <w:shd w:val="clear" w:color="auto" w:fill="auto"/>
          </w:tcPr>
          <w:p w:rsidR="00E24226" w:rsidRPr="00F547BF" w:rsidRDefault="00E24226" w:rsidP="009062D0">
            <w:pPr>
              <w:widowControl w:val="0"/>
              <w:spacing w:after="0" w:line="240" w:lineRule="auto"/>
              <w:jc w:val="right"/>
              <w:rPr>
                <w:rFonts w:ascii="Times New Roman" w:hAnsi="Times New Roman"/>
                <w:szCs w:val="20"/>
              </w:rPr>
            </w:pPr>
          </w:p>
        </w:tc>
        <w:tc>
          <w:tcPr>
            <w:tcW w:w="320" w:type="pct"/>
            <w:vMerge/>
            <w:tcBorders>
              <w:top w:val="single" w:sz="4" w:space="0" w:color="00000A"/>
              <w:left w:val="single" w:sz="4" w:space="0" w:color="00000A"/>
              <w:bottom w:val="single" w:sz="4" w:space="0" w:color="00000A"/>
              <w:right w:val="single" w:sz="4" w:space="0" w:color="00000A"/>
            </w:tcBorders>
            <w:shd w:val="clear" w:color="auto" w:fill="auto"/>
          </w:tcPr>
          <w:p w:rsidR="00E24226" w:rsidRPr="00F547BF" w:rsidRDefault="00E24226" w:rsidP="009062D0">
            <w:pPr>
              <w:widowControl w:val="0"/>
              <w:spacing w:after="0" w:line="240" w:lineRule="auto"/>
              <w:jc w:val="right"/>
              <w:rPr>
                <w:rFonts w:ascii="Times New Roman" w:hAnsi="Times New Roman"/>
                <w:szCs w:val="20"/>
              </w:rPr>
            </w:pPr>
          </w:p>
        </w:tc>
        <w:tc>
          <w:tcPr>
            <w:tcW w:w="295"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ликвид</w:t>
            </w:r>
            <w:r w:rsidRPr="00F547BF">
              <w:rPr>
                <w:rFonts w:ascii="Times New Roman" w:hAnsi="Times New Roman"/>
                <w:szCs w:val="20"/>
              </w:rPr>
              <w:softHyphen/>
              <w:t>ный</w:t>
            </w:r>
          </w:p>
        </w:tc>
        <w:tc>
          <w:tcPr>
            <w:tcW w:w="301"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деловой</w:t>
            </w:r>
          </w:p>
        </w:tc>
        <w:tc>
          <w:tcPr>
            <w:tcW w:w="320" w:type="pct"/>
            <w:vMerge/>
            <w:tcBorders>
              <w:top w:val="single" w:sz="4" w:space="0" w:color="00000A"/>
              <w:left w:val="single" w:sz="4" w:space="0" w:color="00000A"/>
              <w:bottom w:val="single" w:sz="4" w:space="0" w:color="00000A"/>
              <w:right w:val="single" w:sz="4" w:space="0" w:color="00000A"/>
            </w:tcBorders>
            <w:shd w:val="clear" w:color="auto" w:fill="auto"/>
          </w:tcPr>
          <w:p w:rsidR="00E24226" w:rsidRPr="00F547BF" w:rsidRDefault="00E24226" w:rsidP="009062D0">
            <w:pPr>
              <w:widowControl w:val="0"/>
              <w:spacing w:after="0" w:line="240" w:lineRule="auto"/>
              <w:jc w:val="center"/>
              <w:rPr>
                <w:rFonts w:ascii="Times New Roman" w:hAnsi="Times New Roman"/>
                <w:szCs w:val="20"/>
              </w:rPr>
            </w:pPr>
          </w:p>
        </w:tc>
        <w:tc>
          <w:tcPr>
            <w:tcW w:w="295"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ликвид</w:t>
            </w:r>
            <w:r w:rsidRPr="00F547BF">
              <w:rPr>
                <w:rFonts w:ascii="Times New Roman" w:hAnsi="Times New Roman"/>
                <w:szCs w:val="20"/>
              </w:rPr>
              <w:softHyphen/>
              <w:t>ный</w:t>
            </w:r>
          </w:p>
        </w:tc>
        <w:tc>
          <w:tcPr>
            <w:tcW w:w="301"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деловой</w:t>
            </w:r>
          </w:p>
        </w:tc>
        <w:tc>
          <w:tcPr>
            <w:tcW w:w="320" w:type="pct"/>
            <w:vMerge/>
            <w:tcBorders>
              <w:top w:val="single" w:sz="4" w:space="0" w:color="00000A"/>
              <w:left w:val="single" w:sz="4" w:space="0" w:color="00000A"/>
              <w:bottom w:val="single" w:sz="4" w:space="0" w:color="00000A"/>
              <w:right w:val="single" w:sz="4" w:space="0" w:color="00000A"/>
            </w:tcBorders>
            <w:shd w:val="clear" w:color="auto" w:fill="auto"/>
          </w:tcPr>
          <w:p w:rsidR="00E24226" w:rsidRPr="00F547BF" w:rsidRDefault="00E24226" w:rsidP="009062D0">
            <w:pPr>
              <w:widowControl w:val="0"/>
              <w:spacing w:after="0" w:line="240" w:lineRule="auto"/>
              <w:jc w:val="center"/>
              <w:rPr>
                <w:rFonts w:ascii="Times New Roman" w:hAnsi="Times New Roman"/>
                <w:szCs w:val="20"/>
              </w:rPr>
            </w:pPr>
          </w:p>
        </w:tc>
        <w:tc>
          <w:tcPr>
            <w:tcW w:w="295"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ликвид</w:t>
            </w:r>
            <w:r w:rsidRPr="00F547BF">
              <w:rPr>
                <w:rFonts w:ascii="Times New Roman" w:hAnsi="Times New Roman"/>
                <w:szCs w:val="20"/>
              </w:rPr>
              <w:softHyphen/>
              <w:t>ный</w:t>
            </w:r>
          </w:p>
        </w:tc>
        <w:tc>
          <w:tcPr>
            <w:tcW w:w="301"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деловой</w:t>
            </w:r>
          </w:p>
        </w:tc>
        <w:tc>
          <w:tcPr>
            <w:tcW w:w="320" w:type="pct"/>
            <w:vMerge/>
            <w:tcBorders>
              <w:top w:val="single" w:sz="4" w:space="0" w:color="00000A"/>
              <w:left w:val="single" w:sz="4" w:space="0" w:color="00000A"/>
              <w:bottom w:val="single" w:sz="4" w:space="0" w:color="00000A"/>
              <w:right w:val="single" w:sz="4" w:space="0" w:color="00000A"/>
            </w:tcBorders>
            <w:shd w:val="clear" w:color="auto" w:fill="auto"/>
          </w:tcPr>
          <w:p w:rsidR="00E24226" w:rsidRPr="00F547BF" w:rsidRDefault="00E24226" w:rsidP="009062D0">
            <w:pPr>
              <w:widowControl w:val="0"/>
              <w:spacing w:after="0" w:line="240" w:lineRule="auto"/>
              <w:jc w:val="center"/>
              <w:rPr>
                <w:rFonts w:ascii="Times New Roman" w:hAnsi="Times New Roman"/>
                <w:szCs w:val="20"/>
              </w:rPr>
            </w:pPr>
          </w:p>
        </w:tc>
        <w:tc>
          <w:tcPr>
            <w:tcW w:w="295"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ликвид</w:t>
            </w:r>
            <w:r w:rsidRPr="00F547BF">
              <w:rPr>
                <w:rFonts w:ascii="Times New Roman" w:hAnsi="Times New Roman"/>
                <w:szCs w:val="20"/>
              </w:rPr>
              <w:softHyphen/>
              <w:t>ный</w:t>
            </w:r>
          </w:p>
        </w:tc>
        <w:tc>
          <w:tcPr>
            <w:tcW w:w="301"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деловой</w:t>
            </w:r>
          </w:p>
        </w:tc>
        <w:tc>
          <w:tcPr>
            <w:tcW w:w="320" w:type="pct"/>
            <w:vMerge/>
            <w:tcBorders>
              <w:top w:val="single" w:sz="4" w:space="0" w:color="00000A"/>
              <w:left w:val="single" w:sz="4" w:space="0" w:color="00000A"/>
              <w:bottom w:val="single" w:sz="4" w:space="0" w:color="00000A"/>
              <w:right w:val="single" w:sz="4" w:space="0" w:color="00000A"/>
            </w:tcBorders>
            <w:shd w:val="clear" w:color="auto" w:fill="auto"/>
          </w:tcPr>
          <w:p w:rsidR="00E24226" w:rsidRPr="00F547BF" w:rsidRDefault="00E24226" w:rsidP="009062D0">
            <w:pPr>
              <w:widowControl w:val="0"/>
              <w:spacing w:after="0" w:line="240" w:lineRule="auto"/>
              <w:jc w:val="center"/>
              <w:rPr>
                <w:rFonts w:ascii="Times New Roman" w:hAnsi="Times New Roman"/>
                <w:szCs w:val="20"/>
              </w:rPr>
            </w:pPr>
          </w:p>
        </w:tc>
        <w:tc>
          <w:tcPr>
            <w:tcW w:w="295"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ликвид</w:t>
            </w:r>
            <w:r w:rsidRPr="00F547BF">
              <w:rPr>
                <w:rFonts w:ascii="Times New Roman" w:hAnsi="Times New Roman"/>
                <w:szCs w:val="20"/>
              </w:rPr>
              <w:softHyphen/>
              <w:t>ный</w:t>
            </w:r>
          </w:p>
        </w:tc>
        <w:tc>
          <w:tcPr>
            <w:tcW w:w="299"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деловой</w:t>
            </w:r>
          </w:p>
        </w:tc>
      </w:tr>
      <w:tr w:rsidR="00E24226" w:rsidRPr="00F547BF" w:rsidTr="009062D0">
        <w:trPr>
          <w:tblHeader/>
        </w:trPr>
        <w:tc>
          <w:tcPr>
            <w:tcW w:w="422"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1</w:t>
            </w:r>
          </w:p>
        </w:tc>
        <w:tc>
          <w:tcPr>
            <w:tcW w:w="320"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2</w:t>
            </w:r>
          </w:p>
        </w:tc>
        <w:tc>
          <w:tcPr>
            <w:tcW w:w="295"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3</w:t>
            </w:r>
          </w:p>
        </w:tc>
        <w:tc>
          <w:tcPr>
            <w:tcW w:w="301"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4</w:t>
            </w:r>
          </w:p>
        </w:tc>
        <w:tc>
          <w:tcPr>
            <w:tcW w:w="320"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5</w:t>
            </w:r>
          </w:p>
        </w:tc>
        <w:tc>
          <w:tcPr>
            <w:tcW w:w="295"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6</w:t>
            </w:r>
          </w:p>
        </w:tc>
        <w:tc>
          <w:tcPr>
            <w:tcW w:w="301"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7</w:t>
            </w:r>
          </w:p>
        </w:tc>
        <w:tc>
          <w:tcPr>
            <w:tcW w:w="320"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8</w:t>
            </w:r>
          </w:p>
        </w:tc>
        <w:tc>
          <w:tcPr>
            <w:tcW w:w="295"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9</w:t>
            </w:r>
          </w:p>
        </w:tc>
        <w:tc>
          <w:tcPr>
            <w:tcW w:w="301"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10</w:t>
            </w:r>
          </w:p>
        </w:tc>
        <w:tc>
          <w:tcPr>
            <w:tcW w:w="320"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11</w:t>
            </w:r>
          </w:p>
        </w:tc>
        <w:tc>
          <w:tcPr>
            <w:tcW w:w="295"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12</w:t>
            </w:r>
          </w:p>
        </w:tc>
        <w:tc>
          <w:tcPr>
            <w:tcW w:w="301"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13</w:t>
            </w:r>
          </w:p>
        </w:tc>
        <w:tc>
          <w:tcPr>
            <w:tcW w:w="320"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14</w:t>
            </w:r>
          </w:p>
        </w:tc>
        <w:tc>
          <w:tcPr>
            <w:tcW w:w="295"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15</w:t>
            </w:r>
          </w:p>
        </w:tc>
        <w:tc>
          <w:tcPr>
            <w:tcW w:w="299" w:type="pct"/>
            <w:tcBorders>
              <w:top w:val="single" w:sz="4" w:space="0" w:color="00000A"/>
              <w:left w:val="single" w:sz="4" w:space="0" w:color="00000A"/>
              <w:bottom w:val="single" w:sz="4" w:space="0" w:color="00000A"/>
              <w:right w:val="single" w:sz="4" w:space="0" w:color="00000A"/>
            </w:tcBorders>
            <w:shd w:val="clear" w:color="auto" w:fill="auto"/>
            <w:vAlign w:val="bottom"/>
          </w:tcPr>
          <w:p w:rsidR="00E24226" w:rsidRPr="00F547BF" w:rsidRDefault="00E24226" w:rsidP="009062D0">
            <w:pPr>
              <w:widowControl w:val="0"/>
              <w:spacing w:after="0" w:line="240" w:lineRule="auto"/>
              <w:jc w:val="center"/>
              <w:rPr>
                <w:rFonts w:ascii="Times New Roman" w:hAnsi="Times New Roman"/>
                <w:szCs w:val="20"/>
              </w:rPr>
            </w:pPr>
            <w:r w:rsidRPr="00F547BF">
              <w:rPr>
                <w:rFonts w:ascii="Times New Roman" w:hAnsi="Times New Roman"/>
                <w:szCs w:val="20"/>
              </w:rPr>
              <w:t>16</w:t>
            </w:r>
          </w:p>
        </w:tc>
      </w:tr>
      <w:tr w:rsidR="00E24226" w:rsidRPr="00F547BF" w:rsidTr="009062D0">
        <w:trPr>
          <w:trHeight w:val="375"/>
        </w:trPr>
        <w:tc>
          <w:tcPr>
            <w:tcW w:w="422" w:type="pct"/>
            <w:tcBorders>
              <w:top w:val="single" w:sz="4" w:space="0" w:color="00000A"/>
              <w:left w:val="single" w:sz="4" w:space="0" w:color="00000A"/>
              <w:bottom w:val="single" w:sz="4" w:space="0" w:color="00000A"/>
              <w:right w:val="single" w:sz="4" w:space="0" w:color="00000A"/>
            </w:tcBorders>
            <w:shd w:val="clear" w:color="auto" w:fill="auto"/>
            <w:vAlign w:val="center"/>
          </w:tcPr>
          <w:p w:rsidR="00E24226" w:rsidRPr="00F547BF" w:rsidRDefault="00E24226" w:rsidP="009062D0">
            <w:pPr>
              <w:widowControl w:val="0"/>
              <w:spacing w:after="0" w:line="240" w:lineRule="auto"/>
              <w:jc w:val="center"/>
              <w:rPr>
                <w:rFonts w:ascii="Times New Roman" w:hAnsi="Times New Roman"/>
              </w:rPr>
            </w:pPr>
            <w:r w:rsidRPr="00F547BF">
              <w:rPr>
                <w:rFonts w:ascii="Times New Roman" w:hAnsi="Times New Roman"/>
              </w:rPr>
              <w:t>Хвойные</w:t>
            </w:r>
          </w:p>
        </w:tc>
        <w:tc>
          <w:tcPr>
            <w:tcW w:w="320" w:type="pct"/>
            <w:tcBorders>
              <w:top w:val="single" w:sz="8" w:space="0" w:color="00000A"/>
              <w:left w:val="single" w:sz="8" w:space="0" w:color="00000A"/>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Pr>
                <w:rFonts w:ascii="Times New Roman" w:hAnsi="Times New Roman"/>
              </w:rPr>
              <w:t>341,5</w:t>
            </w:r>
          </w:p>
        </w:tc>
        <w:tc>
          <w:tcPr>
            <w:tcW w:w="295" w:type="pct"/>
            <w:tcBorders>
              <w:top w:val="single" w:sz="8" w:space="0" w:color="00000A"/>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Pr>
                <w:rFonts w:ascii="Times New Roman" w:hAnsi="Times New Roman"/>
              </w:rPr>
              <w:t>67,53</w:t>
            </w:r>
          </w:p>
        </w:tc>
        <w:tc>
          <w:tcPr>
            <w:tcW w:w="301" w:type="pct"/>
            <w:tcBorders>
              <w:top w:val="single" w:sz="8" w:space="0" w:color="00000A"/>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Pr>
                <w:rFonts w:ascii="Times New Roman" w:hAnsi="Times New Roman"/>
              </w:rPr>
              <w:t>40,4</w:t>
            </w:r>
          </w:p>
        </w:tc>
        <w:tc>
          <w:tcPr>
            <w:tcW w:w="320" w:type="pct"/>
            <w:tcBorders>
              <w:top w:val="single" w:sz="8" w:space="0" w:color="00000A"/>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eastAsia="Calibri" w:hAnsi="Times New Roman"/>
                <w:lang w:eastAsia="en-US"/>
              </w:rPr>
              <w:t>86,3</w:t>
            </w:r>
          </w:p>
        </w:tc>
        <w:tc>
          <w:tcPr>
            <w:tcW w:w="295" w:type="pct"/>
            <w:tcBorders>
              <w:top w:val="single" w:sz="8" w:space="0" w:color="00000A"/>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eastAsia="Calibri" w:hAnsi="Times New Roman"/>
                <w:lang w:eastAsia="en-US"/>
              </w:rPr>
              <w:t>2,4</w:t>
            </w:r>
          </w:p>
        </w:tc>
        <w:tc>
          <w:tcPr>
            <w:tcW w:w="301" w:type="pct"/>
            <w:tcBorders>
              <w:top w:val="single" w:sz="8" w:space="0" w:color="00000A"/>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eastAsia="Calibri" w:hAnsi="Times New Roman"/>
                <w:lang w:eastAsia="en-US"/>
              </w:rPr>
              <w:t>1,83</w:t>
            </w:r>
          </w:p>
        </w:tc>
        <w:tc>
          <w:tcPr>
            <w:tcW w:w="320" w:type="pct"/>
            <w:tcBorders>
              <w:top w:val="single" w:sz="8" w:space="0" w:color="00000A"/>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hAnsi="Times New Roman"/>
              </w:rPr>
              <w:t>332,3</w:t>
            </w:r>
          </w:p>
        </w:tc>
        <w:tc>
          <w:tcPr>
            <w:tcW w:w="295" w:type="pct"/>
            <w:tcBorders>
              <w:top w:val="single" w:sz="8" w:space="0" w:color="00000A"/>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hAnsi="Times New Roman"/>
              </w:rPr>
              <w:t>55,85</w:t>
            </w:r>
          </w:p>
        </w:tc>
        <w:tc>
          <w:tcPr>
            <w:tcW w:w="301" w:type="pct"/>
            <w:tcBorders>
              <w:top w:val="single" w:sz="8" w:space="0" w:color="00000A"/>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hAnsi="Times New Roman"/>
              </w:rPr>
              <w:t>26,79</w:t>
            </w:r>
          </w:p>
        </w:tc>
        <w:tc>
          <w:tcPr>
            <w:tcW w:w="320" w:type="pct"/>
            <w:tcBorders>
              <w:top w:val="single" w:sz="8" w:space="0" w:color="00000A"/>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eastAsia="Calibri" w:hAnsi="Times New Roman"/>
                <w:lang w:eastAsia="en-US"/>
              </w:rPr>
              <w:t>8</w:t>
            </w:r>
          </w:p>
        </w:tc>
        <w:tc>
          <w:tcPr>
            <w:tcW w:w="295" w:type="pct"/>
            <w:tcBorders>
              <w:top w:val="single" w:sz="8" w:space="0" w:color="00000A"/>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eastAsia="Calibri" w:hAnsi="Times New Roman"/>
                <w:lang w:eastAsia="en-US"/>
              </w:rPr>
              <w:t>1</w:t>
            </w:r>
          </w:p>
        </w:tc>
        <w:tc>
          <w:tcPr>
            <w:tcW w:w="301" w:type="pct"/>
            <w:tcBorders>
              <w:top w:val="single" w:sz="8" w:space="0" w:color="00000A"/>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eastAsia="Calibri" w:hAnsi="Times New Roman"/>
                <w:lang w:eastAsia="en-US"/>
              </w:rPr>
              <w:t>0,8</w:t>
            </w:r>
          </w:p>
        </w:tc>
        <w:tc>
          <w:tcPr>
            <w:tcW w:w="320"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Pr>
                <w:rFonts w:ascii="Times New Roman" w:hAnsi="Times New Roman"/>
              </w:rPr>
              <w:t>768,1</w:t>
            </w:r>
          </w:p>
        </w:tc>
        <w:tc>
          <w:tcPr>
            <w:tcW w:w="295"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Pr>
                <w:rFonts w:ascii="Times New Roman" w:hAnsi="Times New Roman"/>
              </w:rPr>
              <w:t>126,78</w:t>
            </w:r>
          </w:p>
        </w:tc>
        <w:tc>
          <w:tcPr>
            <w:tcW w:w="299"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Pr>
                <w:rFonts w:ascii="Times New Roman" w:hAnsi="Times New Roman"/>
              </w:rPr>
              <w:t>69,82</w:t>
            </w:r>
          </w:p>
        </w:tc>
      </w:tr>
      <w:tr w:rsidR="00E24226" w:rsidRPr="00F547BF" w:rsidTr="009062D0">
        <w:tc>
          <w:tcPr>
            <w:tcW w:w="422" w:type="pct"/>
            <w:tcBorders>
              <w:top w:val="single" w:sz="4" w:space="0" w:color="00000A"/>
              <w:left w:val="single" w:sz="4" w:space="0" w:color="00000A"/>
              <w:bottom w:val="single" w:sz="4" w:space="0" w:color="00000A"/>
              <w:right w:val="single" w:sz="4" w:space="0" w:color="00000A"/>
            </w:tcBorders>
            <w:shd w:val="clear" w:color="auto" w:fill="auto"/>
            <w:vAlign w:val="center"/>
          </w:tcPr>
          <w:p w:rsidR="00E24226" w:rsidRPr="00F547BF" w:rsidRDefault="00E24226" w:rsidP="009062D0">
            <w:pPr>
              <w:widowControl w:val="0"/>
              <w:spacing w:after="0" w:line="240" w:lineRule="auto"/>
              <w:jc w:val="center"/>
              <w:rPr>
                <w:rFonts w:ascii="Times New Roman" w:hAnsi="Times New Roman"/>
              </w:rPr>
            </w:pPr>
            <w:r w:rsidRPr="00F547BF">
              <w:rPr>
                <w:rFonts w:ascii="Times New Roman" w:hAnsi="Times New Roman"/>
              </w:rPr>
              <w:t>Твердо</w:t>
            </w:r>
            <w:r w:rsidRPr="00F547BF">
              <w:rPr>
                <w:rFonts w:ascii="Times New Roman" w:hAnsi="Times New Roman"/>
              </w:rPr>
              <w:softHyphen/>
              <w:t>лиственные</w:t>
            </w:r>
          </w:p>
        </w:tc>
        <w:tc>
          <w:tcPr>
            <w:tcW w:w="320" w:type="pct"/>
            <w:tcBorders>
              <w:left w:val="single" w:sz="8" w:space="0" w:color="00000A"/>
              <w:bottom w:val="single" w:sz="8" w:space="0" w:color="00000A"/>
              <w:right w:val="single" w:sz="8" w:space="0" w:color="00000A"/>
            </w:tcBorders>
            <w:shd w:val="clear" w:color="auto" w:fill="FFFFFF"/>
            <w:vAlign w:val="center"/>
          </w:tcPr>
          <w:p w:rsidR="00E24226" w:rsidRPr="00F547BF" w:rsidRDefault="00E24226" w:rsidP="009062D0">
            <w:pPr>
              <w:spacing w:after="0" w:line="276" w:lineRule="auto"/>
              <w:jc w:val="center"/>
              <w:rPr>
                <w:rFonts w:ascii="Times New Roman" w:eastAsia="Calibri" w:hAnsi="Times New Roman"/>
                <w:lang w:eastAsia="en-US"/>
              </w:rPr>
            </w:pPr>
            <w:r>
              <w:rPr>
                <w:rFonts w:ascii="Times New Roman" w:eastAsia="Calibri" w:hAnsi="Times New Roman"/>
                <w:lang w:eastAsia="en-US"/>
              </w:rPr>
              <w:t>-</w:t>
            </w:r>
          </w:p>
        </w:tc>
        <w:tc>
          <w:tcPr>
            <w:tcW w:w="295" w:type="pct"/>
            <w:tcBorders>
              <w:bottom w:val="single" w:sz="8" w:space="0" w:color="00000A"/>
              <w:right w:val="single" w:sz="8" w:space="0" w:color="00000A"/>
            </w:tcBorders>
            <w:shd w:val="clear" w:color="auto" w:fill="FFFFFF"/>
            <w:vAlign w:val="center"/>
          </w:tcPr>
          <w:p w:rsidR="00E24226" w:rsidRPr="00F547BF" w:rsidRDefault="00E24226" w:rsidP="009062D0">
            <w:pPr>
              <w:spacing w:after="0" w:line="276" w:lineRule="auto"/>
              <w:jc w:val="center"/>
              <w:rPr>
                <w:rFonts w:ascii="Times New Roman" w:eastAsia="Calibri" w:hAnsi="Times New Roman"/>
                <w:lang w:eastAsia="en-US"/>
              </w:rPr>
            </w:pPr>
            <w:r>
              <w:rPr>
                <w:rFonts w:ascii="Times New Roman" w:eastAsia="Calibri" w:hAnsi="Times New Roman"/>
                <w:lang w:eastAsia="en-US"/>
              </w:rPr>
              <w:t>-</w:t>
            </w:r>
          </w:p>
        </w:tc>
        <w:tc>
          <w:tcPr>
            <w:tcW w:w="301" w:type="pct"/>
            <w:tcBorders>
              <w:bottom w:val="single" w:sz="8" w:space="0" w:color="00000A"/>
              <w:right w:val="single" w:sz="8" w:space="0" w:color="00000A"/>
            </w:tcBorders>
            <w:shd w:val="clear" w:color="auto" w:fill="FFFFFF"/>
            <w:vAlign w:val="center"/>
          </w:tcPr>
          <w:p w:rsidR="00E24226" w:rsidRPr="00F547BF" w:rsidRDefault="00E24226" w:rsidP="009062D0">
            <w:pPr>
              <w:spacing w:after="0" w:line="276" w:lineRule="auto"/>
              <w:jc w:val="center"/>
              <w:rPr>
                <w:rFonts w:ascii="Times New Roman" w:eastAsia="Calibri" w:hAnsi="Times New Roman"/>
                <w:lang w:eastAsia="en-US"/>
              </w:rPr>
            </w:pPr>
            <w:r>
              <w:rPr>
                <w:rFonts w:ascii="Times New Roman" w:eastAsia="Calibri" w:hAnsi="Times New Roman"/>
                <w:lang w:eastAsia="en-US"/>
              </w:rPr>
              <w:t>-</w:t>
            </w:r>
          </w:p>
        </w:tc>
        <w:tc>
          <w:tcPr>
            <w:tcW w:w="320" w:type="pct"/>
            <w:tcBorders>
              <w:bottom w:val="single" w:sz="8" w:space="0" w:color="00000A"/>
              <w:right w:val="single" w:sz="8" w:space="0" w:color="00000A"/>
            </w:tcBorders>
            <w:shd w:val="clear" w:color="auto" w:fill="FFFFFF"/>
            <w:vAlign w:val="center"/>
          </w:tcPr>
          <w:p w:rsidR="00E24226" w:rsidRPr="00F547BF" w:rsidRDefault="00E24226" w:rsidP="009062D0">
            <w:pPr>
              <w:spacing w:after="0" w:line="276" w:lineRule="auto"/>
              <w:jc w:val="center"/>
              <w:rPr>
                <w:rFonts w:ascii="Times New Roman" w:eastAsia="Calibri" w:hAnsi="Times New Roman"/>
                <w:lang w:eastAsia="en-US"/>
              </w:rPr>
            </w:pPr>
            <w:r w:rsidRPr="00F547BF">
              <w:rPr>
                <w:rFonts w:ascii="Times New Roman" w:eastAsia="Calibri" w:hAnsi="Times New Roman"/>
                <w:lang w:eastAsia="en-US"/>
              </w:rPr>
              <w:t>-</w:t>
            </w:r>
          </w:p>
        </w:tc>
        <w:tc>
          <w:tcPr>
            <w:tcW w:w="295" w:type="pct"/>
            <w:tcBorders>
              <w:bottom w:val="single" w:sz="8" w:space="0" w:color="00000A"/>
              <w:right w:val="single" w:sz="8" w:space="0" w:color="00000A"/>
            </w:tcBorders>
            <w:shd w:val="clear" w:color="auto" w:fill="FFFFFF"/>
            <w:vAlign w:val="center"/>
          </w:tcPr>
          <w:p w:rsidR="00E24226" w:rsidRPr="00F547BF" w:rsidRDefault="00E24226" w:rsidP="009062D0">
            <w:pPr>
              <w:spacing w:after="0" w:line="276" w:lineRule="auto"/>
              <w:jc w:val="center"/>
              <w:rPr>
                <w:rFonts w:ascii="Times New Roman" w:eastAsia="Calibri" w:hAnsi="Times New Roman"/>
                <w:lang w:eastAsia="en-US"/>
              </w:rPr>
            </w:pPr>
            <w:r w:rsidRPr="00F547BF">
              <w:rPr>
                <w:rFonts w:ascii="Times New Roman" w:eastAsia="Calibri" w:hAnsi="Times New Roman"/>
                <w:lang w:eastAsia="en-US"/>
              </w:rPr>
              <w:t>-</w:t>
            </w:r>
          </w:p>
        </w:tc>
        <w:tc>
          <w:tcPr>
            <w:tcW w:w="301" w:type="pct"/>
            <w:tcBorders>
              <w:bottom w:val="single" w:sz="8" w:space="0" w:color="00000A"/>
              <w:right w:val="single" w:sz="8" w:space="0" w:color="00000A"/>
            </w:tcBorders>
            <w:shd w:val="clear" w:color="auto" w:fill="FFFFFF"/>
            <w:vAlign w:val="center"/>
          </w:tcPr>
          <w:p w:rsidR="00E24226" w:rsidRPr="00F547BF" w:rsidRDefault="00E24226" w:rsidP="009062D0">
            <w:pPr>
              <w:spacing w:after="0" w:line="276" w:lineRule="auto"/>
              <w:jc w:val="center"/>
              <w:rPr>
                <w:rFonts w:ascii="Times New Roman" w:eastAsia="Calibri" w:hAnsi="Times New Roman"/>
                <w:lang w:eastAsia="en-US"/>
              </w:rPr>
            </w:pPr>
            <w:r w:rsidRPr="00F547BF">
              <w:rPr>
                <w:rFonts w:ascii="Times New Roman" w:eastAsia="Calibri" w:hAnsi="Times New Roman"/>
                <w:lang w:eastAsia="en-US"/>
              </w:rPr>
              <w:t>-</w:t>
            </w:r>
          </w:p>
        </w:tc>
        <w:tc>
          <w:tcPr>
            <w:tcW w:w="320" w:type="pct"/>
            <w:tcBorders>
              <w:bottom w:val="single" w:sz="8" w:space="0" w:color="00000A"/>
              <w:right w:val="single" w:sz="8" w:space="0" w:color="00000A"/>
            </w:tcBorders>
            <w:shd w:val="clear" w:color="auto" w:fill="FFFFFF"/>
            <w:vAlign w:val="center"/>
          </w:tcPr>
          <w:p w:rsidR="00E24226" w:rsidRPr="00F547BF" w:rsidRDefault="00E24226" w:rsidP="009062D0">
            <w:pPr>
              <w:spacing w:after="0" w:line="276" w:lineRule="auto"/>
              <w:jc w:val="center"/>
              <w:rPr>
                <w:rFonts w:ascii="Times New Roman" w:eastAsia="Calibri" w:hAnsi="Times New Roman"/>
                <w:lang w:eastAsia="en-US"/>
              </w:rPr>
            </w:pPr>
            <w:r>
              <w:rPr>
                <w:rFonts w:ascii="Times New Roman" w:eastAsia="Calibri" w:hAnsi="Times New Roman"/>
                <w:lang w:eastAsia="en-US"/>
              </w:rPr>
              <w:t>-</w:t>
            </w:r>
          </w:p>
        </w:tc>
        <w:tc>
          <w:tcPr>
            <w:tcW w:w="295" w:type="pct"/>
            <w:tcBorders>
              <w:bottom w:val="single" w:sz="8" w:space="0" w:color="00000A"/>
              <w:right w:val="single" w:sz="8" w:space="0" w:color="00000A"/>
            </w:tcBorders>
            <w:shd w:val="clear" w:color="auto" w:fill="FFFFFF"/>
            <w:vAlign w:val="center"/>
          </w:tcPr>
          <w:p w:rsidR="00E24226" w:rsidRPr="00F547BF" w:rsidRDefault="00E24226" w:rsidP="009062D0">
            <w:pPr>
              <w:spacing w:after="0" w:line="276" w:lineRule="auto"/>
              <w:jc w:val="center"/>
              <w:rPr>
                <w:rFonts w:ascii="Times New Roman" w:eastAsia="Calibri" w:hAnsi="Times New Roman"/>
                <w:lang w:eastAsia="en-US"/>
              </w:rPr>
            </w:pPr>
            <w:r>
              <w:rPr>
                <w:rFonts w:ascii="Times New Roman" w:eastAsia="Calibri" w:hAnsi="Times New Roman"/>
                <w:lang w:eastAsia="en-US"/>
              </w:rPr>
              <w:t>-</w:t>
            </w:r>
          </w:p>
        </w:tc>
        <w:tc>
          <w:tcPr>
            <w:tcW w:w="301" w:type="pct"/>
            <w:tcBorders>
              <w:bottom w:val="single" w:sz="8" w:space="0" w:color="00000A"/>
              <w:right w:val="single" w:sz="8" w:space="0" w:color="00000A"/>
            </w:tcBorders>
            <w:shd w:val="clear" w:color="auto" w:fill="FFFFFF"/>
            <w:vAlign w:val="center"/>
          </w:tcPr>
          <w:p w:rsidR="00E24226" w:rsidRPr="00F547BF" w:rsidRDefault="00E24226" w:rsidP="009062D0">
            <w:pPr>
              <w:spacing w:after="0" w:line="276" w:lineRule="auto"/>
              <w:jc w:val="center"/>
              <w:rPr>
                <w:rFonts w:ascii="Times New Roman" w:eastAsia="Calibri" w:hAnsi="Times New Roman"/>
                <w:lang w:eastAsia="en-US"/>
              </w:rPr>
            </w:pPr>
            <w:r>
              <w:rPr>
                <w:rFonts w:ascii="Times New Roman" w:eastAsia="Calibri" w:hAnsi="Times New Roman"/>
                <w:lang w:eastAsia="en-US"/>
              </w:rPr>
              <w:t>-</w:t>
            </w:r>
          </w:p>
        </w:tc>
        <w:tc>
          <w:tcPr>
            <w:tcW w:w="320" w:type="pct"/>
            <w:tcBorders>
              <w:bottom w:val="single" w:sz="8" w:space="0" w:color="00000A"/>
              <w:right w:val="single" w:sz="8" w:space="0" w:color="00000A"/>
            </w:tcBorders>
            <w:shd w:val="clear" w:color="auto" w:fill="FFFFFF"/>
            <w:vAlign w:val="center"/>
          </w:tcPr>
          <w:p w:rsidR="00E24226" w:rsidRPr="00F547BF" w:rsidRDefault="00E24226" w:rsidP="009062D0">
            <w:pPr>
              <w:spacing w:after="0" w:line="276" w:lineRule="auto"/>
              <w:jc w:val="center"/>
              <w:rPr>
                <w:rFonts w:ascii="Times New Roman" w:eastAsia="Calibri" w:hAnsi="Times New Roman"/>
                <w:lang w:eastAsia="en-US"/>
              </w:rPr>
            </w:pPr>
            <w:r w:rsidRPr="00F547BF">
              <w:rPr>
                <w:rFonts w:ascii="Times New Roman" w:eastAsia="Calibri" w:hAnsi="Times New Roman"/>
                <w:lang w:eastAsia="en-US"/>
              </w:rPr>
              <w:t>-</w:t>
            </w:r>
          </w:p>
        </w:tc>
        <w:tc>
          <w:tcPr>
            <w:tcW w:w="295" w:type="pct"/>
            <w:tcBorders>
              <w:bottom w:val="single" w:sz="8" w:space="0" w:color="00000A"/>
              <w:right w:val="single" w:sz="8" w:space="0" w:color="00000A"/>
            </w:tcBorders>
            <w:shd w:val="clear" w:color="auto" w:fill="FFFFFF"/>
            <w:vAlign w:val="center"/>
          </w:tcPr>
          <w:p w:rsidR="00E24226" w:rsidRPr="00F547BF" w:rsidRDefault="00E24226" w:rsidP="009062D0">
            <w:pPr>
              <w:spacing w:after="0" w:line="276" w:lineRule="auto"/>
              <w:jc w:val="center"/>
              <w:rPr>
                <w:rFonts w:ascii="Times New Roman" w:eastAsia="Calibri" w:hAnsi="Times New Roman"/>
                <w:lang w:eastAsia="en-US"/>
              </w:rPr>
            </w:pPr>
            <w:r w:rsidRPr="00F547BF">
              <w:rPr>
                <w:rFonts w:ascii="Times New Roman" w:eastAsia="Calibri" w:hAnsi="Times New Roman"/>
                <w:lang w:eastAsia="en-US"/>
              </w:rPr>
              <w:t>-</w:t>
            </w:r>
          </w:p>
        </w:tc>
        <w:tc>
          <w:tcPr>
            <w:tcW w:w="301" w:type="pct"/>
            <w:tcBorders>
              <w:bottom w:val="single" w:sz="8" w:space="0" w:color="00000A"/>
              <w:right w:val="single" w:sz="8" w:space="0" w:color="00000A"/>
            </w:tcBorders>
            <w:shd w:val="clear" w:color="auto" w:fill="FFFFFF"/>
            <w:vAlign w:val="center"/>
          </w:tcPr>
          <w:p w:rsidR="00E24226" w:rsidRPr="00F547BF" w:rsidRDefault="00E24226" w:rsidP="009062D0">
            <w:pPr>
              <w:spacing w:after="0" w:line="276" w:lineRule="auto"/>
              <w:jc w:val="center"/>
              <w:rPr>
                <w:rFonts w:ascii="Times New Roman" w:eastAsia="Calibri" w:hAnsi="Times New Roman"/>
                <w:lang w:eastAsia="en-US"/>
              </w:rPr>
            </w:pPr>
            <w:r w:rsidRPr="00F547BF">
              <w:rPr>
                <w:rFonts w:ascii="Times New Roman" w:eastAsia="Calibri" w:hAnsi="Times New Roman"/>
                <w:lang w:eastAsia="en-US"/>
              </w:rPr>
              <w:t>-</w:t>
            </w:r>
          </w:p>
        </w:tc>
        <w:tc>
          <w:tcPr>
            <w:tcW w:w="320" w:type="pct"/>
            <w:tcBorders>
              <w:bottom w:val="single" w:sz="8" w:space="0" w:color="00000A"/>
              <w:right w:val="single" w:sz="8" w:space="0" w:color="00000A"/>
            </w:tcBorders>
            <w:shd w:val="clear" w:color="auto" w:fill="FFFFFF"/>
            <w:vAlign w:val="center"/>
          </w:tcPr>
          <w:p w:rsidR="00E24226" w:rsidRPr="00F547BF" w:rsidRDefault="00E24226" w:rsidP="009062D0">
            <w:pPr>
              <w:spacing w:after="0" w:line="276" w:lineRule="auto"/>
              <w:jc w:val="center"/>
              <w:rPr>
                <w:rFonts w:ascii="Times New Roman" w:eastAsia="Calibri" w:hAnsi="Times New Roman"/>
                <w:lang w:eastAsia="en-US"/>
              </w:rPr>
            </w:pPr>
            <w:r>
              <w:rPr>
                <w:rFonts w:ascii="Times New Roman" w:eastAsia="Calibri" w:hAnsi="Times New Roman"/>
                <w:lang w:eastAsia="en-US"/>
              </w:rPr>
              <w:t>-</w:t>
            </w:r>
          </w:p>
        </w:tc>
        <w:tc>
          <w:tcPr>
            <w:tcW w:w="295" w:type="pct"/>
            <w:tcBorders>
              <w:bottom w:val="single" w:sz="8" w:space="0" w:color="00000A"/>
              <w:right w:val="single" w:sz="8" w:space="0" w:color="00000A"/>
            </w:tcBorders>
            <w:shd w:val="clear" w:color="auto" w:fill="FFFFFF"/>
            <w:vAlign w:val="center"/>
          </w:tcPr>
          <w:p w:rsidR="00E24226" w:rsidRPr="00F547BF" w:rsidRDefault="00E24226" w:rsidP="009062D0">
            <w:pPr>
              <w:spacing w:after="0" w:line="276" w:lineRule="auto"/>
              <w:jc w:val="center"/>
              <w:rPr>
                <w:rFonts w:ascii="Times New Roman" w:eastAsia="Calibri" w:hAnsi="Times New Roman"/>
                <w:lang w:eastAsia="en-US"/>
              </w:rPr>
            </w:pPr>
            <w:r>
              <w:rPr>
                <w:rFonts w:ascii="Times New Roman" w:eastAsia="Calibri" w:hAnsi="Times New Roman"/>
                <w:lang w:eastAsia="en-US"/>
              </w:rPr>
              <w:t>-</w:t>
            </w:r>
          </w:p>
        </w:tc>
        <w:tc>
          <w:tcPr>
            <w:tcW w:w="299" w:type="pct"/>
            <w:tcBorders>
              <w:bottom w:val="single" w:sz="8" w:space="0" w:color="00000A"/>
              <w:right w:val="single" w:sz="8" w:space="0" w:color="00000A"/>
            </w:tcBorders>
            <w:shd w:val="clear" w:color="auto" w:fill="FFFFFF"/>
            <w:vAlign w:val="center"/>
          </w:tcPr>
          <w:p w:rsidR="00E24226" w:rsidRPr="00F547BF" w:rsidRDefault="00E24226" w:rsidP="009062D0">
            <w:pPr>
              <w:spacing w:after="0" w:line="276" w:lineRule="auto"/>
              <w:jc w:val="center"/>
              <w:rPr>
                <w:rFonts w:ascii="Times New Roman" w:eastAsia="Calibri" w:hAnsi="Times New Roman"/>
                <w:lang w:eastAsia="en-US"/>
              </w:rPr>
            </w:pPr>
            <w:r>
              <w:rPr>
                <w:rFonts w:ascii="Times New Roman" w:eastAsia="Calibri" w:hAnsi="Times New Roman"/>
                <w:lang w:eastAsia="en-US"/>
              </w:rPr>
              <w:t>-</w:t>
            </w:r>
          </w:p>
        </w:tc>
      </w:tr>
      <w:tr w:rsidR="00E24226" w:rsidRPr="00F547BF" w:rsidTr="009062D0">
        <w:tc>
          <w:tcPr>
            <w:tcW w:w="422" w:type="pct"/>
            <w:tcBorders>
              <w:top w:val="single" w:sz="4" w:space="0" w:color="00000A"/>
              <w:left w:val="single" w:sz="4" w:space="0" w:color="00000A"/>
              <w:bottom w:val="single" w:sz="4" w:space="0" w:color="00000A"/>
              <w:right w:val="single" w:sz="4" w:space="0" w:color="00000A"/>
            </w:tcBorders>
            <w:shd w:val="clear" w:color="auto" w:fill="auto"/>
            <w:vAlign w:val="center"/>
          </w:tcPr>
          <w:p w:rsidR="00E24226" w:rsidRPr="00F547BF" w:rsidRDefault="00E24226" w:rsidP="009062D0">
            <w:pPr>
              <w:widowControl w:val="0"/>
              <w:spacing w:after="0" w:line="240" w:lineRule="auto"/>
              <w:jc w:val="center"/>
              <w:rPr>
                <w:rFonts w:ascii="Times New Roman" w:hAnsi="Times New Roman"/>
              </w:rPr>
            </w:pPr>
            <w:r w:rsidRPr="00F547BF">
              <w:rPr>
                <w:rFonts w:ascii="Times New Roman" w:hAnsi="Times New Roman"/>
              </w:rPr>
              <w:t>Мягко</w:t>
            </w:r>
            <w:r w:rsidRPr="00F547BF">
              <w:rPr>
                <w:rFonts w:ascii="Times New Roman" w:hAnsi="Times New Roman"/>
              </w:rPr>
              <w:softHyphen/>
              <w:t>лиственные</w:t>
            </w:r>
          </w:p>
        </w:tc>
        <w:tc>
          <w:tcPr>
            <w:tcW w:w="320" w:type="pct"/>
            <w:tcBorders>
              <w:left w:val="single" w:sz="8" w:space="0" w:color="00000A"/>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Pr>
                <w:rFonts w:ascii="Times New Roman" w:hAnsi="Times New Roman"/>
              </w:rPr>
              <w:t>754,4</w:t>
            </w:r>
          </w:p>
        </w:tc>
        <w:tc>
          <w:tcPr>
            <w:tcW w:w="295"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Pr>
                <w:rFonts w:ascii="Times New Roman" w:hAnsi="Times New Roman"/>
              </w:rPr>
              <w:t>102,39</w:t>
            </w:r>
          </w:p>
        </w:tc>
        <w:tc>
          <w:tcPr>
            <w:tcW w:w="301"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Pr>
                <w:rFonts w:ascii="Times New Roman" w:hAnsi="Times New Roman"/>
              </w:rPr>
              <w:t>63,3</w:t>
            </w:r>
          </w:p>
        </w:tc>
        <w:tc>
          <w:tcPr>
            <w:tcW w:w="320"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eastAsia="Calibri" w:hAnsi="Times New Roman"/>
                <w:lang w:eastAsia="en-US"/>
              </w:rPr>
              <w:t>109,8</w:t>
            </w:r>
          </w:p>
        </w:tc>
        <w:tc>
          <w:tcPr>
            <w:tcW w:w="295"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eastAsia="Calibri" w:hAnsi="Times New Roman"/>
                <w:lang w:eastAsia="en-US"/>
              </w:rPr>
              <w:t>3,6</w:t>
            </w:r>
          </w:p>
        </w:tc>
        <w:tc>
          <w:tcPr>
            <w:tcW w:w="301"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eastAsia="Calibri" w:hAnsi="Times New Roman"/>
                <w:lang w:eastAsia="en-US"/>
              </w:rPr>
              <w:t>2,01</w:t>
            </w:r>
          </w:p>
        </w:tc>
        <w:tc>
          <w:tcPr>
            <w:tcW w:w="320"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hAnsi="Times New Roman"/>
              </w:rPr>
              <w:t>5,5</w:t>
            </w:r>
          </w:p>
        </w:tc>
        <w:tc>
          <w:tcPr>
            <w:tcW w:w="295"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hAnsi="Times New Roman"/>
              </w:rPr>
              <w:t>0,9</w:t>
            </w:r>
          </w:p>
        </w:tc>
        <w:tc>
          <w:tcPr>
            <w:tcW w:w="301"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hAnsi="Times New Roman"/>
              </w:rPr>
              <w:t>0,4</w:t>
            </w:r>
          </w:p>
        </w:tc>
        <w:tc>
          <w:tcPr>
            <w:tcW w:w="320"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eastAsia="Calibri" w:hAnsi="Times New Roman"/>
                <w:lang w:eastAsia="en-US"/>
              </w:rPr>
              <w:t>7</w:t>
            </w:r>
          </w:p>
        </w:tc>
        <w:tc>
          <w:tcPr>
            <w:tcW w:w="295"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eastAsia="Calibri" w:hAnsi="Times New Roman"/>
                <w:lang w:eastAsia="en-US"/>
              </w:rPr>
              <w:t>1</w:t>
            </w:r>
          </w:p>
        </w:tc>
        <w:tc>
          <w:tcPr>
            <w:tcW w:w="301"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sidRPr="00F547BF">
              <w:rPr>
                <w:rFonts w:ascii="Times New Roman" w:eastAsia="Calibri" w:hAnsi="Times New Roman"/>
                <w:lang w:eastAsia="en-US"/>
              </w:rPr>
              <w:t>0,3</w:t>
            </w:r>
          </w:p>
        </w:tc>
        <w:tc>
          <w:tcPr>
            <w:tcW w:w="320"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Pr>
                <w:rFonts w:ascii="Times New Roman" w:hAnsi="Times New Roman"/>
              </w:rPr>
              <w:t>876,7</w:t>
            </w:r>
          </w:p>
        </w:tc>
        <w:tc>
          <w:tcPr>
            <w:tcW w:w="295"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Pr>
                <w:rFonts w:ascii="Times New Roman" w:hAnsi="Times New Roman"/>
              </w:rPr>
              <w:t>107,89</w:t>
            </w:r>
          </w:p>
        </w:tc>
        <w:tc>
          <w:tcPr>
            <w:tcW w:w="299" w:type="pct"/>
            <w:tcBorders>
              <w:bottom w:val="single" w:sz="8" w:space="0" w:color="00000A"/>
              <w:right w:val="single" w:sz="8" w:space="0" w:color="00000A"/>
            </w:tcBorders>
            <w:shd w:val="clear" w:color="auto" w:fill="FFFFFF"/>
            <w:vAlign w:val="center"/>
          </w:tcPr>
          <w:p w:rsidR="00E24226" w:rsidRPr="00F547BF" w:rsidRDefault="00E24226" w:rsidP="009062D0">
            <w:pPr>
              <w:spacing w:after="0"/>
              <w:jc w:val="center"/>
              <w:rPr>
                <w:rFonts w:ascii="Times New Roman" w:hAnsi="Times New Roman"/>
              </w:rPr>
            </w:pPr>
            <w:r>
              <w:rPr>
                <w:rFonts w:ascii="Times New Roman" w:hAnsi="Times New Roman"/>
              </w:rPr>
              <w:t>66,01</w:t>
            </w:r>
          </w:p>
        </w:tc>
      </w:tr>
      <w:tr w:rsidR="00E24226" w:rsidRPr="00F547BF" w:rsidTr="009062D0">
        <w:tc>
          <w:tcPr>
            <w:tcW w:w="422" w:type="pct"/>
            <w:tcBorders>
              <w:top w:val="single" w:sz="4" w:space="0" w:color="00000A"/>
              <w:left w:val="single" w:sz="4" w:space="0" w:color="00000A"/>
              <w:bottom w:val="single" w:sz="4" w:space="0" w:color="00000A"/>
              <w:right w:val="single" w:sz="4" w:space="0" w:color="00000A"/>
            </w:tcBorders>
            <w:shd w:val="clear" w:color="auto" w:fill="auto"/>
            <w:vAlign w:val="center"/>
          </w:tcPr>
          <w:p w:rsidR="00E24226" w:rsidRPr="00F547BF" w:rsidRDefault="00E24226" w:rsidP="009062D0">
            <w:pPr>
              <w:widowControl w:val="0"/>
              <w:spacing w:after="0" w:line="240" w:lineRule="auto"/>
              <w:jc w:val="center"/>
              <w:rPr>
                <w:rFonts w:ascii="Times New Roman" w:hAnsi="Times New Roman"/>
              </w:rPr>
            </w:pPr>
            <w:r w:rsidRPr="00F547BF">
              <w:rPr>
                <w:rFonts w:ascii="Times New Roman" w:hAnsi="Times New Roman"/>
              </w:rPr>
              <w:t>Итого</w:t>
            </w:r>
          </w:p>
        </w:tc>
        <w:tc>
          <w:tcPr>
            <w:tcW w:w="320" w:type="pct"/>
            <w:tcBorders>
              <w:bottom w:val="single" w:sz="8" w:space="0" w:color="00000A"/>
              <w:right w:val="single" w:sz="8" w:space="0" w:color="00000A"/>
            </w:tcBorders>
            <w:shd w:val="clear" w:color="auto" w:fill="FFFFFF"/>
            <w:vAlign w:val="center"/>
          </w:tcPr>
          <w:p w:rsidR="00E24226" w:rsidRPr="00724C80" w:rsidRDefault="00E24226" w:rsidP="009062D0">
            <w:pPr>
              <w:spacing w:after="0"/>
              <w:jc w:val="center"/>
              <w:rPr>
                <w:rFonts w:ascii="Times New Roman" w:hAnsi="Times New Roman"/>
                <w:b/>
              </w:rPr>
            </w:pPr>
            <w:r w:rsidRPr="00724C80">
              <w:rPr>
                <w:rFonts w:ascii="Times New Roman" w:hAnsi="Times New Roman"/>
                <w:b/>
              </w:rPr>
              <w:t>1095,9</w:t>
            </w:r>
          </w:p>
        </w:tc>
        <w:tc>
          <w:tcPr>
            <w:tcW w:w="295" w:type="pct"/>
            <w:tcBorders>
              <w:bottom w:val="single" w:sz="8" w:space="0" w:color="00000A"/>
              <w:right w:val="single" w:sz="8" w:space="0" w:color="00000A"/>
            </w:tcBorders>
            <w:shd w:val="clear" w:color="auto" w:fill="FFFFFF"/>
            <w:vAlign w:val="center"/>
          </w:tcPr>
          <w:p w:rsidR="00E24226" w:rsidRPr="00724C80" w:rsidRDefault="00E24226" w:rsidP="009062D0">
            <w:pPr>
              <w:spacing w:after="0"/>
              <w:jc w:val="center"/>
              <w:rPr>
                <w:rFonts w:ascii="Times New Roman" w:hAnsi="Times New Roman"/>
                <w:b/>
              </w:rPr>
            </w:pPr>
            <w:r w:rsidRPr="00724C80">
              <w:rPr>
                <w:rFonts w:ascii="Times New Roman" w:hAnsi="Times New Roman"/>
                <w:b/>
              </w:rPr>
              <w:t>169,92</w:t>
            </w:r>
          </w:p>
        </w:tc>
        <w:tc>
          <w:tcPr>
            <w:tcW w:w="301" w:type="pct"/>
            <w:tcBorders>
              <w:bottom w:val="single" w:sz="8" w:space="0" w:color="00000A"/>
              <w:right w:val="single" w:sz="8" w:space="0" w:color="00000A"/>
            </w:tcBorders>
            <w:shd w:val="clear" w:color="auto" w:fill="FFFFFF"/>
            <w:vAlign w:val="center"/>
          </w:tcPr>
          <w:p w:rsidR="00E24226" w:rsidRPr="00724C80" w:rsidRDefault="00E24226" w:rsidP="009062D0">
            <w:pPr>
              <w:spacing w:after="0"/>
              <w:jc w:val="center"/>
              <w:rPr>
                <w:rFonts w:ascii="Times New Roman" w:hAnsi="Times New Roman"/>
                <w:b/>
              </w:rPr>
            </w:pPr>
            <w:r w:rsidRPr="00724C80">
              <w:rPr>
                <w:rFonts w:ascii="Times New Roman" w:hAnsi="Times New Roman"/>
                <w:b/>
              </w:rPr>
              <w:t>103,7</w:t>
            </w:r>
          </w:p>
        </w:tc>
        <w:tc>
          <w:tcPr>
            <w:tcW w:w="320" w:type="pct"/>
            <w:tcBorders>
              <w:bottom w:val="single" w:sz="8" w:space="0" w:color="00000A"/>
              <w:right w:val="single" w:sz="8" w:space="0" w:color="00000A"/>
            </w:tcBorders>
            <w:shd w:val="clear" w:color="auto" w:fill="FFFFFF"/>
            <w:vAlign w:val="center"/>
          </w:tcPr>
          <w:p w:rsidR="00E24226" w:rsidRPr="00724C80" w:rsidRDefault="00E24226" w:rsidP="009062D0">
            <w:pPr>
              <w:spacing w:after="0"/>
              <w:jc w:val="center"/>
              <w:rPr>
                <w:rFonts w:ascii="Times New Roman" w:hAnsi="Times New Roman"/>
                <w:b/>
              </w:rPr>
            </w:pPr>
            <w:r w:rsidRPr="00724C80">
              <w:rPr>
                <w:rFonts w:ascii="Times New Roman" w:eastAsia="Calibri" w:hAnsi="Times New Roman"/>
                <w:b/>
                <w:lang w:eastAsia="en-US"/>
              </w:rPr>
              <w:t>196,1</w:t>
            </w:r>
          </w:p>
        </w:tc>
        <w:tc>
          <w:tcPr>
            <w:tcW w:w="295" w:type="pct"/>
            <w:tcBorders>
              <w:bottom w:val="single" w:sz="8" w:space="0" w:color="00000A"/>
              <w:right w:val="single" w:sz="8" w:space="0" w:color="00000A"/>
            </w:tcBorders>
            <w:shd w:val="clear" w:color="auto" w:fill="FFFFFF"/>
            <w:vAlign w:val="center"/>
          </w:tcPr>
          <w:p w:rsidR="00E24226" w:rsidRPr="00724C80" w:rsidRDefault="00E24226" w:rsidP="009062D0">
            <w:pPr>
              <w:spacing w:after="0"/>
              <w:jc w:val="center"/>
              <w:rPr>
                <w:rFonts w:ascii="Times New Roman" w:hAnsi="Times New Roman"/>
                <w:b/>
              </w:rPr>
            </w:pPr>
            <w:r w:rsidRPr="00724C80">
              <w:rPr>
                <w:rFonts w:ascii="Times New Roman" w:eastAsia="Calibri" w:hAnsi="Times New Roman"/>
                <w:b/>
                <w:lang w:eastAsia="en-US"/>
              </w:rPr>
              <w:t>6,0</w:t>
            </w:r>
          </w:p>
        </w:tc>
        <w:tc>
          <w:tcPr>
            <w:tcW w:w="301" w:type="pct"/>
            <w:tcBorders>
              <w:bottom w:val="single" w:sz="8" w:space="0" w:color="00000A"/>
              <w:right w:val="single" w:sz="8" w:space="0" w:color="00000A"/>
            </w:tcBorders>
            <w:shd w:val="clear" w:color="auto" w:fill="FFFFFF"/>
            <w:vAlign w:val="center"/>
          </w:tcPr>
          <w:p w:rsidR="00E24226" w:rsidRPr="00724C80" w:rsidRDefault="00E24226" w:rsidP="009062D0">
            <w:pPr>
              <w:spacing w:after="0"/>
              <w:jc w:val="center"/>
              <w:rPr>
                <w:rFonts w:ascii="Times New Roman" w:hAnsi="Times New Roman"/>
                <w:b/>
              </w:rPr>
            </w:pPr>
            <w:r w:rsidRPr="00724C80">
              <w:rPr>
                <w:rFonts w:ascii="Times New Roman" w:eastAsia="Calibri" w:hAnsi="Times New Roman"/>
                <w:b/>
                <w:lang w:eastAsia="en-US"/>
              </w:rPr>
              <w:t>3,84</w:t>
            </w:r>
          </w:p>
        </w:tc>
        <w:tc>
          <w:tcPr>
            <w:tcW w:w="320" w:type="pct"/>
            <w:tcBorders>
              <w:bottom w:val="single" w:sz="8" w:space="0" w:color="00000A"/>
              <w:right w:val="single" w:sz="8" w:space="0" w:color="00000A"/>
            </w:tcBorders>
            <w:shd w:val="clear" w:color="auto" w:fill="FFFFFF"/>
            <w:vAlign w:val="center"/>
          </w:tcPr>
          <w:p w:rsidR="00E24226" w:rsidRPr="00724C80" w:rsidRDefault="00E24226" w:rsidP="009062D0">
            <w:pPr>
              <w:spacing w:after="0"/>
              <w:jc w:val="center"/>
              <w:rPr>
                <w:rFonts w:ascii="Times New Roman" w:hAnsi="Times New Roman"/>
                <w:b/>
              </w:rPr>
            </w:pPr>
            <w:r w:rsidRPr="00724C80">
              <w:rPr>
                <w:rFonts w:ascii="Times New Roman" w:hAnsi="Times New Roman"/>
                <w:b/>
              </w:rPr>
              <w:t>337,8</w:t>
            </w:r>
          </w:p>
        </w:tc>
        <w:tc>
          <w:tcPr>
            <w:tcW w:w="295" w:type="pct"/>
            <w:tcBorders>
              <w:bottom w:val="single" w:sz="8" w:space="0" w:color="00000A"/>
              <w:right w:val="single" w:sz="8" w:space="0" w:color="00000A"/>
            </w:tcBorders>
            <w:shd w:val="clear" w:color="auto" w:fill="FFFFFF"/>
            <w:vAlign w:val="center"/>
          </w:tcPr>
          <w:p w:rsidR="00E24226" w:rsidRPr="00724C80" w:rsidRDefault="00E24226" w:rsidP="009062D0">
            <w:pPr>
              <w:spacing w:after="0"/>
              <w:jc w:val="center"/>
              <w:rPr>
                <w:rFonts w:ascii="Times New Roman" w:hAnsi="Times New Roman"/>
                <w:b/>
              </w:rPr>
            </w:pPr>
            <w:r w:rsidRPr="00724C80">
              <w:rPr>
                <w:rFonts w:ascii="Times New Roman" w:hAnsi="Times New Roman"/>
                <w:b/>
              </w:rPr>
              <w:t>56,75</w:t>
            </w:r>
          </w:p>
        </w:tc>
        <w:tc>
          <w:tcPr>
            <w:tcW w:w="301" w:type="pct"/>
            <w:tcBorders>
              <w:bottom w:val="single" w:sz="8" w:space="0" w:color="00000A"/>
              <w:right w:val="single" w:sz="8" w:space="0" w:color="00000A"/>
            </w:tcBorders>
            <w:shd w:val="clear" w:color="auto" w:fill="FFFFFF"/>
            <w:vAlign w:val="center"/>
          </w:tcPr>
          <w:p w:rsidR="00E24226" w:rsidRPr="00724C80" w:rsidRDefault="00E24226" w:rsidP="009062D0">
            <w:pPr>
              <w:spacing w:after="0"/>
              <w:jc w:val="center"/>
              <w:rPr>
                <w:rFonts w:ascii="Times New Roman" w:hAnsi="Times New Roman"/>
                <w:b/>
              </w:rPr>
            </w:pPr>
            <w:r w:rsidRPr="00724C80">
              <w:rPr>
                <w:rFonts w:ascii="Times New Roman" w:hAnsi="Times New Roman"/>
                <w:b/>
              </w:rPr>
              <w:t>27,19</w:t>
            </w:r>
          </w:p>
        </w:tc>
        <w:tc>
          <w:tcPr>
            <w:tcW w:w="320" w:type="pct"/>
            <w:tcBorders>
              <w:bottom w:val="single" w:sz="8" w:space="0" w:color="00000A"/>
              <w:right w:val="single" w:sz="8" w:space="0" w:color="00000A"/>
            </w:tcBorders>
            <w:shd w:val="clear" w:color="auto" w:fill="FFFFFF"/>
            <w:vAlign w:val="center"/>
          </w:tcPr>
          <w:p w:rsidR="00E24226" w:rsidRPr="00724C80" w:rsidRDefault="00E24226" w:rsidP="009062D0">
            <w:pPr>
              <w:spacing w:after="0"/>
              <w:jc w:val="center"/>
              <w:rPr>
                <w:rFonts w:ascii="Times New Roman" w:hAnsi="Times New Roman"/>
                <w:b/>
              </w:rPr>
            </w:pPr>
            <w:r w:rsidRPr="00724C80">
              <w:rPr>
                <w:rFonts w:ascii="Times New Roman" w:eastAsia="Calibri" w:hAnsi="Times New Roman"/>
                <w:b/>
                <w:lang w:eastAsia="en-US"/>
              </w:rPr>
              <w:t>15</w:t>
            </w:r>
          </w:p>
        </w:tc>
        <w:tc>
          <w:tcPr>
            <w:tcW w:w="295" w:type="pct"/>
            <w:tcBorders>
              <w:bottom w:val="single" w:sz="8" w:space="0" w:color="00000A"/>
              <w:right w:val="single" w:sz="8" w:space="0" w:color="00000A"/>
            </w:tcBorders>
            <w:shd w:val="clear" w:color="auto" w:fill="FFFFFF"/>
            <w:vAlign w:val="center"/>
          </w:tcPr>
          <w:p w:rsidR="00E24226" w:rsidRPr="00724C80" w:rsidRDefault="00E24226" w:rsidP="009062D0">
            <w:pPr>
              <w:spacing w:after="0"/>
              <w:jc w:val="center"/>
              <w:rPr>
                <w:rFonts w:ascii="Times New Roman" w:hAnsi="Times New Roman"/>
                <w:b/>
              </w:rPr>
            </w:pPr>
            <w:r w:rsidRPr="00724C80">
              <w:rPr>
                <w:rFonts w:ascii="Times New Roman" w:eastAsia="Calibri" w:hAnsi="Times New Roman"/>
                <w:b/>
                <w:lang w:eastAsia="en-US"/>
              </w:rPr>
              <w:t>2</w:t>
            </w:r>
          </w:p>
        </w:tc>
        <w:tc>
          <w:tcPr>
            <w:tcW w:w="301" w:type="pct"/>
            <w:tcBorders>
              <w:bottom w:val="single" w:sz="8" w:space="0" w:color="00000A"/>
              <w:right w:val="single" w:sz="8" w:space="0" w:color="00000A"/>
            </w:tcBorders>
            <w:shd w:val="clear" w:color="auto" w:fill="FFFFFF"/>
            <w:vAlign w:val="center"/>
          </w:tcPr>
          <w:p w:rsidR="00E24226" w:rsidRPr="00724C80" w:rsidRDefault="00E24226" w:rsidP="009062D0">
            <w:pPr>
              <w:spacing w:after="0"/>
              <w:jc w:val="center"/>
              <w:rPr>
                <w:rFonts w:ascii="Times New Roman" w:hAnsi="Times New Roman"/>
                <w:b/>
              </w:rPr>
            </w:pPr>
            <w:r w:rsidRPr="00724C80">
              <w:rPr>
                <w:rFonts w:ascii="Times New Roman" w:eastAsia="Calibri" w:hAnsi="Times New Roman"/>
                <w:b/>
                <w:lang w:eastAsia="en-US"/>
              </w:rPr>
              <w:t>1,1</w:t>
            </w:r>
          </w:p>
        </w:tc>
        <w:tc>
          <w:tcPr>
            <w:tcW w:w="320" w:type="pct"/>
            <w:tcBorders>
              <w:bottom w:val="single" w:sz="8" w:space="0" w:color="00000A"/>
              <w:right w:val="single" w:sz="8" w:space="0" w:color="00000A"/>
            </w:tcBorders>
            <w:shd w:val="clear" w:color="auto" w:fill="FFFFFF"/>
            <w:vAlign w:val="center"/>
          </w:tcPr>
          <w:p w:rsidR="00E24226" w:rsidRPr="00724C80" w:rsidRDefault="00E24226" w:rsidP="009062D0">
            <w:pPr>
              <w:spacing w:after="0"/>
              <w:jc w:val="center"/>
              <w:rPr>
                <w:rFonts w:ascii="Times New Roman" w:hAnsi="Times New Roman"/>
                <w:b/>
              </w:rPr>
            </w:pPr>
            <w:r w:rsidRPr="00724C80">
              <w:rPr>
                <w:rFonts w:ascii="Times New Roman" w:hAnsi="Times New Roman"/>
                <w:b/>
              </w:rPr>
              <w:t>1644,8</w:t>
            </w:r>
          </w:p>
        </w:tc>
        <w:tc>
          <w:tcPr>
            <w:tcW w:w="295" w:type="pct"/>
            <w:tcBorders>
              <w:bottom w:val="single" w:sz="8" w:space="0" w:color="00000A"/>
              <w:right w:val="single" w:sz="8" w:space="0" w:color="00000A"/>
            </w:tcBorders>
            <w:shd w:val="clear" w:color="auto" w:fill="FFFFFF"/>
            <w:vAlign w:val="center"/>
          </w:tcPr>
          <w:p w:rsidR="00E24226" w:rsidRPr="00724C80" w:rsidRDefault="00E24226" w:rsidP="009062D0">
            <w:pPr>
              <w:spacing w:after="0"/>
              <w:jc w:val="center"/>
              <w:rPr>
                <w:rFonts w:ascii="Times New Roman" w:hAnsi="Times New Roman"/>
                <w:b/>
              </w:rPr>
            </w:pPr>
            <w:r w:rsidRPr="00724C80">
              <w:rPr>
                <w:rFonts w:ascii="Times New Roman" w:hAnsi="Times New Roman"/>
                <w:b/>
              </w:rPr>
              <w:t>234,67</w:t>
            </w:r>
          </w:p>
        </w:tc>
        <w:tc>
          <w:tcPr>
            <w:tcW w:w="299" w:type="pct"/>
            <w:tcBorders>
              <w:bottom w:val="single" w:sz="8" w:space="0" w:color="00000A"/>
              <w:right w:val="single" w:sz="8" w:space="0" w:color="00000A"/>
            </w:tcBorders>
            <w:shd w:val="clear" w:color="auto" w:fill="FFFFFF"/>
            <w:vAlign w:val="center"/>
          </w:tcPr>
          <w:p w:rsidR="00E24226" w:rsidRPr="00724C80" w:rsidRDefault="00E24226" w:rsidP="009062D0">
            <w:pPr>
              <w:spacing w:after="0"/>
              <w:jc w:val="center"/>
              <w:rPr>
                <w:rFonts w:ascii="Times New Roman" w:hAnsi="Times New Roman"/>
                <w:b/>
              </w:rPr>
            </w:pPr>
            <w:r w:rsidRPr="00724C80">
              <w:rPr>
                <w:rFonts w:ascii="Times New Roman" w:hAnsi="Times New Roman"/>
                <w:b/>
              </w:rPr>
              <w:t>135,83</w:t>
            </w:r>
          </w:p>
        </w:tc>
      </w:tr>
    </w:tbl>
    <w:p w:rsidR="00F20D88" w:rsidRPr="00F547BF" w:rsidRDefault="00F20D88" w:rsidP="00F547BF">
      <w:pPr>
        <w:pStyle w:val="ConsPlusNormal0"/>
        <w:jc w:val="right"/>
        <w:rPr>
          <w:rFonts w:ascii="Times New Roman" w:hAnsi="Times New Roman" w:cs="Times New Roman"/>
          <w:sz w:val="24"/>
          <w:szCs w:val="24"/>
        </w:rPr>
      </w:pPr>
    </w:p>
    <w:p w:rsidR="00F20D88" w:rsidRPr="00F547BF" w:rsidRDefault="00F20D88" w:rsidP="00F547BF">
      <w:pPr>
        <w:rPr>
          <w:rFonts w:ascii="Times New Roman" w:hAnsi="Times New Roman"/>
        </w:rPr>
        <w:sectPr w:rsidR="00F20D88" w:rsidRPr="00F547BF" w:rsidSect="00EB54DD">
          <w:headerReference w:type="even" r:id="rId55"/>
          <w:footerReference w:type="even" r:id="rId56"/>
          <w:headerReference w:type="first" r:id="rId57"/>
          <w:footerReference w:type="first" r:id="rId58"/>
          <w:pgSz w:w="16838" w:h="11906" w:orient="landscape"/>
          <w:pgMar w:top="1134" w:right="567" w:bottom="567" w:left="567" w:header="397" w:footer="397" w:gutter="0"/>
          <w:cols w:space="720"/>
          <w:docGrid w:linePitch="299" w:charSpace="-2049"/>
        </w:sectPr>
      </w:pPr>
    </w:p>
    <w:p w:rsidR="00F20D88" w:rsidRPr="00F547BF" w:rsidRDefault="00F20D88" w:rsidP="00F547BF">
      <w:pPr>
        <w:pStyle w:val="04"/>
      </w:pPr>
      <w:bookmarkStart w:id="52" w:name="_Toc125642861"/>
      <w:r w:rsidRPr="00F547BF">
        <w:lastRenderedPageBreak/>
        <w:t>Возрасты рубок</w:t>
      </w:r>
      <w:bookmarkEnd w:id="52"/>
    </w:p>
    <w:p w:rsidR="00F20D88" w:rsidRPr="00F547BF" w:rsidRDefault="00F20D88" w:rsidP="00F547BF">
      <w:pPr>
        <w:pStyle w:val="095"/>
        <w:rPr>
          <w:rFonts w:cs="Times New Roman"/>
        </w:rPr>
      </w:pPr>
      <w:r w:rsidRPr="00F547BF">
        <w:rPr>
          <w:rFonts w:cs="Times New Roman"/>
        </w:rPr>
        <w:t>Возрасты рубок спелых и перестойных лесных насаждений по Фаленскому лесничеству установлены в соответствии с приказом Рослесхоза от 09.04.2015 № 105 и отражены в таблице 1</w:t>
      </w:r>
      <w:r w:rsidR="00F8036C" w:rsidRPr="00F547BF">
        <w:rPr>
          <w:rFonts w:cs="Times New Roman"/>
        </w:rPr>
        <w:t>0.</w:t>
      </w:r>
      <w:r w:rsidRPr="00F547BF">
        <w:rPr>
          <w:rFonts w:cs="Times New Roman"/>
        </w:rPr>
        <w:t xml:space="preserve"> </w:t>
      </w:r>
    </w:p>
    <w:p w:rsidR="00F20D88" w:rsidRPr="00F547BF" w:rsidRDefault="00F20D88" w:rsidP="00F547BF">
      <w:pPr>
        <w:pStyle w:val="u"/>
        <w:widowControl w:val="0"/>
        <w:ind w:firstLine="567"/>
        <w:rPr>
          <w:color w:val="auto"/>
          <w:sz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Таблица 1</w:t>
      </w:r>
      <w:r w:rsidR="00F8036C" w:rsidRPr="00F547BF">
        <w:rPr>
          <w:rFonts w:ascii="Times New Roman" w:hAnsi="Times New Roman" w:cs="Times New Roman"/>
          <w:sz w:val="24"/>
          <w:szCs w:val="24"/>
        </w:rPr>
        <w:t>0</w:t>
      </w:r>
    </w:p>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rPr>
        <w:t xml:space="preserve">Возрасты рубок </w:t>
      </w:r>
    </w:p>
    <w:tbl>
      <w:tblPr>
        <w:tblW w:w="5000" w:type="pct"/>
        <w:tblCellMar>
          <w:top w:w="102" w:type="dxa"/>
          <w:left w:w="62" w:type="dxa"/>
          <w:bottom w:w="102" w:type="dxa"/>
          <w:right w:w="62" w:type="dxa"/>
        </w:tblCellMar>
        <w:tblLook w:val="0000" w:firstRow="0" w:lastRow="0" w:firstColumn="0" w:lastColumn="0" w:noHBand="0" w:noVBand="0"/>
      </w:tblPr>
      <w:tblGrid>
        <w:gridCol w:w="3873"/>
        <w:gridCol w:w="1721"/>
        <w:gridCol w:w="2153"/>
        <w:gridCol w:w="1291"/>
        <w:gridCol w:w="1291"/>
      </w:tblGrid>
      <w:tr w:rsidR="00F547BF" w:rsidRPr="00F547BF" w:rsidTr="005F67C3">
        <w:trPr>
          <w:tblHeader/>
        </w:trPr>
        <w:tc>
          <w:tcPr>
            <w:tcW w:w="187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Виды целевого назначения лесов, в том числе категории защитных лесов</w:t>
            </w:r>
          </w:p>
        </w:tc>
        <w:tc>
          <w:tcPr>
            <w:tcW w:w="83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Хозсекция</w:t>
            </w:r>
          </w:p>
        </w:tc>
        <w:tc>
          <w:tcPr>
            <w:tcW w:w="104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Преобладающие породы, входящие в хозсекцию</w:t>
            </w:r>
          </w:p>
        </w:tc>
        <w:tc>
          <w:tcPr>
            <w:tcW w:w="6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Классы бонитета</w:t>
            </w:r>
          </w:p>
        </w:tc>
        <w:tc>
          <w:tcPr>
            <w:tcW w:w="6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Возрасты рубок, лет</w:t>
            </w:r>
          </w:p>
        </w:tc>
      </w:tr>
      <w:tr w:rsidR="00F547BF" w:rsidRPr="00F547BF" w:rsidTr="005F67C3">
        <w:tc>
          <w:tcPr>
            <w:tcW w:w="1875"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Защитные леса:</w:t>
            </w:r>
          </w:p>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 леса, расположенные в водоохранных зонах;</w:t>
            </w:r>
          </w:p>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 леса, выполняющие функции защиты природных и иных объектов:</w:t>
            </w:r>
          </w:p>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а)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б) зеленые зоны, лесопарки;</w:t>
            </w:r>
          </w:p>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 ценные леса:</w:t>
            </w:r>
          </w:p>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а) нерестоохранные полосы лесов</w:t>
            </w:r>
          </w:p>
        </w:tc>
        <w:tc>
          <w:tcPr>
            <w:tcW w:w="83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Сосновая 1-я</w:t>
            </w:r>
          </w:p>
        </w:tc>
        <w:tc>
          <w:tcPr>
            <w:tcW w:w="104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Сосна</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2-й и выше</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101 - 120</w:t>
            </w:r>
          </w:p>
        </w:tc>
      </w:tr>
      <w:tr w:rsidR="00F547BF" w:rsidRPr="00F547BF" w:rsidTr="005F67C3">
        <w:tc>
          <w:tcPr>
            <w:tcW w:w="1875"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ind w:firstLine="540"/>
              <w:rPr>
                <w:rFonts w:ascii="Times New Roman" w:hAnsi="Times New Roman" w:cs="Times New Roman"/>
                <w:szCs w:val="22"/>
              </w:rPr>
            </w:pPr>
          </w:p>
        </w:tc>
        <w:tc>
          <w:tcPr>
            <w:tcW w:w="83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Сосновая 2-я</w:t>
            </w:r>
          </w:p>
        </w:tc>
        <w:tc>
          <w:tcPr>
            <w:tcW w:w="104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Сосна</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3-й и ниже</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121 - 140</w:t>
            </w:r>
          </w:p>
        </w:tc>
      </w:tr>
      <w:tr w:rsidR="00F547BF" w:rsidRPr="00F547BF" w:rsidTr="005F67C3">
        <w:tc>
          <w:tcPr>
            <w:tcW w:w="1875"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ind w:firstLine="540"/>
              <w:rPr>
                <w:rFonts w:ascii="Times New Roman" w:hAnsi="Times New Roman" w:cs="Times New Roman"/>
                <w:szCs w:val="22"/>
              </w:rPr>
            </w:pPr>
          </w:p>
        </w:tc>
        <w:tc>
          <w:tcPr>
            <w:tcW w:w="83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Еловая 1-я</w:t>
            </w:r>
          </w:p>
        </w:tc>
        <w:tc>
          <w:tcPr>
            <w:tcW w:w="104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Ель, пихта</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3-й и выше</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101 - 120</w:t>
            </w:r>
          </w:p>
        </w:tc>
      </w:tr>
      <w:tr w:rsidR="00F547BF" w:rsidRPr="00F547BF" w:rsidTr="005F67C3">
        <w:tc>
          <w:tcPr>
            <w:tcW w:w="1875"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ind w:firstLine="540"/>
              <w:rPr>
                <w:rFonts w:ascii="Times New Roman" w:hAnsi="Times New Roman" w:cs="Times New Roman"/>
                <w:szCs w:val="22"/>
              </w:rPr>
            </w:pPr>
          </w:p>
        </w:tc>
        <w:tc>
          <w:tcPr>
            <w:tcW w:w="83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Еловая 2-я</w:t>
            </w:r>
          </w:p>
        </w:tc>
        <w:tc>
          <w:tcPr>
            <w:tcW w:w="104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Ель, пихта</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4-й и ниже</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121 - 140</w:t>
            </w:r>
          </w:p>
        </w:tc>
      </w:tr>
      <w:tr w:rsidR="00F547BF" w:rsidRPr="00F547BF" w:rsidTr="005F67C3">
        <w:tc>
          <w:tcPr>
            <w:tcW w:w="1875"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ind w:firstLine="540"/>
              <w:rPr>
                <w:rFonts w:ascii="Times New Roman" w:hAnsi="Times New Roman" w:cs="Times New Roman"/>
                <w:szCs w:val="22"/>
              </w:rPr>
            </w:pPr>
          </w:p>
        </w:tc>
        <w:tc>
          <w:tcPr>
            <w:tcW w:w="83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Лиственница</w:t>
            </w:r>
          </w:p>
        </w:tc>
        <w:tc>
          <w:tcPr>
            <w:tcW w:w="104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Лиственница</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Все бонитеты</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121 - 140</w:t>
            </w:r>
          </w:p>
        </w:tc>
      </w:tr>
      <w:tr w:rsidR="00F547BF" w:rsidRPr="00F547BF" w:rsidTr="005F67C3">
        <w:tc>
          <w:tcPr>
            <w:tcW w:w="1875"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ind w:firstLine="540"/>
              <w:rPr>
                <w:rFonts w:ascii="Times New Roman" w:hAnsi="Times New Roman" w:cs="Times New Roman"/>
                <w:szCs w:val="22"/>
              </w:rPr>
            </w:pPr>
          </w:p>
        </w:tc>
        <w:tc>
          <w:tcPr>
            <w:tcW w:w="83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Липа медоносная</w:t>
            </w:r>
          </w:p>
        </w:tc>
        <w:tc>
          <w:tcPr>
            <w:tcW w:w="104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Липа</w:t>
            </w:r>
            <w:r w:rsidR="00D40ADE" w:rsidRPr="00F547BF">
              <w:rPr>
                <w:rFonts w:ascii="Times New Roman" w:hAnsi="Times New Roman" w:cs="Times New Roman"/>
                <w:szCs w:val="22"/>
              </w:rPr>
              <w:t xml:space="preserve"> (медоносная)</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Все бонитеты</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81 - 90</w:t>
            </w:r>
          </w:p>
        </w:tc>
      </w:tr>
      <w:tr w:rsidR="00F547BF" w:rsidRPr="00F547BF" w:rsidTr="005F67C3">
        <w:tc>
          <w:tcPr>
            <w:tcW w:w="1875"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ind w:firstLine="540"/>
              <w:rPr>
                <w:rFonts w:ascii="Times New Roman" w:hAnsi="Times New Roman" w:cs="Times New Roman"/>
                <w:szCs w:val="22"/>
              </w:rPr>
            </w:pPr>
          </w:p>
        </w:tc>
        <w:tc>
          <w:tcPr>
            <w:tcW w:w="83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Березовая</w:t>
            </w:r>
          </w:p>
        </w:tc>
        <w:tc>
          <w:tcPr>
            <w:tcW w:w="104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Береза, ольха (ч.), липа</w:t>
            </w:r>
            <w:r w:rsidR="00D40ADE" w:rsidRPr="00F547BF">
              <w:rPr>
                <w:rFonts w:ascii="Times New Roman" w:hAnsi="Times New Roman" w:cs="Times New Roman"/>
                <w:szCs w:val="22"/>
              </w:rPr>
              <w:t xml:space="preserve"> (товарная), дуб порослевой, вяз</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Все бонитеты</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71 - 80</w:t>
            </w:r>
          </w:p>
        </w:tc>
      </w:tr>
      <w:tr w:rsidR="00F547BF" w:rsidRPr="00F547BF" w:rsidTr="005F67C3">
        <w:tc>
          <w:tcPr>
            <w:tcW w:w="1875"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ind w:firstLine="540"/>
              <w:rPr>
                <w:rFonts w:ascii="Times New Roman" w:hAnsi="Times New Roman" w:cs="Times New Roman"/>
                <w:szCs w:val="22"/>
              </w:rPr>
            </w:pPr>
          </w:p>
        </w:tc>
        <w:tc>
          <w:tcPr>
            <w:tcW w:w="83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Осиновая</w:t>
            </w:r>
          </w:p>
        </w:tc>
        <w:tc>
          <w:tcPr>
            <w:tcW w:w="104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Осина, ольха (с.), тополя, ива древовидная</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Все бонитеты</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51 - 60</w:t>
            </w:r>
          </w:p>
        </w:tc>
      </w:tr>
      <w:tr w:rsidR="00F547BF" w:rsidRPr="00F547BF" w:rsidTr="005F67C3">
        <w:tc>
          <w:tcPr>
            <w:tcW w:w="1875" w:type="pct"/>
            <w:vMerge w:val="restart"/>
            <w:tcBorders>
              <w:top w:val="single" w:sz="4" w:space="0" w:color="00000A"/>
              <w:left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Эксплуатационные леса;</w:t>
            </w:r>
          </w:p>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защитные леса:</w:t>
            </w:r>
          </w:p>
          <w:p w:rsidR="00F20D88" w:rsidRPr="00F547BF" w:rsidRDefault="00F20D88" w:rsidP="00F547BF">
            <w:pPr>
              <w:pStyle w:val="ConsPlusNormal0"/>
              <w:ind w:firstLine="540"/>
              <w:rPr>
                <w:rFonts w:ascii="Times New Roman" w:hAnsi="Times New Roman" w:cs="Times New Roman"/>
                <w:szCs w:val="22"/>
              </w:rPr>
            </w:pPr>
            <w:r w:rsidRPr="00F547BF">
              <w:rPr>
                <w:rFonts w:ascii="Times New Roman" w:hAnsi="Times New Roman" w:cs="Times New Roman"/>
                <w:szCs w:val="22"/>
              </w:rPr>
              <w:t>а) запретные полосы лесов, расположенные вдоль водных объектов</w:t>
            </w:r>
          </w:p>
        </w:tc>
        <w:tc>
          <w:tcPr>
            <w:tcW w:w="83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Сосновая 1-я</w:t>
            </w:r>
          </w:p>
        </w:tc>
        <w:tc>
          <w:tcPr>
            <w:tcW w:w="104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Сосна</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2-й и выше</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81 - 100</w:t>
            </w:r>
          </w:p>
        </w:tc>
      </w:tr>
      <w:tr w:rsidR="00F547BF" w:rsidRPr="00F547BF" w:rsidTr="005F67C3">
        <w:tc>
          <w:tcPr>
            <w:tcW w:w="1875" w:type="pct"/>
            <w:vMerge/>
            <w:tcBorders>
              <w:left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p>
        </w:tc>
        <w:tc>
          <w:tcPr>
            <w:tcW w:w="83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Сосновая 2-я</w:t>
            </w:r>
          </w:p>
        </w:tc>
        <w:tc>
          <w:tcPr>
            <w:tcW w:w="104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Сосна</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3-й и ниже</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101 - 120</w:t>
            </w:r>
          </w:p>
        </w:tc>
      </w:tr>
      <w:tr w:rsidR="00F547BF" w:rsidRPr="00F547BF" w:rsidTr="005F67C3">
        <w:tc>
          <w:tcPr>
            <w:tcW w:w="1875" w:type="pct"/>
            <w:vMerge/>
            <w:tcBorders>
              <w:left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p>
        </w:tc>
        <w:tc>
          <w:tcPr>
            <w:tcW w:w="83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Еловая 1-я</w:t>
            </w:r>
          </w:p>
        </w:tc>
        <w:tc>
          <w:tcPr>
            <w:tcW w:w="104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Ель, пихта</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3-й и выше</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81 - 100</w:t>
            </w:r>
          </w:p>
        </w:tc>
      </w:tr>
      <w:tr w:rsidR="00F547BF" w:rsidRPr="00F547BF" w:rsidTr="005F67C3">
        <w:tc>
          <w:tcPr>
            <w:tcW w:w="1875" w:type="pct"/>
            <w:vMerge/>
            <w:tcBorders>
              <w:left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p>
        </w:tc>
        <w:tc>
          <w:tcPr>
            <w:tcW w:w="83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Еловая 2-я</w:t>
            </w:r>
          </w:p>
        </w:tc>
        <w:tc>
          <w:tcPr>
            <w:tcW w:w="104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Ель, пихта</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4-й и ниже</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101 - 120</w:t>
            </w:r>
          </w:p>
        </w:tc>
      </w:tr>
      <w:tr w:rsidR="00F547BF" w:rsidRPr="00F547BF" w:rsidTr="005F67C3">
        <w:tc>
          <w:tcPr>
            <w:tcW w:w="1875" w:type="pct"/>
            <w:vMerge/>
            <w:tcBorders>
              <w:left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p>
        </w:tc>
        <w:tc>
          <w:tcPr>
            <w:tcW w:w="83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Лиственница</w:t>
            </w:r>
          </w:p>
        </w:tc>
        <w:tc>
          <w:tcPr>
            <w:tcW w:w="104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Лиственница</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Все бонитеты</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101 - 120</w:t>
            </w:r>
          </w:p>
        </w:tc>
      </w:tr>
      <w:tr w:rsidR="00F547BF" w:rsidRPr="00F547BF" w:rsidTr="005F67C3">
        <w:tc>
          <w:tcPr>
            <w:tcW w:w="1875" w:type="pct"/>
            <w:vMerge/>
            <w:tcBorders>
              <w:left w:val="single" w:sz="4" w:space="0" w:color="00000A"/>
              <w:right w:val="single" w:sz="4" w:space="0" w:color="00000A"/>
            </w:tcBorders>
            <w:shd w:val="clear" w:color="auto" w:fill="FFFFFF" w:themeFill="background1"/>
          </w:tcPr>
          <w:p w:rsidR="00D40ADE" w:rsidRPr="00F547BF" w:rsidRDefault="00D40ADE" w:rsidP="00F547BF">
            <w:pPr>
              <w:pStyle w:val="ConsPlusNormal0"/>
              <w:jc w:val="center"/>
              <w:rPr>
                <w:rFonts w:ascii="Times New Roman" w:hAnsi="Times New Roman" w:cs="Times New Roman"/>
                <w:szCs w:val="22"/>
              </w:rPr>
            </w:pPr>
          </w:p>
        </w:tc>
        <w:tc>
          <w:tcPr>
            <w:tcW w:w="83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D40ADE" w:rsidRPr="00F547BF" w:rsidRDefault="00D40ADE" w:rsidP="00F547BF">
            <w:pPr>
              <w:pStyle w:val="ConsPlusNormal0"/>
              <w:rPr>
                <w:rFonts w:ascii="Times New Roman" w:hAnsi="Times New Roman" w:cs="Times New Roman"/>
                <w:szCs w:val="22"/>
              </w:rPr>
            </w:pPr>
            <w:r w:rsidRPr="00F547BF">
              <w:rPr>
                <w:rFonts w:ascii="Times New Roman" w:hAnsi="Times New Roman" w:cs="Times New Roman"/>
                <w:szCs w:val="22"/>
              </w:rPr>
              <w:t>Липа медоносная</w:t>
            </w:r>
          </w:p>
        </w:tc>
        <w:tc>
          <w:tcPr>
            <w:tcW w:w="104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D40ADE" w:rsidRPr="00F547BF" w:rsidRDefault="00D40ADE" w:rsidP="00F547BF">
            <w:pPr>
              <w:pStyle w:val="ConsPlusNormal0"/>
              <w:rPr>
                <w:rFonts w:ascii="Times New Roman" w:hAnsi="Times New Roman" w:cs="Times New Roman"/>
                <w:szCs w:val="22"/>
              </w:rPr>
            </w:pPr>
            <w:r w:rsidRPr="00F547BF">
              <w:rPr>
                <w:rFonts w:ascii="Times New Roman" w:hAnsi="Times New Roman" w:cs="Times New Roman"/>
                <w:szCs w:val="22"/>
              </w:rPr>
              <w:t>Липа (медоносная)</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D40ADE" w:rsidRPr="00F547BF" w:rsidRDefault="00D40ADE"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Все бонитеты</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D40ADE" w:rsidRPr="00F547BF" w:rsidRDefault="00D40ADE" w:rsidP="00F547BF">
            <w:pPr>
              <w:pStyle w:val="ConsPlusNormal0"/>
              <w:jc w:val="center"/>
              <w:rPr>
                <w:rFonts w:ascii="Times New Roman" w:hAnsi="Times New Roman" w:cs="Times New Roman"/>
                <w:szCs w:val="22"/>
              </w:rPr>
            </w:pPr>
            <w:r w:rsidRPr="00F547BF">
              <w:rPr>
                <w:rFonts w:ascii="Times New Roman" w:hAnsi="Times New Roman" w:cs="Times New Roman"/>
                <w:szCs w:val="22"/>
              </w:rPr>
              <w:t>81 - 90</w:t>
            </w:r>
          </w:p>
        </w:tc>
      </w:tr>
      <w:tr w:rsidR="00F547BF" w:rsidRPr="00F547BF" w:rsidTr="005F67C3">
        <w:tc>
          <w:tcPr>
            <w:tcW w:w="1875" w:type="pct"/>
            <w:vMerge/>
            <w:tcBorders>
              <w:left w:val="single" w:sz="4" w:space="0" w:color="00000A"/>
              <w:right w:val="single" w:sz="4" w:space="0" w:color="00000A"/>
            </w:tcBorders>
            <w:shd w:val="clear" w:color="auto" w:fill="FFFFFF" w:themeFill="background1"/>
          </w:tcPr>
          <w:p w:rsidR="00D40ADE" w:rsidRPr="00F547BF" w:rsidRDefault="00D40ADE" w:rsidP="00F547BF">
            <w:pPr>
              <w:pStyle w:val="ConsPlusNormal0"/>
              <w:jc w:val="center"/>
              <w:rPr>
                <w:rFonts w:ascii="Times New Roman" w:hAnsi="Times New Roman" w:cs="Times New Roman"/>
                <w:szCs w:val="22"/>
              </w:rPr>
            </w:pPr>
          </w:p>
        </w:tc>
        <w:tc>
          <w:tcPr>
            <w:tcW w:w="83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D40ADE" w:rsidRPr="00F547BF" w:rsidRDefault="00D40ADE" w:rsidP="00F547BF">
            <w:pPr>
              <w:pStyle w:val="ConsPlusNormal0"/>
              <w:rPr>
                <w:rFonts w:ascii="Times New Roman" w:hAnsi="Times New Roman" w:cs="Times New Roman"/>
                <w:szCs w:val="22"/>
              </w:rPr>
            </w:pPr>
            <w:r w:rsidRPr="00F547BF">
              <w:rPr>
                <w:rFonts w:ascii="Times New Roman" w:hAnsi="Times New Roman" w:cs="Times New Roman"/>
                <w:szCs w:val="22"/>
              </w:rPr>
              <w:t>Березовая</w:t>
            </w:r>
          </w:p>
        </w:tc>
        <w:tc>
          <w:tcPr>
            <w:tcW w:w="104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D40ADE" w:rsidRPr="00F547BF" w:rsidRDefault="00D40ADE" w:rsidP="00F547BF">
            <w:pPr>
              <w:pStyle w:val="ConsPlusNormal0"/>
              <w:rPr>
                <w:rFonts w:ascii="Times New Roman" w:hAnsi="Times New Roman" w:cs="Times New Roman"/>
                <w:szCs w:val="22"/>
              </w:rPr>
            </w:pPr>
            <w:r w:rsidRPr="00F547BF">
              <w:rPr>
                <w:rFonts w:ascii="Times New Roman" w:hAnsi="Times New Roman" w:cs="Times New Roman"/>
                <w:szCs w:val="22"/>
              </w:rPr>
              <w:t>Береза, ольха (ч.), липа (товарная), дуб порослевой, вяз</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D40ADE" w:rsidRPr="00F547BF" w:rsidRDefault="00D40ADE"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Все бонитеты</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D40ADE" w:rsidRPr="00F547BF" w:rsidRDefault="00D40ADE" w:rsidP="00F547BF">
            <w:pPr>
              <w:pStyle w:val="ConsPlusNormal0"/>
              <w:jc w:val="center"/>
              <w:rPr>
                <w:rFonts w:ascii="Times New Roman" w:hAnsi="Times New Roman" w:cs="Times New Roman"/>
                <w:szCs w:val="22"/>
              </w:rPr>
            </w:pPr>
            <w:r w:rsidRPr="00F547BF">
              <w:rPr>
                <w:rFonts w:ascii="Times New Roman" w:hAnsi="Times New Roman" w:cs="Times New Roman"/>
                <w:szCs w:val="22"/>
              </w:rPr>
              <w:t>61 - 70</w:t>
            </w:r>
          </w:p>
        </w:tc>
      </w:tr>
      <w:tr w:rsidR="00F547BF" w:rsidRPr="00F547BF" w:rsidTr="005F67C3">
        <w:tc>
          <w:tcPr>
            <w:tcW w:w="1875" w:type="pct"/>
            <w:vMerge/>
            <w:tcBorders>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p>
        </w:tc>
        <w:tc>
          <w:tcPr>
            <w:tcW w:w="83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Осиновая</w:t>
            </w:r>
          </w:p>
        </w:tc>
        <w:tc>
          <w:tcPr>
            <w:tcW w:w="104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rPr>
                <w:rFonts w:ascii="Times New Roman" w:hAnsi="Times New Roman" w:cs="Times New Roman"/>
                <w:szCs w:val="22"/>
              </w:rPr>
            </w:pPr>
            <w:r w:rsidRPr="00F547BF">
              <w:rPr>
                <w:rFonts w:ascii="Times New Roman" w:hAnsi="Times New Roman" w:cs="Times New Roman"/>
                <w:szCs w:val="22"/>
              </w:rPr>
              <w:t>Осина, ольха (с.), тополя, ива древовидная</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Все бонитеты</w:t>
            </w:r>
          </w:p>
        </w:tc>
        <w:tc>
          <w:tcPr>
            <w:tcW w:w="62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r w:rsidRPr="00F547BF">
              <w:rPr>
                <w:rFonts w:ascii="Times New Roman" w:hAnsi="Times New Roman" w:cs="Times New Roman"/>
                <w:szCs w:val="22"/>
              </w:rPr>
              <w:t>41 - 50</w:t>
            </w:r>
          </w:p>
        </w:tc>
      </w:tr>
    </w:tbl>
    <w:p w:rsidR="00F20D88" w:rsidRPr="00F547BF" w:rsidRDefault="00F20D88" w:rsidP="00F547BF">
      <w:pPr>
        <w:widowControl w:val="0"/>
        <w:spacing w:after="0" w:line="240" w:lineRule="auto"/>
        <w:jc w:val="center"/>
        <w:rPr>
          <w:rFonts w:ascii="Times New Roman" w:hAnsi="Times New Roman"/>
          <w:sz w:val="24"/>
          <w:szCs w:val="24"/>
        </w:rPr>
      </w:pPr>
    </w:p>
    <w:p w:rsidR="00A62B12" w:rsidRPr="00F547BF" w:rsidRDefault="00A62B12" w:rsidP="00F547BF">
      <w:pPr>
        <w:widowControl w:val="0"/>
        <w:spacing w:after="0" w:line="240" w:lineRule="auto"/>
        <w:jc w:val="center"/>
        <w:rPr>
          <w:rFonts w:ascii="Times New Roman" w:hAnsi="Times New Roman"/>
          <w:sz w:val="24"/>
          <w:szCs w:val="24"/>
        </w:rPr>
      </w:pPr>
    </w:p>
    <w:p w:rsidR="00A62B12" w:rsidRPr="00F547BF" w:rsidRDefault="00A62B12" w:rsidP="00F547BF">
      <w:pPr>
        <w:widowControl w:val="0"/>
        <w:spacing w:after="0" w:line="240" w:lineRule="auto"/>
        <w:jc w:val="center"/>
        <w:rPr>
          <w:rFonts w:ascii="Times New Roman" w:hAnsi="Times New Roman"/>
          <w:sz w:val="24"/>
          <w:szCs w:val="24"/>
        </w:rPr>
      </w:pPr>
    </w:p>
    <w:p w:rsidR="00A62B12" w:rsidRPr="00F547BF" w:rsidRDefault="00A62B12" w:rsidP="00F547BF">
      <w:pPr>
        <w:widowControl w:val="0"/>
        <w:spacing w:after="0" w:line="240" w:lineRule="auto"/>
        <w:jc w:val="center"/>
        <w:rPr>
          <w:rFonts w:ascii="Times New Roman" w:hAnsi="Times New Roman"/>
          <w:sz w:val="24"/>
          <w:szCs w:val="24"/>
        </w:rPr>
      </w:pPr>
    </w:p>
    <w:p w:rsidR="00A62B12" w:rsidRPr="00F547BF" w:rsidRDefault="00A62B12" w:rsidP="00F547BF">
      <w:pPr>
        <w:widowControl w:val="0"/>
        <w:spacing w:after="0" w:line="240" w:lineRule="auto"/>
        <w:jc w:val="center"/>
        <w:rPr>
          <w:rFonts w:ascii="Times New Roman" w:hAnsi="Times New Roman"/>
          <w:sz w:val="24"/>
          <w:szCs w:val="24"/>
        </w:rPr>
      </w:pPr>
    </w:p>
    <w:p w:rsidR="00A62B12" w:rsidRPr="00F547BF" w:rsidRDefault="00A62B12" w:rsidP="00F547BF">
      <w:pPr>
        <w:widowControl w:val="0"/>
        <w:spacing w:after="0" w:line="240" w:lineRule="auto"/>
        <w:jc w:val="center"/>
        <w:rPr>
          <w:rFonts w:ascii="Times New Roman" w:hAnsi="Times New Roman"/>
          <w:sz w:val="24"/>
          <w:szCs w:val="24"/>
        </w:rPr>
      </w:pPr>
    </w:p>
    <w:p w:rsidR="00A62B12" w:rsidRPr="00F547BF" w:rsidRDefault="00A62B12" w:rsidP="00F547BF">
      <w:pPr>
        <w:widowControl w:val="0"/>
        <w:spacing w:after="0" w:line="240" w:lineRule="auto"/>
        <w:jc w:val="center"/>
        <w:rPr>
          <w:rFonts w:ascii="Times New Roman" w:hAnsi="Times New Roman"/>
          <w:sz w:val="24"/>
          <w:szCs w:val="24"/>
        </w:rPr>
      </w:pPr>
    </w:p>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lastRenderedPageBreak/>
        <w:t>Предельные значения ширины и площади, сроков примыкания лесосек</w:t>
      </w:r>
    </w:p>
    <w:p w:rsidR="00F20D88" w:rsidRPr="00F547BF" w:rsidRDefault="00F20D88" w:rsidP="00F547BF">
      <w:pPr>
        <w:widowControl w:val="0"/>
        <w:spacing w:after="0" w:line="240" w:lineRule="auto"/>
        <w:ind w:firstLine="540"/>
        <w:jc w:val="both"/>
        <w:rPr>
          <w:rFonts w:ascii="Times New Roman" w:hAnsi="Times New Roman"/>
          <w:sz w:val="24"/>
          <w:szCs w:val="24"/>
        </w:rPr>
      </w:pPr>
      <w:r w:rsidRPr="00F547BF">
        <w:rPr>
          <w:rFonts w:ascii="Times New Roman" w:hAnsi="Times New Roman"/>
          <w:sz w:val="24"/>
          <w:szCs w:val="24"/>
        </w:rPr>
        <w:t xml:space="preserve">Размеры лесосек и сроки примыкания приведены в таблицах </w:t>
      </w:r>
      <w:r w:rsidR="00F8036C" w:rsidRPr="00F547BF">
        <w:rPr>
          <w:rFonts w:ascii="Times New Roman" w:hAnsi="Times New Roman"/>
          <w:sz w:val="24"/>
          <w:szCs w:val="24"/>
          <w:lang w:val="en-US"/>
        </w:rPr>
        <w:t>II</w:t>
      </w:r>
      <w:r w:rsidR="00F8036C" w:rsidRPr="00F547BF">
        <w:rPr>
          <w:rFonts w:ascii="Times New Roman" w:hAnsi="Times New Roman"/>
          <w:sz w:val="24"/>
          <w:szCs w:val="24"/>
        </w:rPr>
        <w:t>.1.1–</w:t>
      </w:r>
      <w:r w:rsidR="00F8036C" w:rsidRPr="00F547BF">
        <w:rPr>
          <w:rFonts w:ascii="Times New Roman" w:hAnsi="Times New Roman"/>
          <w:sz w:val="24"/>
          <w:szCs w:val="24"/>
          <w:lang w:val="en-US"/>
        </w:rPr>
        <w:t>II</w:t>
      </w:r>
      <w:r w:rsidR="00F8036C" w:rsidRPr="00F547BF">
        <w:rPr>
          <w:rFonts w:ascii="Times New Roman" w:hAnsi="Times New Roman"/>
          <w:sz w:val="24"/>
          <w:szCs w:val="24"/>
        </w:rPr>
        <w:t>.1.2</w:t>
      </w:r>
      <w:r w:rsidR="00EB54DD" w:rsidRPr="00F547BF">
        <w:rPr>
          <w:rFonts w:ascii="Times New Roman" w:hAnsi="Times New Roman"/>
          <w:sz w:val="24"/>
          <w:szCs w:val="24"/>
        </w:rPr>
        <w:t xml:space="preserve">. </w:t>
      </w:r>
    </w:p>
    <w:p w:rsidR="006A4CF4" w:rsidRPr="00F547BF" w:rsidRDefault="006A4CF4" w:rsidP="00F547BF">
      <w:pPr>
        <w:suppressAutoHyphens w:val="0"/>
        <w:spacing w:after="0" w:line="240" w:lineRule="auto"/>
        <w:rPr>
          <w:rFonts w:ascii="Times New Roman" w:hAnsi="Times New Roman"/>
          <w:sz w:val="24"/>
          <w:szCs w:val="24"/>
        </w:rPr>
      </w:pPr>
    </w:p>
    <w:p w:rsidR="00F20D88" w:rsidRPr="00F547BF" w:rsidRDefault="00F20D88" w:rsidP="00F547BF">
      <w:pPr>
        <w:widowControl w:val="0"/>
        <w:spacing w:after="0" w:line="240" w:lineRule="auto"/>
        <w:jc w:val="right"/>
        <w:rPr>
          <w:rFonts w:ascii="Times New Roman" w:hAnsi="Times New Roman"/>
        </w:rPr>
      </w:pPr>
      <w:r w:rsidRPr="00F547BF">
        <w:rPr>
          <w:rFonts w:ascii="Times New Roman" w:hAnsi="Times New Roman"/>
          <w:sz w:val="24"/>
          <w:szCs w:val="24"/>
        </w:rPr>
        <w:t xml:space="preserve">Таблица </w:t>
      </w:r>
      <w:r w:rsidR="00F8036C" w:rsidRPr="00F547BF">
        <w:rPr>
          <w:rFonts w:ascii="Times New Roman" w:hAnsi="Times New Roman"/>
          <w:sz w:val="24"/>
          <w:szCs w:val="24"/>
          <w:lang w:val="en-US"/>
        </w:rPr>
        <w:t>II</w:t>
      </w:r>
      <w:r w:rsidR="00F8036C" w:rsidRPr="00F547BF">
        <w:rPr>
          <w:rFonts w:ascii="Times New Roman" w:hAnsi="Times New Roman"/>
          <w:sz w:val="24"/>
          <w:szCs w:val="24"/>
        </w:rPr>
        <w:t>.1.1</w:t>
      </w:r>
    </w:p>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 xml:space="preserve">Сплошные рубки спелых, перестойных лесных насаждений в эксплуатационных лесах </w:t>
      </w:r>
    </w:p>
    <w:tbl>
      <w:tblPr>
        <w:tblW w:w="5000" w:type="pct"/>
        <w:tblCellMar>
          <w:top w:w="102" w:type="dxa"/>
          <w:left w:w="62" w:type="dxa"/>
          <w:bottom w:w="102" w:type="dxa"/>
          <w:right w:w="62" w:type="dxa"/>
        </w:tblCellMar>
        <w:tblLook w:val="0000" w:firstRow="0" w:lastRow="0" w:firstColumn="0" w:lastColumn="0" w:noHBand="0" w:noVBand="0"/>
      </w:tblPr>
      <w:tblGrid>
        <w:gridCol w:w="3316"/>
        <w:gridCol w:w="2270"/>
        <w:gridCol w:w="2268"/>
        <w:gridCol w:w="2475"/>
      </w:tblGrid>
      <w:tr w:rsidR="00F547BF" w:rsidRPr="00F547BF" w:rsidTr="006A4CF4">
        <w:tc>
          <w:tcPr>
            <w:tcW w:w="160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Состав лесных насаждений по преобладающим породам</w:t>
            </w:r>
          </w:p>
        </w:tc>
        <w:tc>
          <w:tcPr>
            <w:tcW w:w="109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Предельная ширина лесосек, м</w:t>
            </w:r>
          </w:p>
        </w:tc>
        <w:tc>
          <w:tcPr>
            <w:tcW w:w="109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Предельная площадь лесосек, га</w:t>
            </w:r>
          </w:p>
        </w:tc>
        <w:tc>
          <w:tcPr>
            <w:tcW w:w="119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Срок примыкания, лет</w:t>
            </w:r>
          </w:p>
        </w:tc>
      </w:tr>
      <w:tr w:rsidR="00F547BF" w:rsidRPr="00F547BF" w:rsidTr="006A4CF4">
        <w:tc>
          <w:tcPr>
            <w:tcW w:w="5000" w:type="pct"/>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1. Таежная зона</w:t>
            </w:r>
          </w:p>
        </w:tc>
      </w:tr>
      <w:tr w:rsidR="00F547BF" w:rsidRPr="00F547BF" w:rsidTr="006A4CF4">
        <w:tc>
          <w:tcPr>
            <w:tcW w:w="5000" w:type="pct"/>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1.1. Южно</w:t>
            </w:r>
            <w:r w:rsidR="00651535" w:rsidRPr="00F547BF">
              <w:rPr>
                <w:rFonts w:ascii="Times New Roman" w:hAnsi="Times New Roman"/>
                <w:sz w:val="24"/>
                <w:szCs w:val="24"/>
              </w:rPr>
              <w:t xml:space="preserve">- </w:t>
            </w:r>
            <w:r w:rsidRPr="00F547BF">
              <w:rPr>
                <w:rFonts w:ascii="Times New Roman" w:hAnsi="Times New Roman"/>
                <w:sz w:val="24"/>
                <w:szCs w:val="24"/>
              </w:rPr>
              <w:t>таежный лесной район европейской части Российской Федерации</w:t>
            </w:r>
          </w:p>
        </w:tc>
      </w:tr>
      <w:tr w:rsidR="00F547BF" w:rsidRPr="00F547BF" w:rsidTr="006A4CF4">
        <w:tc>
          <w:tcPr>
            <w:tcW w:w="160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rPr>
                <w:rFonts w:ascii="Times New Roman" w:hAnsi="Times New Roman"/>
              </w:rPr>
            </w:pPr>
            <w:r w:rsidRPr="00F547BF">
              <w:rPr>
                <w:rFonts w:ascii="Times New Roman" w:hAnsi="Times New Roman"/>
                <w:sz w:val="24"/>
                <w:szCs w:val="24"/>
              </w:rPr>
              <w:t>Сосна, лиственница</w:t>
            </w:r>
          </w:p>
        </w:tc>
        <w:tc>
          <w:tcPr>
            <w:tcW w:w="109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500</w:t>
            </w:r>
          </w:p>
        </w:tc>
        <w:tc>
          <w:tcPr>
            <w:tcW w:w="109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50</w:t>
            </w:r>
          </w:p>
        </w:tc>
        <w:tc>
          <w:tcPr>
            <w:tcW w:w="119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4</w:t>
            </w:r>
          </w:p>
        </w:tc>
      </w:tr>
      <w:tr w:rsidR="00F547BF" w:rsidRPr="00F547BF" w:rsidTr="006A4CF4">
        <w:tc>
          <w:tcPr>
            <w:tcW w:w="160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rPr>
                <w:rFonts w:ascii="Times New Roman" w:hAnsi="Times New Roman"/>
              </w:rPr>
            </w:pPr>
            <w:r w:rsidRPr="00F547BF">
              <w:rPr>
                <w:rFonts w:ascii="Times New Roman" w:hAnsi="Times New Roman"/>
                <w:sz w:val="24"/>
                <w:szCs w:val="24"/>
              </w:rPr>
              <w:t>Ель, пихта</w:t>
            </w:r>
          </w:p>
        </w:tc>
        <w:tc>
          <w:tcPr>
            <w:tcW w:w="109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500</w:t>
            </w:r>
          </w:p>
        </w:tc>
        <w:tc>
          <w:tcPr>
            <w:tcW w:w="109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50</w:t>
            </w:r>
          </w:p>
        </w:tc>
        <w:tc>
          <w:tcPr>
            <w:tcW w:w="119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4</w:t>
            </w:r>
          </w:p>
        </w:tc>
      </w:tr>
      <w:tr w:rsidR="00F547BF" w:rsidRPr="00F547BF" w:rsidTr="006A4CF4">
        <w:tc>
          <w:tcPr>
            <w:tcW w:w="160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rPr>
                <w:rFonts w:ascii="Times New Roman" w:hAnsi="Times New Roman"/>
              </w:rPr>
            </w:pPr>
            <w:r w:rsidRPr="00F547BF">
              <w:rPr>
                <w:rFonts w:ascii="Times New Roman" w:hAnsi="Times New Roman"/>
                <w:sz w:val="24"/>
                <w:szCs w:val="24"/>
              </w:rPr>
              <w:t>Дуб при порослевом возобновлении, другие твердолиственные</w:t>
            </w:r>
          </w:p>
        </w:tc>
        <w:tc>
          <w:tcPr>
            <w:tcW w:w="109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300</w:t>
            </w:r>
          </w:p>
        </w:tc>
        <w:tc>
          <w:tcPr>
            <w:tcW w:w="109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30</w:t>
            </w:r>
          </w:p>
        </w:tc>
        <w:tc>
          <w:tcPr>
            <w:tcW w:w="119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4</w:t>
            </w:r>
          </w:p>
        </w:tc>
      </w:tr>
      <w:tr w:rsidR="00F20D88" w:rsidRPr="00F547BF" w:rsidTr="006A4CF4">
        <w:tc>
          <w:tcPr>
            <w:tcW w:w="160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rPr>
                <w:rFonts w:ascii="Times New Roman" w:hAnsi="Times New Roman"/>
              </w:rPr>
            </w:pPr>
            <w:r w:rsidRPr="00F547BF">
              <w:rPr>
                <w:rFonts w:ascii="Times New Roman" w:hAnsi="Times New Roman"/>
                <w:sz w:val="24"/>
                <w:szCs w:val="24"/>
              </w:rPr>
              <w:t>Мягколиственные</w:t>
            </w:r>
          </w:p>
        </w:tc>
        <w:tc>
          <w:tcPr>
            <w:tcW w:w="109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500</w:t>
            </w:r>
          </w:p>
        </w:tc>
        <w:tc>
          <w:tcPr>
            <w:tcW w:w="109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50</w:t>
            </w:r>
          </w:p>
        </w:tc>
        <w:tc>
          <w:tcPr>
            <w:tcW w:w="119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2</w:t>
            </w:r>
          </w:p>
        </w:tc>
      </w:tr>
    </w:tbl>
    <w:p w:rsidR="00F20D88" w:rsidRPr="00F547BF" w:rsidRDefault="00F20D88" w:rsidP="00F547BF">
      <w:pPr>
        <w:widowControl w:val="0"/>
        <w:spacing w:after="0" w:line="240" w:lineRule="auto"/>
        <w:jc w:val="right"/>
        <w:rPr>
          <w:rFonts w:ascii="Times New Roman" w:hAnsi="Times New Roman"/>
          <w:sz w:val="24"/>
          <w:szCs w:val="24"/>
        </w:rPr>
      </w:pPr>
    </w:p>
    <w:p w:rsidR="00F20D88" w:rsidRPr="00F547BF" w:rsidRDefault="00F20D88" w:rsidP="00F547BF">
      <w:pPr>
        <w:widowControl w:val="0"/>
        <w:spacing w:after="0" w:line="240" w:lineRule="auto"/>
        <w:jc w:val="right"/>
        <w:rPr>
          <w:rFonts w:ascii="Times New Roman" w:hAnsi="Times New Roman"/>
        </w:rPr>
      </w:pPr>
      <w:r w:rsidRPr="00F547BF">
        <w:rPr>
          <w:rFonts w:ascii="Times New Roman" w:hAnsi="Times New Roman"/>
          <w:sz w:val="24"/>
          <w:szCs w:val="24"/>
        </w:rPr>
        <w:t xml:space="preserve">Таблица </w:t>
      </w:r>
      <w:r w:rsidR="00F8036C" w:rsidRPr="00F547BF">
        <w:rPr>
          <w:rFonts w:ascii="Times New Roman" w:hAnsi="Times New Roman"/>
          <w:sz w:val="24"/>
          <w:szCs w:val="24"/>
          <w:lang w:val="en-US"/>
        </w:rPr>
        <w:t>II</w:t>
      </w:r>
      <w:r w:rsidR="00F8036C" w:rsidRPr="00F547BF">
        <w:rPr>
          <w:rFonts w:ascii="Times New Roman" w:hAnsi="Times New Roman"/>
          <w:sz w:val="24"/>
          <w:szCs w:val="24"/>
        </w:rPr>
        <w:t>.1.2</w:t>
      </w:r>
    </w:p>
    <w:p w:rsidR="00F20D88" w:rsidRPr="00F547BF" w:rsidRDefault="00F20D88" w:rsidP="00F547BF">
      <w:pPr>
        <w:widowControl w:val="0"/>
        <w:spacing w:after="0" w:line="240" w:lineRule="auto"/>
        <w:jc w:val="center"/>
        <w:rPr>
          <w:rFonts w:ascii="Times New Roman" w:hAnsi="Times New Roman"/>
          <w:sz w:val="24"/>
          <w:szCs w:val="24"/>
        </w:rPr>
      </w:pPr>
      <w:r w:rsidRPr="00F547BF">
        <w:rPr>
          <w:rFonts w:ascii="Times New Roman" w:hAnsi="Times New Roman"/>
          <w:sz w:val="24"/>
          <w:szCs w:val="24"/>
        </w:rPr>
        <w:t xml:space="preserve">Выборочные рубки спелых, перестойных лесных насаждений </w:t>
      </w:r>
    </w:p>
    <w:tbl>
      <w:tblPr>
        <w:tblW w:w="5000" w:type="pct"/>
        <w:tblCellMar>
          <w:top w:w="102" w:type="dxa"/>
          <w:left w:w="62" w:type="dxa"/>
          <w:bottom w:w="102" w:type="dxa"/>
          <w:right w:w="62" w:type="dxa"/>
        </w:tblCellMar>
        <w:tblLook w:val="0000" w:firstRow="0" w:lastRow="0" w:firstColumn="0" w:lastColumn="0" w:noHBand="0" w:noVBand="0"/>
      </w:tblPr>
      <w:tblGrid>
        <w:gridCol w:w="5109"/>
        <w:gridCol w:w="1958"/>
        <w:gridCol w:w="3262"/>
      </w:tblGrid>
      <w:tr w:rsidR="00F547BF" w:rsidRPr="00F547BF" w:rsidTr="006A4CF4">
        <w:tc>
          <w:tcPr>
            <w:tcW w:w="2473"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Виды рубок</w:t>
            </w:r>
          </w:p>
        </w:tc>
        <w:tc>
          <w:tcPr>
            <w:tcW w:w="2527" w:type="pct"/>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Предельная площадь лесосек, га</w:t>
            </w:r>
          </w:p>
        </w:tc>
      </w:tr>
      <w:tr w:rsidR="00F547BF" w:rsidRPr="00F547BF" w:rsidTr="006A4CF4">
        <w:tc>
          <w:tcPr>
            <w:tcW w:w="2473" w:type="pct"/>
            <w:vMerge/>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spacing w:after="0" w:line="240" w:lineRule="auto"/>
              <w:rPr>
                <w:rFonts w:ascii="Times New Roman" w:hAnsi="Times New Roman"/>
                <w:sz w:val="24"/>
                <w:szCs w:val="24"/>
              </w:rPr>
            </w:pPr>
          </w:p>
        </w:tc>
        <w:tc>
          <w:tcPr>
            <w:tcW w:w="9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защитные леса</w:t>
            </w:r>
          </w:p>
        </w:tc>
        <w:tc>
          <w:tcPr>
            <w:tcW w:w="15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эксплуатационные леса</w:t>
            </w:r>
          </w:p>
        </w:tc>
      </w:tr>
      <w:tr w:rsidR="00F547BF" w:rsidRPr="00F547BF" w:rsidTr="006A4CF4">
        <w:tc>
          <w:tcPr>
            <w:tcW w:w="5000"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1. Таежная зона</w:t>
            </w:r>
          </w:p>
        </w:tc>
      </w:tr>
      <w:tr w:rsidR="00F547BF" w:rsidRPr="00F547BF" w:rsidTr="006A4CF4">
        <w:tc>
          <w:tcPr>
            <w:tcW w:w="5000"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1.1. Южно</w:t>
            </w:r>
            <w:r w:rsidR="00651535" w:rsidRPr="00F547BF">
              <w:rPr>
                <w:rFonts w:ascii="Times New Roman" w:hAnsi="Times New Roman"/>
                <w:sz w:val="24"/>
                <w:szCs w:val="24"/>
              </w:rPr>
              <w:t xml:space="preserve"> - </w:t>
            </w:r>
            <w:r w:rsidRPr="00F547BF">
              <w:rPr>
                <w:rFonts w:ascii="Times New Roman" w:hAnsi="Times New Roman"/>
                <w:sz w:val="24"/>
                <w:szCs w:val="24"/>
              </w:rPr>
              <w:t>таежный лесной район европейской части Российской Федерации</w:t>
            </w:r>
          </w:p>
        </w:tc>
      </w:tr>
      <w:tr w:rsidR="00F547BF" w:rsidRPr="00F547BF" w:rsidTr="006A4CF4">
        <w:tc>
          <w:tcPr>
            <w:tcW w:w="247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rPr>
                <w:rFonts w:ascii="Times New Roman" w:hAnsi="Times New Roman"/>
              </w:rPr>
            </w:pPr>
            <w:r w:rsidRPr="00F547BF">
              <w:rPr>
                <w:rFonts w:ascii="Times New Roman" w:hAnsi="Times New Roman"/>
                <w:sz w:val="24"/>
                <w:szCs w:val="24"/>
              </w:rPr>
              <w:t>Добровольно-выборочные рубки</w:t>
            </w:r>
          </w:p>
        </w:tc>
        <w:tc>
          <w:tcPr>
            <w:tcW w:w="9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50</w:t>
            </w:r>
          </w:p>
        </w:tc>
        <w:tc>
          <w:tcPr>
            <w:tcW w:w="15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100</w:t>
            </w:r>
          </w:p>
        </w:tc>
      </w:tr>
      <w:tr w:rsidR="00F547BF" w:rsidRPr="00F547BF" w:rsidTr="006A4CF4">
        <w:tc>
          <w:tcPr>
            <w:tcW w:w="247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rPr>
                <w:rFonts w:ascii="Times New Roman" w:hAnsi="Times New Roman"/>
              </w:rPr>
            </w:pPr>
            <w:r w:rsidRPr="00F547BF">
              <w:rPr>
                <w:rFonts w:ascii="Times New Roman" w:hAnsi="Times New Roman"/>
                <w:sz w:val="24"/>
                <w:szCs w:val="24"/>
              </w:rPr>
              <w:t>Длительно-постепенные рубки</w:t>
            </w:r>
          </w:p>
        </w:tc>
        <w:tc>
          <w:tcPr>
            <w:tcW w:w="9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25</w:t>
            </w:r>
          </w:p>
        </w:tc>
        <w:tc>
          <w:tcPr>
            <w:tcW w:w="15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50</w:t>
            </w:r>
          </w:p>
        </w:tc>
      </w:tr>
      <w:tr w:rsidR="00F547BF" w:rsidRPr="00F547BF" w:rsidTr="006A4CF4">
        <w:tc>
          <w:tcPr>
            <w:tcW w:w="247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rPr>
                <w:rFonts w:ascii="Times New Roman" w:hAnsi="Times New Roman"/>
              </w:rPr>
            </w:pPr>
            <w:r w:rsidRPr="00F547BF">
              <w:rPr>
                <w:rFonts w:ascii="Times New Roman" w:hAnsi="Times New Roman"/>
                <w:sz w:val="24"/>
                <w:szCs w:val="24"/>
              </w:rPr>
              <w:t>Равномерно-постепенные рубки</w:t>
            </w:r>
          </w:p>
        </w:tc>
        <w:tc>
          <w:tcPr>
            <w:tcW w:w="9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25</w:t>
            </w:r>
          </w:p>
        </w:tc>
        <w:tc>
          <w:tcPr>
            <w:tcW w:w="15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50</w:t>
            </w:r>
          </w:p>
        </w:tc>
      </w:tr>
      <w:tr w:rsidR="00F547BF" w:rsidRPr="00F547BF" w:rsidTr="006A4CF4">
        <w:tc>
          <w:tcPr>
            <w:tcW w:w="247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rPr>
                <w:rFonts w:ascii="Times New Roman" w:hAnsi="Times New Roman"/>
              </w:rPr>
            </w:pPr>
            <w:r w:rsidRPr="00F547BF">
              <w:rPr>
                <w:rFonts w:ascii="Times New Roman" w:hAnsi="Times New Roman"/>
                <w:sz w:val="24"/>
                <w:szCs w:val="24"/>
              </w:rPr>
              <w:t>Группово-постепенные рубки</w:t>
            </w:r>
          </w:p>
        </w:tc>
        <w:tc>
          <w:tcPr>
            <w:tcW w:w="9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25</w:t>
            </w:r>
          </w:p>
        </w:tc>
        <w:tc>
          <w:tcPr>
            <w:tcW w:w="15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50</w:t>
            </w:r>
          </w:p>
        </w:tc>
      </w:tr>
      <w:tr w:rsidR="00F20D88" w:rsidRPr="00F547BF" w:rsidTr="006A4CF4">
        <w:tc>
          <w:tcPr>
            <w:tcW w:w="247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rPr>
                <w:rFonts w:ascii="Times New Roman" w:hAnsi="Times New Roman"/>
              </w:rPr>
            </w:pPr>
            <w:r w:rsidRPr="00F547BF">
              <w:rPr>
                <w:rFonts w:ascii="Times New Roman" w:hAnsi="Times New Roman"/>
                <w:sz w:val="24"/>
                <w:szCs w:val="24"/>
              </w:rPr>
              <w:t>Чересполосные постепенные рубки</w:t>
            </w:r>
          </w:p>
        </w:tc>
        <w:tc>
          <w:tcPr>
            <w:tcW w:w="94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15</w:t>
            </w:r>
          </w:p>
        </w:tc>
        <w:tc>
          <w:tcPr>
            <w:tcW w:w="15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30</w:t>
            </w:r>
          </w:p>
        </w:tc>
      </w:tr>
    </w:tbl>
    <w:p w:rsidR="00F20D88" w:rsidRPr="00F547BF" w:rsidRDefault="00F20D88" w:rsidP="00F547BF">
      <w:pPr>
        <w:widowControl w:val="0"/>
        <w:spacing w:after="0" w:line="240" w:lineRule="auto"/>
        <w:ind w:firstLine="540"/>
        <w:jc w:val="both"/>
        <w:rPr>
          <w:rFonts w:ascii="Times New Roman" w:hAnsi="Times New Roman"/>
          <w:sz w:val="24"/>
          <w:szCs w:val="24"/>
        </w:rPr>
      </w:pPr>
    </w:p>
    <w:p w:rsidR="00F20D88" w:rsidRPr="00F547BF" w:rsidRDefault="00F20D88" w:rsidP="00F547BF">
      <w:pPr>
        <w:widowControl w:val="0"/>
        <w:spacing w:after="0" w:line="240" w:lineRule="auto"/>
        <w:ind w:firstLine="540"/>
        <w:jc w:val="center"/>
        <w:rPr>
          <w:rFonts w:ascii="Times New Roman" w:hAnsi="Times New Roman"/>
        </w:rPr>
      </w:pPr>
      <w:r w:rsidRPr="00F547BF">
        <w:rPr>
          <w:rFonts w:ascii="Times New Roman" w:hAnsi="Times New Roman"/>
          <w:b/>
          <w:bCs/>
          <w:sz w:val="24"/>
          <w:szCs w:val="24"/>
        </w:rPr>
        <w:t>Параметры проведение рубок лесных насаждений</w:t>
      </w:r>
    </w:p>
    <w:p w:rsidR="00F20D88" w:rsidRPr="00F547BF" w:rsidRDefault="00F20D88" w:rsidP="00F547BF">
      <w:pPr>
        <w:widowControl w:val="0"/>
        <w:spacing w:after="0" w:line="240" w:lineRule="auto"/>
        <w:ind w:firstLine="567"/>
        <w:rPr>
          <w:rFonts w:ascii="Times New Roman" w:hAnsi="Times New Roman"/>
        </w:rPr>
      </w:pPr>
      <w:r w:rsidRPr="00F547BF">
        <w:rPr>
          <w:rFonts w:ascii="Times New Roman" w:hAnsi="Times New Roman"/>
          <w:b/>
          <w:bCs/>
          <w:sz w:val="24"/>
          <w:szCs w:val="24"/>
        </w:rPr>
        <w:t>Сплошные рубки</w:t>
      </w:r>
    </w:p>
    <w:p w:rsidR="00F20D88" w:rsidRPr="00F547BF" w:rsidRDefault="00F20D88" w:rsidP="00F547BF">
      <w:pPr>
        <w:pStyle w:val="095"/>
        <w:rPr>
          <w:rFonts w:cs="Times New Roman"/>
        </w:rPr>
      </w:pPr>
      <w:r w:rsidRPr="00F547BF">
        <w:rPr>
          <w:rFonts w:cs="Times New Roman"/>
        </w:rPr>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rsidR="00F20D88" w:rsidRPr="00F547BF" w:rsidRDefault="00F20D88" w:rsidP="00F547BF">
      <w:pPr>
        <w:pStyle w:val="095"/>
        <w:rPr>
          <w:rFonts w:cs="Times New Roman"/>
        </w:rPr>
      </w:pPr>
      <w:r w:rsidRPr="00F547BF">
        <w:rPr>
          <w:rFonts w:cs="Times New Roman"/>
        </w:rPr>
        <w:t>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w:t>
      </w:r>
    </w:p>
    <w:p w:rsidR="00F20D88" w:rsidRPr="00F547BF" w:rsidRDefault="00F20D88" w:rsidP="00F547BF">
      <w:pPr>
        <w:pStyle w:val="095"/>
        <w:rPr>
          <w:rFonts w:cs="Times New Roman"/>
        </w:rPr>
      </w:pPr>
      <w:r w:rsidRPr="00F547BF">
        <w:rPr>
          <w:rFonts w:cs="Times New Roman"/>
        </w:rPr>
        <w:t>Направление рубки характеризуется направлением, в котором каждая последующая лесосека примыкает к предыдущей лесосеке.</w:t>
      </w:r>
    </w:p>
    <w:p w:rsidR="00F20D88" w:rsidRPr="00F547BF" w:rsidRDefault="00F20D88" w:rsidP="00F547BF">
      <w:pPr>
        <w:pStyle w:val="095"/>
        <w:rPr>
          <w:rFonts w:cs="Times New Roman"/>
        </w:rPr>
      </w:pPr>
      <w:r w:rsidRPr="00F547BF">
        <w:rPr>
          <w:rFonts w:cs="Times New Roman"/>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F20D88" w:rsidRPr="00F547BF" w:rsidRDefault="00F20D88" w:rsidP="00F547BF">
      <w:pPr>
        <w:pStyle w:val="095"/>
        <w:rPr>
          <w:rFonts w:cs="Times New Roman"/>
        </w:rPr>
      </w:pPr>
      <w:r w:rsidRPr="00F547BF">
        <w:rPr>
          <w:rFonts w:cs="Times New Roman"/>
        </w:rPr>
        <w:t xml:space="preserve">Площадь лесосек при сплошных рубках спелых, перестойных лесных насаждений в </w:t>
      </w:r>
      <w:r w:rsidRPr="00F547BF">
        <w:rPr>
          <w:rFonts w:cs="Times New Roman"/>
        </w:rPr>
        <w:lastRenderedPageBreak/>
        <w:t>эксплуатационных лесах не должна превышать предельных параметров.</w:t>
      </w:r>
    </w:p>
    <w:p w:rsidR="00F20D88" w:rsidRPr="00F547BF" w:rsidRDefault="00F20D88" w:rsidP="00F547BF">
      <w:pPr>
        <w:pStyle w:val="095"/>
        <w:rPr>
          <w:rFonts w:cs="Times New Roman"/>
        </w:rPr>
      </w:pPr>
      <w:r w:rsidRPr="00F547BF">
        <w:rPr>
          <w:rFonts w:cs="Times New Roman"/>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F20D88" w:rsidRPr="00F547BF" w:rsidRDefault="00F20D88" w:rsidP="00F547BF">
      <w:pPr>
        <w:pStyle w:val="095"/>
        <w:rPr>
          <w:rFonts w:cs="Times New Roman"/>
        </w:rPr>
      </w:pPr>
      <w:r w:rsidRPr="00F547BF">
        <w:rPr>
          <w:rFonts w:cs="Times New Roman"/>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F20D88" w:rsidRPr="00F547BF" w:rsidRDefault="00F20D88" w:rsidP="00F547BF">
      <w:pPr>
        <w:pStyle w:val="095"/>
        <w:rPr>
          <w:rFonts w:cs="Times New Roman"/>
        </w:rPr>
      </w:pPr>
      <w:r w:rsidRPr="00F547BF">
        <w:rPr>
          <w:rFonts w:cs="Times New Roman"/>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F20D88" w:rsidRPr="00F547BF" w:rsidRDefault="00F20D88" w:rsidP="00F547BF">
      <w:pPr>
        <w:pStyle w:val="095"/>
        <w:rPr>
          <w:rFonts w:cs="Times New Roman"/>
        </w:rPr>
      </w:pPr>
      <w:r w:rsidRPr="00F547BF">
        <w:rPr>
          <w:rFonts w:cs="Times New Roman"/>
        </w:rPr>
        <w:t>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51 - 150 м - не более 3; при ширине (протяженности) лесосек 151 - 250 м - не более 2, при ширине (протяженности) лесосек свыше 250 м - 1.</w:t>
      </w:r>
    </w:p>
    <w:p w:rsidR="00F20D88" w:rsidRPr="00F547BF" w:rsidRDefault="00727A14" w:rsidP="00F547BF">
      <w:pPr>
        <w:pStyle w:val="095"/>
        <w:rPr>
          <w:rFonts w:cs="Times New Roman"/>
        </w:rPr>
      </w:pPr>
      <w:r w:rsidRPr="00F547BF">
        <w:rPr>
          <w:shd w:val="clear" w:color="auto" w:fill="FFFFFF"/>
        </w:rPr>
        <w:t>Между зарубами должны оставляться участки леса шириной, соответствующей ширине лесосеки, установленной для этих насаждений</w:t>
      </w:r>
      <w:r w:rsidR="00F20D88" w:rsidRPr="00F547BF">
        <w:rPr>
          <w:rFonts w:cs="Times New Roman"/>
        </w:rPr>
        <w:t>.</w:t>
      </w:r>
    </w:p>
    <w:p w:rsidR="00F20D88" w:rsidRPr="00F547BF" w:rsidRDefault="00F20D88" w:rsidP="00F547BF">
      <w:pPr>
        <w:pStyle w:val="095"/>
        <w:rPr>
          <w:rFonts w:cs="Times New Roman"/>
        </w:rPr>
      </w:pPr>
      <w:r w:rsidRPr="00F547BF">
        <w:rPr>
          <w:rFonts w:cs="Times New Roman"/>
        </w:rPr>
        <w:t>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F20D88" w:rsidRPr="00F547BF" w:rsidRDefault="00F20D88" w:rsidP="00F547BF">
      <w:pPr>
        <w:pStyle w:val="095"/>
        <w:rPr>
          <w:rFonts w:cs="Times New Roman"/>
        </w:rPr>
      </w:pPr>
      <w:r w:rsidRPr="00F547BF">
        <w:rPr>
          <w:rFonts w:cs="Times New Roman"/>
        </w:rPr>
        <w:t>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w:t>
      </w:r>
    </w:p>
    <w:p w:rsidR="00F20D88" w:rsidRPr="00F547BF" w:rsidRDefault="00F20D88" w:rsidP="00F547BF">
      <w:pPr>
        <w:pStyle w:val="095"/>
        <w:rPr>
          <w:rFonts w:cs="Times New Roman"/>
        </w:rPr>
      </w:pPr>
      <w:r w:rsidRPr="00F547BF">
        <w:rPr>
          <w:rFonts w:cs="Times New Roman"/>
        </w:rPr>
        <w:t>Направление рубки в равнинных лесах устанавливается против преобладающих ветров.</w:t>
      </w:r>
    </w:p>
    <w:p w:rsidR="00F20D88" w:rsidRPr="00F547BF" w:rsidRDefault="00F20D88" w:rsidP="00F547BF">
      <w:pPr>
        <w:pStyle w:val="095"/>
        <w:rPr>
          <w:rFonts w:cs="Times New Roman"/>
        </w:rPr>
      </w:pPr>
      <w:r w:rsidRPr="00F547BF">
        <w:rPr>
          <w:rFonts w:cs="Times New Roman"/>
        </w:rPr>
        <w:t>В горных лесах направление рубки устанавливается вниз по склону, а рубка в пределах лесосеки ведется вверх по склону.</w:t>
      </w:r>
    </w:p>
    <w:p w:rsidR="00F20D88" w:rsidRPr="00F547BF" w:rsidRDefault="00F20D88" w:rsidP="00F547BF">
      <w:pPr>
        <w:pStyle w:val="095"/>
        <w:rPr>
          <w:rFonts w:cs="Times New Roman"/>
        </w:rPr>
      </w:pPr>
      <w:r w:rsidRPr="00F547BF">
        <w:rPr>
          <w:rFonts w:cs="Times New Roman"/>
        </w:rPr>
        <w:t>При трелевке (транспортировке) древесины канатными установками и летательными аппаратами допускается размещение лесосек длинной стороной вдоль склона с направлением рубки против преобладающих ветров.</w:t>
      </w:r>
    </w:p>
    <w:p w:rsidR="00F20D88" w:rsidRPr="00F547BF" w:rsidRDefault="00F20D88" w:rsidP="00F547BF">
      <w:pPr>
        <w:pStyle w:val="095"/>
        <w:rPr>
          <w:rFonts w:cs="Times New Roman"/>
        </w:rPr>
      </w:pPr>
      <w:r w:rsidRPr="00F547BF">
        <w:rPr>
          <w:rFonts w:cs="Times New Roman"/>
        </w:rPr>
        <w:t>В лесах, произрастающих в поймах рек, направление рубки устанавливается противоположным направлению течения реки.</w:t>
      </w:r>
    </w:p>
    <w:p w:rsidR="00F20D88" w:rsidRPr="00F547BF" w:rsidRDefault="00F20D88" w:rsidP="00F547BF">
      <w:pPr>
        <w:pStyle w:val="095"/>
        <w:rPr>
          <w:rFonts w:cs="Times New Roman"/>
        </w:rPr>
      </w:pPr>
      <w:r w:rsidRPr="00F547BF">
        <w:rPr>
          <w:rFonts w:cs="Times New Roman"/>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F20D88" w:rsidRPr="00F547BF" w:rsidRDefault="00F20D88" w:rsidP="00F547BF">
      <w:pPr>
        <w:pStyle w:val="095"/>
        <w:rPr>
          <w:rFonts w:cs="Times New Roman"/>
        </w:rPr>
      </w:pPr>
      <w:r w:rsidRPr="00F547BF">
        <w:rPr>
          <w:rFonts w:cs="Times New Roman"/>
        </w:rPr>
        <w:t>При непосредственном примыкании очередная лесосека вырубается с учетом срока примыкания следом за предыдущей лесосекой.</w:t>
      </w:r>
    </w:p>
    <w:p w:rsidR="00F20D88" w:rsidRPr="00F547BF" w:rsidRDefault="00F20D88" w:rsidP="00F547BF">
      <w:pPr>
        <w:pStyle w:val="095"/>
        <w:rPr>
          <w:rFonts w:cs="Times New Roman"/>
        </w:rPr>
      </w:pPr>
      <w:r w:rsidRPr="00F547BF">
        <w:rPr>
          <w:rFonts w:cs="Times New Roman"/>
        </w:rPr>
        <w:t>При чересполосном примыкании очередная лесосека размещается через полосу леса шириной, равной предельной ширине лесосек.</w:t>
      </w:r>
    </w:p>
    <w:p w:rsidR="00F20D88" w:rsidRPr="00F547BF" w:rsidRDefault="00F20D88" w:rsidP="00F547BF">
      <w:pPr>
        <w:pStyle w:val="095"/>
        <w:rPr>
          <w:rFonts w:cs="Times New Roman"/>
        </w:rPr>
      </w:pPr>
      <w:r w:rsidRPr="00F547BF">
        <w:rPr>
          <w:rFonts w:cs="Times New Roman"/>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F20D88" w:rsidRPr="00F547BF" w:rsidRDefault="00F20D88" w:rsidP="00F547BF">
      <w:pPr>
        <w:widowControl w:val="0"/>
        <w:spacing w:after="0" w:line="240" w:lineRule="auto"/>
        <w:jc w:val="both"/>
        <w:rPr>
          <w:rFonts w:ascii="Times New Roman" w:hAnsi="Times New Roman"/>
          <w:sz w:val="24"/>
          <w:szCs w:val="24"/>
        </w:rPr>
      </w:pPr>
    </w:p>
    <w:p w:rsidR="00F20D88" w:rsidRPr="00F547BF" w:rsidRDefault="00F20D88" w:rsidP="00F547BF">
      <w:pPr>
        <w:widowControl w:val="0"/>
        <w:spacing w:after="0" w:line="240" w:lineRule="auto"/>
        <w:ind w:firstLine="567"/>
        <w:rPr>
          <w:rFonts w:ascii="Times New Roman" w:hAnsi="Times New Roman"/>
        </w:rPr>
      </w:pPr>
      <w:r w:rsidRPr="00F547BF">
        <w:rPr>
          <w:rFonts w:ascii="Times New Roman" w:hAnsi="Times New Roman"/>
          <w:b/>
          <w:sz w:val="24"/>
          <w:szCs w:val="24"/>
        </w:rPr>
        <w:t>Выборочные рубки</w:t>
      </w:r>
      <w:bookmarkStart w:id="53" w:name="Par8816"/>
      <w:bookmarkStart w:id="54" w:name="Par8789"/>
      <w:bookmarkEnd w:id="53"/>
      <w:bookmarkEnd w:id="54"/>
    </w:p>
    <w:p w:rsidR="00F20D88" w:rsidRPr="00F547BF" w:rsidRDefault="00F20D88" w:rsidP="00F547BF">
      <w:pPr>
        <w:pStyle w:val="095"/>
        <w:rPr>
          <w:rFonts w:cs="Times New Roman"/>
        </w:rPr>
      </w:pPr>
      <w:r w:rsidRPr="00F547BF">
        <w:rPr>
          <w:rFonts w:cs="Times New Roman"/>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F20D88" w:rsidRPr="00F547BF" w:rsidRDefault="00F20D88" w:rsidP="00F547BF">
      <w:pPr>
        <w:pStyle w:val="095"/>
        <w:rPr>
          <w:rFonts w:cs="Times New Roman"/>
        </w:rPr>
      </w:pPr>
      <w:r w:rsidRPr="00F547BF">
        <w:rPr>
          <w:rFonts w:cs="Times New Roman"/>
        </w:rPr>
        <w:lastRenderedPageBreak/>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F20D88" w:rsidRPr="00F547BF" w:rsidRDefault="00F20D88" w:rsidP="00F547BF">
      <w:pPr>
        <w:pStyle w:val="095"/>
        <w:rPr>
          <w:rFonts w:cs="Times New Roman"/>
        </w:rPr>
      </w:pPr>
      <w:r w:rsidRPr="00F547BF">
        <w:rPr>
          <w:rFonts w:cs="Times New Roman"/>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F20D88" w:rsidRPr="00F547BF" w:rsidRDefault="00F20D88" w:rsidP="00F547BF">
      <w:pPr>
        <w:pStyle w:val="095"/>
        <w:rPr>
          <w:rFonts w:cs="Times New Roman"/>
        </w:rPr>
      </w:pPr>
      <w:r w:rsidRPr="00F547BF">
        <w:rPr>
          <w:rFonts w:cs="Times New Roman"/>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F20D88" w:rsidRPr="00F547BF" w:rsidRDefault="00F20D88" w:rsidP="00F547BF">
      <w:pPr>
        <w:pStyle w:val="095"/>
        <w:rPr>
          <w:rFonts w:cs="Times New Roman"/>
        </w:rPr>
      </w:pPr>
      <w:r w:rsidRPr="00F547BF">
        <w:rPr>
          <w:rFonts w:cs="Times New Roman"/>
        </w:rPr>
        <w:t>Нормативы рубок по интенсивности и повторяемости такие же, как и добровольно-выборочных рубок.</w:t>
      </w:r>
    </w:p>
    <w:p w:rsidR="00F20D88" w:rsidRPr="00F547BF" w:rsidRDefault="00F20D88" w:rsidP="00F547BF">
      <w:pPr>
        <w:pStyle w:val="095"/>
        <w:rPr>
          <w:rFonts w:cs="Times New Roman"/>
        </w:rPr>
      </w:pPr>
      <w:r w:rsidRPr="00F547BF">
        <w:rPr>
          <w:rFonts w:cs="Times New Roman"/>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F20D88" w:rsidRPr="00F547BF" w:rsidRDefault="00F20D88" w:rsidP="00F547BF">
      <w:pPr>
        <w:pStyle w:val="095"/>
        <w:rPr>
          <w:rFonts w:cs="Times New Roman"/>
        </w:rPr>
      </w:pPr>
      <w:r w:rsidRPr="00F547BF">
        <w:rPr>
          <w:rFonts w:cs="Times New Roman"/>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F20D88" w:rsidRPr="00F547BF" w:rsidRDefault="00F20D88" w:rsidP="00F547BF">
      <w:pPr>
        <w:pStyle w:val="095"/>
        <w:rPr>
          <w:rFonts w:cs="Times New Roman"/>
        </w:rPr>
      </w:pPr>
      <w:r w:rsidRPr="00F547BF">
        <w:rPr>
          <w:rFonts w:cs="Times New Roman"/>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F20D88" w:rsidRPr="00F547BF" w:rsidRDefault="00F20D88" w:rsidP="00F547BF">
      <w:pPr>
        <w:pStyle w:val="095"/>
        <w:rPr>
          <w:rFonts w:cs="Times New Roman"/>
        </w:rPr>
      </w:pPr>
      <w:r w:rsidRPr="00F547BF">
        <w:rPr>
          <w:rFonts w:cs="Times New Roman"/>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F20D88" w:rsidRPr="00F547BF" w:rsidRDefault="00F20D88" w:rsidP="00F547BF">
      <w:pPr>
        <w:pStyle w:val="095"/>
        <w:rPr>
          <w:rFonts w:cs="Times New Roman"/>
        </w:rPr>
      </w:pPr>
      <w:r w:rsidRPr="00F547BF">
        <w:rPr>
          <w:rFonts w:cs="Times New Roman"/>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F20D88" w:rsidRPr="00F547BF" w:rsidRDefault="00F20D88" w:rsidP="00F547BF">
      <w:pPr>
        <w:pStyle w:val="095"/>
        <w:rPr>
          <w:rFonts w:cs="Times New Roman"/>
        </w:rPr>
      </w:pPr>
      <w:r w:rsidRPr="00F547BF">
        <w:rPr>
          <w:rFonts w:cs="Times New Roman"/>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F20D88" w:rsidRPr="00F547BF" w:rsidRDefault="00F20D88" w:rsidP="00F547BF">
      <w:pPr>
        <w:pStyle w:val="095"/>
        <w:rPr>
          <w:rFonts w:cs="Times New Roman"/>
        </w:rPr>
      </w:pPr>
      <w:r w:rsidRPr="00F547BF">
        <w:rPr>
          <w:rFonts w:cs="Times New Roman"/>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0D07CE" w:rsidRDefault="000D07CE" w:rsidP="000D07CE">
      <w:pPr>
        <w:widowControl w:val="0"/>
        <w:autoSpaceDE w:val="0"/>
        <w:autoSpaceDN w:val="0"/>
        <w:adjustRightInd w:val="0"/>
        <w:spacing w:after="0" w:line="240" w:lineRule="auto"/>
        <w:ind w:firstLine="539"/>
        <w:jc w:val="both"/>
        <w:rPr>
          <w:rFonts w:ascii="Times New Roman" w:hAnsi="Times New Roman"/>
          <w:kern w:val="0"/>
          <w:sz w:val="24"/>
          <w:szCs w:val="24"/>
        </w:rPr>
      </w:pPr>
      <w:r>
        <w:rPr>
          <w:rFonts w:ascii="Times New Roman" w:hAnsi="Times New Roman"/>
          <w:sz w:val="24"/>
          <w:szCs w:val="24"/>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приказом Министерства природных ресурсов и экологии Российской Федерации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F20D88" w:rsidRPr="00F547BF" w:rsidRDefault="000D07CE" w:rsidP="000D07CE">
      <w:pPr>
        <w:pStyle w:val="095"/>
        <w:rPr>
          <w:rFonts w:cs="Times New Roman"/>
        </w:rPr>
      </w:pPr>
      <w:r w:rsidRPr="00F547BF">
        <w:rPr>
          <w:rFonts w:cs="Times New Roman"/>
        </w:rPr>
        <w:t xml:space="preserve"> </w:t>
      </w:r>
      <w:r w:rsidR="00F20D88" w:rsidRPr="00F547BF">
        <w:rPr>
          <w:rFonts w:cs="Times New Roman"/>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F20D88" w:rsidRPr="00F547BF" w:rsidRDefault="00F20D88" w:rsidP="00F547BF">
      <w:pPr>
        <w:pStyle w:val="095"/>
        <w:rPr>
          <w:rFonts w:cs="Times New Roman"/>
        </w:rPr>
      </w:pPr>
      <w:r w:rsidRPr="00F547BF">
        <w:rPr>
          <w:rFonts w:cs="Times New Roman"/>
        </w:rPr>
        <w:t xml:space="preserve">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w:t>
      </w:r>
      <w:r w:rsidRPr="00F547BF">
        <w:rPr>
          <w:rFonts w:cs="Times New Roman"/>
        </w:rPr>
        <w:lastRenderedPageBreak/>
        <w:t>3 - 5 лет.</w:t>
      </w:r>
    </w:p>
    <w:p w:rsidR="00F20D88" w:rsidRPr="00F547BF" w:rsidRDefault="00F20D88" w:rsidP="00F547BF">
      <w:pPr>
        <w:pStyle w:val="095"/>
        <w:rPr>
          <w:rFonts w:cs="Times New Roman"/>
        </w:rPr>
      </w:pPr>
      <w:r w:rsidRPr="00F547BF">
        <w:rPr>
          <w:rFonts w:cs="Times New Roman"/>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F20D88" w:rsidRPr="00F547BF" w:rsidRDefault="00F20D88" w:rsidP="00F547BF">
      <w:pPr>
        <w:pStyle w:val="095"/>
        <w:rPr>
          <w:rFonts w:cs="Times New Roman"/>
        </w:rPr>
      </w:pPr>
      <w:r w:rsidRPr="00F547BF">
        <w:rPr>
          <w:rFonts w:cs="Times New Roman"/>
        </w:rPr>
        <w:t xml:space="preserve">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 Предельные площади лесосек, установленные для видов выборочных рубок, приведены в </w:t>
      </w:r>
      <w:r w:rsidR="00B27CC4" w:rsidRPr="00F547BF">
        <w:rPr>
          <w:rFonts w:cs="Times New Roman"/>
        </w:rPr>
        <w:t>таблице</w:t>
      </w:r>
      <w:r w:rsidRPr="00F547BF">
        <w:rPr>
          <w:rFonts w:cs="Times New Roman"/>
        </w:rPr>
        <w:t xml:space="preserve"> </w:t>
      </w:r>
      <w:r w:rsidR="00F8036C" w:rsidRPr="00F547BF">
        <w:rPr>
          <w:lang w:val="en-US"/>
        </w:rPr>
        <w:t>II</w:t>
      </w:r>
      <w:r w:rsidR="00F8036C" w:rsidRPr="00F547BF">
        <w:t xml:space="preserve">.1.2 </w:t>
      </w:r>
      <w:r w:rsidRPr="00F547BF">
        <w:rPr>
          <w:rFonts w:cs="Times New Roman"/>
        </w:rPr>
        <w:t>настоящего лесохозяйственного регламента.</w:t>
      </w:r>
    </w:p>
    <w:p w:rsidR="00F20D88" w:rsidRPr="00F547BF" w:rsidRDefault="00F20D88" w:rsidP="00F547BF">
      <w:pPr>
        <w:widowControl w:val="0"/>
        <w:spacing w:after="0" w:line="240" w:lineRule="auto"/>
        <w:ind w:firstLine="540"/>
        <w:jc w:val="both"/>
        <w:rPr>
          <w:rFonts w:ascii="Times New Roman" w:hAnsi="Times New Roman"/>
          <w:sz w:val="24"/>
          <w:szCs w:val="24"/>
        </w:rPr>
      </w:pPr>
    </w:p>
    <w:p w:rsidR="00F20D88" w:rsidRPr="00F547BF" w:rsidRDefault="00F20D88" w:rsidP="00F547BF">
      <w:pPr>
        <w:widowControl w:val="0"/>
        <w:spacing w:after="0" w:line="240" w:lineRule="auto"/>
        <w:ind w:firstLine="567"/>
        <w:rPr>
          <w:rFonts w:ascii="Times New Roman" w:hAnsi="Times New Roman"/>
        </w:rPr>
      </w:pPr>
      <w:r w:rsidRPr="00F547BF">
        <w:rPr>
          <w:rFonts w:ascii="Times New Roman" w:hAnsi="Times New Roman"/>
          <w:b/>
          <w:sz w:val="24"/>
          <w:szCs w:val="24"/>
        </w:rPr>
        <w:t>Рубки лесных насаждений при уходе за лесом</w:t>
      </w:r>
    </w:p>
    <w:p w:rsidR="00F20D88" w:rsidRPr="00F547BF" w:rsidRDefault="00F20D88" w:rsidP="00F547BF">
      <w:pPr>
        <w:widowControl w:val="0"/>
        <w:spacing w:after="0" w:line="240" w:lineRule="auto"/>
        <w:ind w:firstLine="539"/>
        <w:jc w:val="both"/>
        <w:rPr>
          <w:rFonts w:ascii="Times New Roman" w:hAnsi="Times New Roman"/>
        </w:rPr>
      </w:pPr>
      <w:r w:rsidRPr="00F547BF">
        <w:rPr>
          <w:rFonts w:ascii="Times New Roman" w:hAnsi="Times New Roman"/>
          <w:sz w:val="24"/>
          <w:szCs w:val="24"/>
        </w:rPr>
        <w:t>В зависимости от возраста лесных насаждений и целей ухода осуществляются следующие виды рубок ухода за лесами:</w:t>
      </w:r>
    </w:p>
    <w:p w:rsidR="00F20D88" w:rsidRPr="00F547BF" w:rsidRDefault="00F20D88" w:rsidP="00F547BF">
      <w:pPr>
        <w:widowControl w:val="0"/>
        <w:numPr>
          <w:ilvl w:val="0"/>
          <w:numId w:val="12"/>
        </w:numPr>
        <w:spacing w:after="0" w:line="240" w:lineRule="auto"/>
        <w:ind w:firstLine="539"/>
        <w:jc w:val="both"/>
        <w:rPr>
          <w:rFonts w:ascii="Times New Roman" w:hAnsi="Times New Roman"/>
        </w:rPr>
      </w:pPr>
      <w:r w:rsidRPr="00F547BF">
        <w:rPr>
          <w:rFonts w:ascii="Times New Roman" w:hAnsi="Times New Roman"/>
          <w:sz w:val="24"/>
          <w:szCs w:val="24"/>
        </w:rPr>
        <w:t>осветления, направленные на улучшение породного и качественного состава молодняков и условий роста деревьев главной древесной породы;</w:t>
      </w:r>
    </w:p>
    <w:p w:rsidR="00F20D88" w:rsidRPr="00F547BF" w:rsidRDefault="00F20D88" w:rsidP="00F547BF">
      <w:pPr>
        <w:widowControl w:val="0"/>
        <w:numPr>
          <w:ilvl w:val="0"/>
          <w:numId w:val="12"/>
        </w:numPr>
        <w:spacing w:after="0" w:line="240" w:lineRule="auto"/>
        <w:ind w:firstLine="539"/>
        <w:jc w:val="both"/>
        <w:rPr>
          <w:rFonts w:ascii="Times New Roman" w:hAnsi="Times New Roman"/>
        </w:rPr>
      </w:pPr>
      <w:r w:rsidRPr="00F547BF">
        <w:rPr>
          <w:rFonts w:ascii="Times New Roman" w:hAnsi="Times New Roman"/>
          <w:sz w:val="24"/>
          <w:szCs w:val="24"/>
        </w:rPr>
        <w:t>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F20D88" w:rsidRPr="00F547BF" w:rsidRDefault="00F20D88" w:rsidP="00F547BF">
      <w:pPr>
        <w:widowControl w:val="0"/>
        <w:numPr>
          <w:ilvl w:val="0"/>
          <w:numId w:val="12"/>
        </w:numPr>
        <w:spacing w:after="0" w:line="240" w:lineRule="auto"/>
        <w:ind w:firstLine="539"/>
        <w:jc w:val="both"/>
        <w:rPr>
          <w:rFonts w:ascii="Times New Roman" w:hAnsi="Times New Roman"/>
        </w:rPr>
      </w:pPr>
      <w:r w:rsidRPr="00F547BF">
        <w:rPr>
          <w:rFonts w:ascii="Times New Roman" w:hAnsi="Times New Roman"/>
          <w:sz w:val="24"/>
          <w:szCs w:val="24"/>
        </w:rPr>
        <w:t>прореживания, направленные на создание благоприятных условий для правильного формирования ствола и кроны деревьев;</w:t>
      </w:r>
    </w:p>
    <w:p w:rsidR="00F20D88" w:rsidRPr="00F547BF" w:rsidRDefault="00F20D88" w:rsidP="00F547BF">
      <w:pPr>
        <w:widowControl w:val="0"/>
        <w:numPr>
          <w:ilvl w:val="0"/>
          <w:numId w:val="12"/>
        </w:numPr>
        <w:spacing w:after="0" w:line="240" w:lineRule="auto"/>
        <w:ind w:firstLine="539"/>
        <w:jc w:val="both"/>
        <w:rPr>
          <w:rFonts w:ascii="Times New Roman" w:hAnsi="Times New Roman"/>
        </w:rPr>
      </w:pPr>
      <w:r w:rsidRPr="00F547BF">
        <w:rPr>
          <w:rFonts w:ascii="Times New Roman" w:hAnsi="Times New Roman"/>
          <w:sz w:val="24"/>
          <w:szCs w:val="24"/>
        </w:rPr>
        <w:t>проходные рубки, направленные на создание благоприятных условий для увеличения прироста деревьев;</w:t>
      </w:r>
    </w:p>
    <w:p w:rsidR="00F20D88" w:rsidRPr="00F547BF" w:rsidRDefault="00F20D88" w:rsidP="00F547BF">
      <w:pPr>
        <w:numPr>
          <w:ilvl w:val="0"/>
          <w:numId w:val="12"/>
        </w:numPr>
        <w:spacing w:after="0" w:line="240" w:lineRule="auto"/>
        <w:ind w:firstLine="539"/>
        <w:jc w:val="both"/>
        <w:rPr>
          <w:rFonts w:ascii="Times New Roman" w:hAnsi="Times New Roman"/>
        </w:rPr>
      </w:pPr>
      <w:r w:rsidRPr="00F547BF">
        <w:rPr>
          <w:rFonts w:ascii="Times New Roman" w:hAnsi="Times New Roman"/>
          <w:sz w:val="24"/>
          <w:szCs w:val="24"/>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F20D88" w:rsidRPr="00F547BF" w:rsidRDefault="00F20D88" w:rsidP="00F547BF">
      <w:pPr>
        <w:numPr>
          <w:ilvl w:val="0"/>
          <w:numId w:val="12"/>
        </w:numPr>
        <w:spacing w:after="0" w:line="240" w:lineRule="auto"/>
        <w:ind w:firstLine="539"/>
        <w:jc w:val="both"/>
        <w:rPr>
          <w:rFonts w:ascii="Times New Roman" w:hAnsi="Times New Roman"/>
        </w:rPr>
      </w:pPr>
      <w:r w:rsidRPr="00F547BF">
        <w:rPr>
          <w:rFonts w:ascii="Times New Roman" w:hAnsi="Times New Roman"/>
          <w:sz w:val="24"/>
          <w:szCs w:val="24"/>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F20D88" w:rsidRPr="00F547BF" w:rsidRDefault="00F20D88" w:rsidP="00F547BF">
      <w:pPr>
        <w:numPr>
          <w:ilvl w:val="0"/>
          <w:numId w:val="12"/>
        </w:numPr>
        <w:spacing w:after="0" w:line="240" w:lineRule="auto"/>
        <w:ind w:firstLine="539"/>
        <w:jc w:val="both"/>
        <w:rPr>
          <w:rFonts w:ascii="Times New Roman" w:hAnsi="Times New Roman"/>
        </w:rPr>
      </w:pPr>
      <w:r w:rsidRPr="00F547BF">
        <w:rPr>
          <w:rFonts w:ascii="Times New Roman" w:hAnsi="Times New Roman"/>
          <w:sz w:val="24"/>
          <w:szCs w:val="24"/>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F20D88" w:rsidRPr="00F547BF" w:rsidRDefault="00F20D88" w:rsidP="00F547BF">
      <w:pPr>
        <w:numPr>
          <w:ilvl w:val="0"/>
          <w:numId w:val="12"/>
        </w:numPr>
        <w:spacing w:after="0" w:line="240" w:lineRule="auto"/>
        <w:ind w:firstLine="539"/>
        <w:jc w:val="both"/>
        <w:rPr>
          <w:rFonts w:ascii="Times New Roman" w:hAnsi="Times New Roman"/>
        </w:rPr>
      </w:pPr>
      <w:r w:rsidRPr="00F547BF">
        <w:rPr>
          <w:rFonts w:ascii="Times New Roman" w:hAnsi="Times New Roman"/>
          <w:sz w:val="24"/>
          <w:szCs w:val="24"/>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F20D88" w:rsidRPr="00F547BF" w:rsidRDefault="00F20D88" w:rsidP="00F547BF">
      <w:pPr>
        <w:numPr>
          <w:ilvl w:val="0"/>
          <w:numId w:val="12"/>
        </w:numPr>
        <w:spacing w:after="0" w:line="240" w:lineRule="auto"/>
        <w:ind w:firstLine="539"/>
        <w:jc w:val="both"/>
        <w:rPr>
          <w:rFonts w:ascii="Times New Roman" w:hAnsi="Times New Roman"/>
        </w:rPr>
      </w:pPr>
      <w:r w:rsidRPr="00F547BF">
        <w:rPr>
          <w:rFonts w:ascii="Times New Roman" w:hAnsi="Times New Roman"/>
          <w:sz w:val="24"/>
          <w:szCs w:val="24"/>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F20D88" w:rsidRPr="00F547BF" w:rsidRDefault="00F20D88" w:rsidP="00F547BF">
      <w:pPr>
        <w:numPr>
          <w:ilvl w:val="0"/>
          <w:numId w:val="12"/>
        </w:numPr>
        <w:spacing w:after="0" w:line="240" w:lineRule="auto"/>
        <w:ind w:firstLine="539"/>
        <w:jc w:val="both"/>
        <w:rPr>
          <w:rFonts w:ascii="Times New Roman" w:hAnsi="Times New Roman"/>
        </w:rPr>
      </w:pPr>
      <w:r w:rsidRPr="00F547BF">
        <w:rPr>
          <w:rFonts w:ascii="Times New Roman" w:hAnsi="Times New Roman"/>
          <w:sz w:val="24"/>
          <w:szCs w:val="24"/>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F20D88" w:rsidRPr="00F547BF" w:rsidRDefault="00F20D88" w:rsidP="00F547BF">
      <w:pPr>
        <w:spacing w:after="0" w:line="240" w:lineRule="auto"/>
        <w:ind w:firstLine="539"/>
        <w:jc w:val="both"/>
        <w:rPr>
          <w:rFonts w:ascii="Times New Roman" w:hAnsi="Times New Roman"/>
        </w:rPr>
      </w:pPr>
      <w:r w:rsidRPr="00F547BF">
        <w:rPr>
          <w:rFonts w:ascii="Times New Roman" w:hAnsi="Times New Roman"/>
          <w:sz w:val="24"/>
          <w:szCs w:val="24"/>
        </w:rPr>
        <w:t>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F20D88" w:rsidRPr="00F547BF" w:rsidRDefault="00F20D88" w:rsidP="00F547BF">
      <w:pPr>
        <w:spacing w:after="0" w:line="240" w:lineRule="auto"/>
        <w:ind w:firstLine="539"/>
        <w:jc w:val="both"/>
        <w:rPr>
          <w:rFonts w:ascii="Times New Roman" w:hAnsi="Times New Roman"/>
        </w:rPr>
      </w:pPr>
      <w:r w:rsidRPr="00F547BF">
        <w:rPr>
          <w:rFonts w:ascii="Times New Roman" w:hAnsi="Times New Roman"/>
          <w:sz w:val="24"/>
          <w:szCs w:val="24"/>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F20D88" w:rsidRPr="00F547BF" w:rsidRDefault="00F20D88" w:rsidP="00F547BF">
      <w:pPr>
        <w:spacing w:after="0" w:line="240" w:lineRule="auto"/>
        <w:ind w:firstLine="539"/>
        <w:jc w:val="both"/>
        <w:rPr>
          <w:rFonts w:ascii="Times New Roman" w:hAnsi="Times New Roman"/>
        </w:rPr>
      </w:pPr>
      <w:r w:rsidRPr="00F547BF">
        <w:rPr>
          <w:rFonts w:ascii="Times New Roman" w:hAnsi="Times New Roman"/>
          <w:sz w:val="24"/>
          <w:szCs w:val="24"/>
        </w:rPr>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F20D88" w:rsidRPr="00F547BF" w:rsidRDefault="00F20D88" w:rsidP="00F547BF">
      <w:pPr>
        <w:spacing w:after="0" w:line="240" w:lineRule="auto"/>
        <w:ind w:firstLine="539"/>
        <w:jc w:val="both"/>
        <w:rPr>
          <w:rFonts w:ascii="Times New Roman" w:hAnsi="Times New Roman"/>
        </w:rPr>
      </w:pPr>
      <w:r w:rsidRPr="00F547BF">
        <w:rPr>
          <w:rFonts w:ascii="Times New Roman" w:hAnsi="Times New Roman"/>
          <w:sz w:val="24"/>
          <w:szCs w:val="24"/>
        </w:rPr>
        <w:lastRenderedPageBreak/>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F20D88" w:rsidRPr="00F547BF" w:rsidRDefault="00F20D88" w:rsidP="00F547BF">
      <w:pPr>
        <w:spacing w:after="0" w:line="240" w:lineRule="auto"/>
        <w:ind w:firstLine="539"/>
        <w:jc w:val="both"/>
        <w:rPr>
          <w:rFonts w:ascii="Times New Roman" w:hAnsi="Times New Roman"/>
        </w:rPr>
      </w:pPr>
      <w:r w:rsidRPr="00F547BF">
        <w:rPr>
          <w:rFonts w:ascii="Times New Roman" w:hAnsi="Times New Roman"/>
          <w:sz w:val="24"/>
          <w:szCs w:val="24"/>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F20D88" w:rsidRPr="00F547BF" w:rsidRDefault="00F20D88" w:rsidP="00F547BF">
      <w:pPr>
        <w:spacing w:after="0" w:line="240" w:lineRule="auto"/>
        <w:ind w:firstLine="539"/>
        <w:jc w:val="both"/>
        <w:rPr>
          <w:rFonts w:ascii="Times New Roman" w:hAnsi="Times New Roman"/>
        </w:rPr>
      </w:pPr>
      <w:r w:rsidRPr="00F547BF">
        <w:rPr>
          <w:rFonts w:ascii="Times New Roman" w:hAnsi="Times New Roman"/>
          <w:sz w:val="24"/>
          <w:szCs w:val="24"/>
        </w:rPr>
        <w:t>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10 - 15% по запасу) путем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(лесопарка) для территории лесного района.</w:t>
      </w:r>
    </w:p>
    <w:p w:rsidR="00F20D88" w:rsidRPr="00F547BF" w:rsidRDefault="00F20D88" w:rsidP="00F547BF">
      <w:pPr>
        <w:spacing w:after="0" w:line="240" w:lineRule="auto"/>
        <w:ind w:firstLine="539"/>
        <w:jc w:val="both"/>
        <w:rPr>
          <w:rFonts w:ascii="Times New Roman" w:hAnsi="Times New Roman"/>
        </w:rPr>
      </w:pPr>
      <w:r w:rsidRPr="00F547BF">
        <w:rPr>
          <w:rFonts w:ascii="Times New Roman" w:hAnsi="Times New Roman"/>
          <w:sz w:val="24"/>
          <w:szCs w:val="24"/>
        </w:rPr>
        <w:t>В горных лесах рубки, проводимые в целях ухода за лесными насаждениями, направлены на усиление их противоэрозионной функции и водоохранной роли, на улучшение качественного состояния насаждений. На склонах крутизной до 10 градусов рубки, проводимые в целях ухода за лесными насаждениями, должны вестись так же, как в аналогичных насаждениях равнинных лесов. На склонах крутизной более 30 градусов рубки лесных насаждений не проводятся.</w:t>
      </w:r>
    </w:p>
    <w:p w:rsidR="00F20D88" w:rsidRPr="00F547BF" w:rsidRDefault="00F20D88" w:rsidP="00F547BF">
      <w:pPr>
        <w:spacing w:after="0" w:line="240" w:lineRule="auto"/>
        <w:ind w:firstLine="539"/>
        <w:jc w:val="both"/>
        <w:rPr>
          <w:rFonts w:ascii="Times New Roman" w:hAnsi="Times New Roman"/>
        </w:rPr>
      </w:pPr>
      <w:r w:rsidRPr="00F547BF">
        <w:rPr>
          <w:rFonts w:ascii="Times New Roman" w:hAnsi="Times New Roman"/>
          <w:sz w:val="24"/>
          <w:szCs w:val="24"/>
        </w:rP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w:t>
      </w:r>
    </w:p>
    <w:p w:rsidR="00F20D88" w:rsidRPr="00F547BF" w:rsidRDefault="00F20D88" w:rsidP="00F547BF">
      <w:pPr>
        <w:spacing w:after="0" w:line="240" w:lineRule="auto"/>
        <w:ind w:firstLine="539"/>
        <w:jc w:val="both"/>
        <w:rPr>
          <w:rFonts w:ascii="Times New Roman" w:hAnsi="Times New Roman"/>
        </w:rPr>
      </w:pPr>
      <w:r w:rsidRPr="00F547BF">
        <w:rPr>
          <w:rFonts w:ascii="Times New Roman" w:hAnsi="Times New Roman"/>
          <w:sz w:val="24"/>
          <w:szCs w:val="24"/>
        </w:rPr>
        <w:t>Проходные рубки в чистых древостоях на склонах крутизной более 20 градусов не проводятся.</w:t>
      </w:r>
    </w:p>
    <w:p w:rsidR="00F20D88" w:rsidRPr="00F547BF" w:rsidRDefault="00F20D88" w:rsidP="00F547BF">
      <w:pPr>
        <w:pStyle w:val="ConsPlusNormal0"/>
        <w:ind w:firstLine="539"/>
        <w:jc w:val="both"/>
        <w:rPr>
          <w:rFonts w:ascii="Times New Roman" w:hAnsi="Times New Roman" w:cs="Times New Roman"/>
        </w:rPr>
      </w:pPr>
      <w:r w:rsidRPr="00F547BF">
        <w:rPr>
          <w:rFonts w:ascii="Times New Roman" w:hAnsi="Times New Roman" w:cs="Times New Roman"/>
          <w:sz w:val="24"/>
          <w:szCs w:val="24"/>
        </w:rPr>
        <w:t xml:space="preserve">Возрастные периоды проведения рубок ухода за лесом представлены в таблице </w:t>
      </w:r>
      <w:r w:rsidR="00F8036C" w:rsidRPr="00F547BF">
        <w:rPr>
          <w:rFonts w:ascii="Times New Roman" w:hAnsi="Times New Roman"/>
          <w:sz w:val="24"/>
          <w:szCs w:val="24"/>
          <w:lang w:val="en-US"/>
        </w:rPr>
        <w:t>II</w:t>
      </w:r>
      <w:r w:rsidR="00F8036C" w:rsidRPr="00F547BF">
        <w:rPr>
          <w:rFonts w:ascii="Times New Roman" w:hAnsi="Times New Roman"/>
          <w:sz w:val="24"/>
          <w:szCs w:val="24"/>
        </w:rPr>
        <w:t>.1.3</w:t>
      </w:r>
      <w:r w:rsidR="00D60120" w:rsidRPr="00F547BF">
        <w:rPr>
          <w:rFonts w:ascii="Times New Roman" w:hAnsi="Times New Roman" w:cs="Times New Roman"/>
          <w:sz w:val="24"/>
          <w:szCs w:val="24"/>
        </w:rPr>
        <w:t xml:space="preserve">. </w:t>
      </w:r>
    </w:p>
    <w:p w:rsidR="00F20D88" w:rsidRPr="00F547BF" w:rsidRDefault="00F20D88" w:rsidP="00F547BF">
      <w:pPr>
        <w:pStyle w:val="ConsPlusNormal0"/>
        <w:ind w:firstLine="539"/>
        <w:jc w:val="both"/>
        <w:rPr>
          <w:rFonts w:ascii="Times New Roman" w:hAnsi="Times New Roman" w:cs="Times New Roman"/>
        </w:rPr>
      </w:pPr>
    </w:p>
    <w:p w:rsidR="00FB1394" w:rsidRPr="00F547BF" w:rsidRDefault="00FB1394" w:rsidP="00F547BF">
      <w:pPr>
        <w:pStyle w:val="ConsPlusNormal0"/>
        <w:ind w:firstLine="539"/>
        <w:jc w:val="right"/>
        <w:rPr>
          <w:rFonts w:ascii="Times New Roman" w:hAnsi="Times New Roman" w:cs="Times New Roman"/>
        </w:rPr>
      </w:pPr>
      <w:r w:rsidRPr="00F547BF">
        <w:rPr>
          <w:rFonts w:ascii="Times New Roman" w:hAnsi="Times New Roman" w:cs="Times New Roman"/>
          <w:sz w:val="24"/>
          <w:szCs w:val="24"/>
        </w:rPr>
        <w:t xml:space="preserve">Таблица </w:t>
      </w:r>
      <w:r w:rsidR="00F8036C" w:rsidRPr="00F547BF">
        <w:rPr>
          <w:rFonts w:ascii="Times New Roman" w:hAnsi="Times New Roman"/>
          <w:sz w:val="24"/>
          <w:szCs w:val="24"/>
          <w:lang w:val="en-US"/>
        </w:rPr>
        <w:t>II</w:t>
      </w:r>
      <w:r w:rsidR="00F8036C" w:rsidRPr="00F547BF">
        <w:rPr>
          <w:rFonts w:ascii="Times New Roman" w:hAnsi="Times New Roman"/>
          <w:sz w:val="24"/>
          <w:szCs w:val="24"/>
        </w:rPr>
        <w:t>.1.3</w:t>
      </w:r>
    </w:p>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Возрастные периоды проведения различных видов рубок, проводимых в целях ухода за лесными насаждениями</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hemeFill="background1"/>
        <w:tblCellMar>
          <w:top w:w="102" w:type="dxa"/>
          <w:left w:w="62" w:type="dxa"/>
          <w:bottom w:w="102" w:type="dxa"/>
          <w:right w:w="62" w:type="dxa"/>
        </w:tblCellMar>
        <w:tblLook w:val="0000" w:firstRow="0" w:lastRow="0" w:firstColumn="0" w:lastColumn="0" w:noHBand="0" w:noVBand="0"/>
      </w:tblPr>
      <w:tblGrid>
        <w:gridCol w:w="2765"/>
        <w:gridCol w:w="1454"/>
        <w:gridCol w:w="1746"/>
        <w:gridCol w:w="1454"/>
        <w:gridCol w:w="1454"/>
        <w:gridCol w:w="1456"/>
      </w:tblGrid>
      <w:tr w:rsidR="00F547BF" w:rsidRPr="00F547BF" w:rsidTr="00651535">
        <w:tc>
          <w:tcPr>
            <w:tcW w:w="1338" w:type="pct"/>
            <w:vMerge w:val="restar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Виды рубок, проводимых в целях ухода за лесными насаждениями</w:t>
            </w:r>
          </w:p>
        </w:tc>
        <w:tc>
          <w:tcPr>
            <w:tcW w:w="3662" w:type="pct"/>
            <w:gridSpan w:val="5"/>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Возраст лесных насаждений, лет</w:t>
            </w:r>
          </w:p>
        </w:tc>
      </w:tr>
      <w:tr w:rsidR="00F547BF" w:rsidRPr="00F547BF" w:rsidTr="00651535">
        <w:tc>
          <w:tcPr>
            <w:tcW w:w="1338" w:type="pct"/>
            <w:vMerge/>
            <w:shd w:val="clear" w:color="auto" w:fill="FFFFFF" w:themeFill="background1"/>
          </w:tcPr>
          <w:p w:rsidR="00F20D88" w:rsidRPr="00F547BF" w:rsidRDefault="00F20D88" w:rsidP="00F547BF">
            <w:pPr>
              <w:spacing w:after="0" w:line="240" w:lineRule="auto"/>
              <w:rPr>
                <w:rFonts w:ascii="Times New Roman" w:hAnsi="Times New Roman"/>
                <w:sz w:val="24"/>
                <w:szCs w:val="24"/>
              </w:rPr>
            </w:pPr>
          </w:p>
        </w:tc>
        <w:tc>
          <w:tcPr>
            <w:tcW w:w="1549" w:type="pct"/>
            <w:gridSpan w:val="2"/>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2113" w:type="pct"/>
            <w:gridSpan w:val="3"/>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остальных древесных пород при возрасте рубки</w:t>
            </w:r>
          </w:p>
        </w:tc>
      </w:tr>
      <w:tr w:rsidR="00F547BF" w:rsidRPr="00F547BF" w:rsidTr="00651535">
        <w:tc>
          <w:tcPr>
            <w:tcW w:w="1338" w:type="pct"/>
            <w:vMerge/>
            <w:shd w:val="clear" w:color="auto" w:fill="FFFFFF" w:themeFill="background1"/>
          </w:tcPr>
          <w:p w:rsidR="00F20D88" w:rsidRPr="00F547BF" w:rsidRDefault="00F20D88" w:rsidP="00F547BF">
            <w:pPr>
              <w:spacing w:after="0" w:line="240" w:lineRule="auto"/>
              <w:rPr>
                <w:rFonts w:ascii="Times New Roman" w:hAnsi="Times New Roman"/>
                <w:sz w:val="24"/>
                <w:szCs w:val="24"/>
              </w:rPr>
            </w:pP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более 100 лет</w:t>
            </w:r>
          </w:p>
        </w:tc>
        <w:tc>
          <w:tcPr>
            <w:tcW w:w="845"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менее 100 лет</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более 60 лет</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50 - 60 лет</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менее 50 лет</w:t>
            </w:r>
          </w:p>
        </w:tc>
      </w:tr>
      <w:tr w:rsidR="00F547BF" w:rsidRPr="00F547BF" w:rsidTr="00651535">
        <w:tc>
          <w:tcPr>
            <w:tcW w:w="1338" w:type="pct"/>
            <w:shd w:val="clear" w:color="auto" w:fill="FFFFFF" w:themeFill="background1"/>
          </w:tcPr>
          <w:p w:rsidR="00F20D88" w:rsidRPr="00F547BF" w:rsidRDefault="00F20D88" w:rsidP="00F547BF">
            <w:pPr>
              <w:spacing w:after="0" w:line="240" w:lineRule="auto"/>
              <w:rPr>
                <w:rFonts w:ascii="Times New Roman" w:hAnsi="Times New Roman"/>
              </w:rPr>
            </w:pPr>
            <w:r w:rsidRPr="00F547BF">
              <w:rPr>
                <w:rFonts w:ascii="Times New Roman" w:hAnsi="Times New Roman"/>
                <w:sz w:val="24"/>
                <w:szCs w:val="24"/>
              </w:rPr>
              <w:t>Рубки осветления</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до 10</w:t>
            </w:r>
          </w:p>
        </w:tc>
        <w:tc>
          <w:tcPr>
            <w:tcW w:w="845"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до 10</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до 10</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до 10</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до 5</w:t>
            </w:r>
          </w:p>
        </w:tc>
      </w:tr>
      <w:tr w:rsidR="00F547BF" w:rsidRPr="00F547BF" w:rsidTr="00651535">
        <w:tc>
          <w:tcPr>
            <w:tcW w:w="1338" w:type="pct"/>
            <w:shd w:val="clear" w:color="auto" w:fill="FFFFFF" w:themeFill="background1"/>
          </w:tcPr>
          <w:p w:rsidR="00F20D88" w:rsidRPr="00F547BF" w:rsidRDefault="00F20D88" w:rsidP="00F547BF">
            <w:pPr>
              <w:spacing w:after="0" w:line="240" w:lineRule="auto"/>
              <w:rPr>
                <w:rFonts w:ascii="Times New Roman" w:hAnsi="Times New Roman"/>
              </w:rPr>
            </w:pPr>
            <w:r w:rsidRPr="00F547BF">
              <w:rPr>
                <w:rFonts w:ascii="Times New Roman" w:hAnsi="Times New Roman"/>
                <w:sz w:val="24"/>
                <w:szCs w:val="24"/>
              </w:rPr>
              <w:t>Рубки прочистки</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11 - 20</w:t>
            </w:r>
          </w:p>
        </w:tc>
        <w:tc>
          <w:tcPr>
            <w:tcW w:w="845"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11 - 20</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11 - 20</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11 - 20</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6 - 10</w:t>
            </w:r>
          </w:p>
        </w:tc>
      </w:tr>
      <w:tr w:rsidR="00F547BF" w:rsidRPr="00F547BF" w:rsidTr="00651535">
        <w:tc>
          <w:tcPr>
            <w:tcW w:w="1338" w:type="pct"/>
            <w:shd w:val="clear" w:color="auto" w:fill="FFFFFF" w:themeFill="background1"/>
          </w:tcPr>
          <w:p w:rsidR="00F20D88" w:rsidRPr="00F547BF" w:rsidRDefault="00F20D88" w:rsidP="00F547BF">
            <w:pPr>
              <w:spacing w:after="0" w:line="240" w:lineRule="auto"/>
              <w:rPr>
                <w:rFonts w:ascii="Times New Roman" w:hAnsi="Times New Roman"/>
              </w:rPr>
            </w:pPr>
            <w:r w:rsidRPr="00F547BF">
              <w:rPr>
                <w:rFonts w:ascii="Times New Roman" w:hAnsi="Times New Roman"/>
                <w:sz w:val="24"/>
                <w:szCs w:val="24"/>
              </w:rPr>
              <w:t>Рубки прореживания</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21 - 60</w:t>
            </w:r>
          </w:p>
        </w:tc>
        <w:tc>
          <w:tcPr>
            <w:tcW w:w="845"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21 - 40</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21 - 40</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21 - 30</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11 - 20</w:t>
            </w:r>
          </w:p>
        </w:tc>
      </w:tr>
      <w:tr w:rsidR="00F547BF" w:rsidRPr="00F547BF" w:rsidTr="00651535">
        <w:tc>
          <w:tcPr>
            <w:tcW w:w="1338" w:type="pct"/>
            <w:shd w:val="clear" w:color="auto" w:fill="FFFFFF" w:themeFill="background1"/>
          </w:tcPr>
          <w:p w:rsidR="00F20D88" w:rsidRPr="00F547BF" w:rsidRDefault="00F20D88" w:rsidP="00F547BF">
            <w:pPr>
              <w:spacing w:after="0" w:line="240" w:lineRule="auto"/>
              <w:rPr>
                <w:rFonts w:ascii="Times New Roman" w:hAnsi="Times New Roman"/>
              </w:rPr>
            </w:pPr>
            <w:r w:rsidRPr="00F547BF">
              <w:rPr>
                <w:rFonts w:ascii="Times New Roman" w:hAnsi="Times New Roman"/>
                <w:sz w:val="24"/>
                <w:szCs w:val="24"/>
              </w:rPr>
              <w:t>Проходные рубки</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более 60</w:t>
            </w:r>
          </w:p>
        </w:tc>
        <w:tc>
          <w:tcPr>
            <w:tcW w:w="845"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более 40</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более 40</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более 30</w:t>
            </w:r>
          </w:p>
        </w:tc>
        <w:tc>
          <w:tcPr>
            <w:tcW w:w="704" w:type="pct"/>
            <w:shd w:val="clear" w:color="auto" w:fill="FFFFFF" w:themeFill="background1"/>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более 20</w:t>
            </w:r>
          </w:p>
        </w:tc>
      </w:tr>
    </w:tbl>
    <w:p w:rsidR="00F20D88" w:rsidRPr="00F547BF" w:rsidRDefault="00F20D88" w:rsidP="00F547BF">
      <w:pPr>
        <w:pStyle w:val="ConsPlusNormal0"/>
        <w:ind w:firstLine="539"/>
        <w:jc w:val="both"/>
        <w:rPr>
          <w:rFonts w:ascii="Times New Roman" w:hAnsi="Times New Roman" w:cs="Times New Roman"/>
          <w:sz w:val="24"/>
          <w:szCs w:val="24"/>
        </w:rPr>
      </w:pPr>
    </w:p>
    <w:p w:rsidR="00F20D88" w:rsidRPr="00F547BF" w:rsidRDefault="00F20D88" w:rsidP="00F547BF">
      <w:pPr>
        <w:pStyle w:val="095"/>
        <w:rPr>
          <w:rFonts w:cs="Times New Roman"/>
        </w:rPr>
      </w:pPr>
      <w:r w:rsidRPr="00F547BF">
        <w:rPr>
          <w:rFonts w:cs="Times New Roman"/>
        </w:rPr>
        <w:t>Целями рубок ухода за лесом являются:</w:t>
      </w:r>
    </w:p>
    <w:p w:rsidR="00F20D88" w:rsidRPr="00F547BF" w:rsidRDefault="00F20D88" w:rsidP="00F547BF">
      <w:pPr>
        <w:pStyle w:val="095"/>
        <w:rPr>
          <w:rFonts w:cs="Times New Roman"/>
        </w:rPr>
      </w:pPr>
      <w:r w:rsidRPr="00F547BF">
        <w:rPr>
          <w:rFonts w:cs="Times New Roman"/>
        </w:rPr>
        <w:t>улучшение породного состава лесных насаждений;</w:t>
      </w:r>
    </w:p>
    <w:p w:rsidR="00F20D88" w:rsidRPr="00F547BF" w:rsidRDefault="00F20D88" w:rsidP="00F547BF">
      <w:pPr>
        <w:pStyle w:val="095"/>
        <w:rPr>
          <w:rFonts w:cs="Times New Roman"/>
        </w:rPr>
      </w:pPr>
      <w:r w:rsidRPr="00F547BF">
        <w:rPr>
          <w:rFonts w:cs="Times New Roman"/>
        </w:rPr>
        <w:t>повышение качества и устойчивости лесных насаждений;</w:t>
      </w:r>
    </w:p>
    <w:p w:rsidR="00F20D88" w:rsidRPr="00F547BF" w:rsidRDefault="00F20D88" w:rsidP="00F547BF">
      <w:pPr>
        <w:pStyle w:val="095"/>
        <w:rPr>
          <w:rFonts w:cs="Times New Roman"/>
        </w:rPr>
      </w:pPr>
      <w:r w:rsidRPr="00F547BF">
        <w:rPr>
          <w:rFonts w:cs="Times New Roman"/>
        </w:rPr>
        <w:t>сохранение и усиление защитных, водоохранных, санитарно-гигиенических и других полезных свойств леса;</w:t>
      </w:r>
    </w:p>
    <w:p w:rsidR="00F20D88" w:rsidRPr="00F547BF" w:rsidRDefault="00F20D88" w:rsidP="00F547BF">
      <w:pPr>
        <w:pStyle w:val="095"/>
        <w:rPr>
          <w:rFonts w:cs="Times New Roman"/>
        </w:rPr>
      </w:pPr>
      <w:r w:rsidRPr="00F547BF">
        <w:rPr>
          <w:rFonts w:cs="Times New Roman"/>
        </w:rPr>
        <w:lastRenderedPageBreak/>
        <w:t>поддержание и восстановление биологического разнообразия лесов;</w:t>
      </w:r>
    </w:p>
    <w:p w:rsidR="00F20D88" w:rsidRPr="00F547BF" w:rsidRDefault="00F20D88" w:rsidP="00F547BF">
      <w:pPr>
        <w:pStyle w:val="095"/>
        <w:rPr>
          <w:rFonts w:cs="Times New Roman"/>
        </w:rPr>
      </w:pPr>
      <w:r w:rsidRPr="00F547BF">
        <w:rPr>
          <w:rFonts w:cs="Times New Roman"/>
        </w:rPr>
        <w:t>повышение продуктивности насаждений (их ресурсного потенциала);</w:t>
      </w:r>
    </w:p>
    <w:p w:rsidR="00F20D88" w:rsidRPr="00F547BF" w:rsidRDefault="00F20D88" w:rsidP="00F547BF">
      <w:pPr>
        <w:pStyle w:val="095"/>
        <w:rPr>
          <w:rFonts w:cs="Times New Roman"/>
        </w:rPr>
      </w:pPr>
      <w:r w:rsidRPr="00F547BF">
        <w:rPr>
          <w:rFonts w:cs="Times New Roman"/>
        </w:rPr>
        <w:t>сокращение сроков выращивания технической спелой древесины;</w:t>
      </w:r>
    </w:p>
    <w:p w:rsidR="00F20D88" w:rsidRPr="00F547BF" w:rsidRDefault="00F20D88" w:rsidP="00F547BF">
      <w:pPr>
        <w:pStyle w:val="095"/>
        <w:rPr>
          <w:rFonts w:cs="Times New Roman"/>
        </w:rPr>
      </w:pPr>
      <w:r w:rsidRPr="00F547BF">
        <w:rPr>
          <w:rFonts w:cs="Times New Roman"/>
        </w:rPr>
        <w:t>рациональное использование ресурсов древесины.</w:t>
      </w:r>
    </w:p>
    <w:p w:rsidR="00F20D88" w:rsidRPr="00F547BF" w:rsidRDefault="00F20D88" w:rsidP="00F547BF">
      <w:pPr>
        <w:pStyle w:val="095"/>
        <w:rPr>
          <w:rFonts w:cs="Times New Roman"/>
        </w:rPr>
      </w:pPr>
      <w:r w:rsidRPr="00F547BF">
        <w:rPr>
          <w:rFonts w:cs="Times New Roman"/>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F20D88" w:rsidRPr="00F547BF" w:rsidRDefault="00F20D88" w:rsidP="00F547BF">
      <w:pPr>
        <w:pStyle w:val="095"/>
        <w:rPr>
          <w:rFonts w:cs="Times New Roman"/>
        </w:rPr>
      </w:pPr>
      <w:r w:rsidRPr="00F547BF">
        <w:rPr>
          <w:rFonts w:cs="Times New Roman"/>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F20D88" w:rsidRPr="00F547BF" w:rsidRDefault="00F20D88" w:rsidP="00F547BF">
      <w:pPr>
        <w:pStyle w:val="095"/>
        <w:rPr>
          <w:rFonts w:cs="Times New Roman"/>
        </w:rPr>
      </w:pPr>
      <w:r w:rsidRPr="00F547BF">
        <w:rPr>
          <w:rFonts w:cs="Times New Roman"/>
        </w:rPr>
        <w:t xml:space="preserve">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w:t>
      </w:r>
    </w:p>
    <w:p w:rsidR="00F20D88" w:rsidRPr="00F547BF" w:rsidRDefault="00F20D88" w:rsidP="00F547BF">
      <w:pPr>
        <w:pStyle w:val="095"/>
        <w:rPr>
          <w:rFonts w:cs="Times New Roman"/>
        </w:rPr>
      </w:pPr>
      <w:r w:rsidRPr="00F547BF">
        <w:rPr>
          <w:rFonts w:cs="Times New Roman"/>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F20D88" w:rsidRPr="00F547BF" w:rsidRDefault="00F20D88" w:rsidP="00F547BF">
      <w:pPr>
        <w:pStyle w:val="095"/>
        <w:rPr>
          <w:rFonts w:cs="Times New Roman"/>
        </w:rPr>
      </w:pPr>
      <w:r w:rsidRPr="00F547BF">
        <w:rPr>
          <w:rFonts w:cs="Times New Roman"/>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F20D88" w:rsidRPr="00F547BF" w:rsidRDefault="00F20D88" w:rsidP="00F547BF">
      <w:pPr>
        <w:pStyle w:val="095"/>
        <w:rPr>
          <w:rFonts w:cs="Times New Roman"/>
        </w:rPr>
      </w:pPr>
      <w:r w:rsidRPr="00F547BF">
        <w:rPr>
          <w:rFonts w:cs="Times New Roman"/>
        </w:rPr>
        <w:t>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w:t>
      </w:r>
    </w:p>
    <w:p w:rsidR="00F20D88" w:rsidRPr="00F547BF" w:rsidRDefault="00F20D88" w:rsidP="00F547BF">
      <w:pPr>
        <w:pStyle w:val="095"/>
        <w:rPr>
          <w:rFonts w:cs="Times New Roman"/>
        </w:rPr>
      </w:pPr>
      <w:r w:rsidRPr="00F547BF">
        <w:rPr>
          <w:rFonts w:cs="Times New Roman"/>
        </w:rPr>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F20D88" w:rsidRPr="00F547BF" w:rsidRDefault="00F20D88" w:rsidP="00F547BF">
      <w:pPr>
        <w:pStyle w:val="095"/>
        <w:rPr>
          <w:rFonts w:cs="Times New Roman"/>
        </w:rPr>
      </w:pPr>
      <w:bookmarkStart w:id="55" w:name="Par110"/>
      <w:bookmarkEnd w:id="55"/>
      <w:r w:rsidRPr="00F547BF">
        <w:rPr>
          <w:rFonts w:cs="Times New Roman"/>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w:t>
      </w:r>
    </w:p>
    <w:p w:rsidR="00F20D88" w:rsidRPr="00F547BF" w:rsidRDefault="00F20D88" w:rsidP="00F547BF">
      <w:pPr>
        <w:pStyle w:val="095"/>
        <w:rPr>
          <w:rFonts w:cs="Times New Roman"/>
        </w:rPr>
      </w:pPr>
      <w:r w:rsidRPr="00F547BF">
        <w:rPr>
          <w:rFonts w:cs="Times New Roman"/>
        </w:rPr>
        <w:t>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F20D88" w:rsidRPr="00F547BF" w:rsidRDefault="00F20D88" w:rsidP="00F547BF">
      <w:pPr>
        <w:pStyle w:val="095"/>
        <w:rPr>
          <w:rFonts w:cs="Times New Roman"/>
        </w:rPr>
      </w:pPr>
      <w:bookmarkStart w:id="56" w:name="Par112"/>
      <w:bookmarkEnd w:id="56"/>
      <w:r w:rsidRPr="00F547BF">
        <w:rPr>
          <w:rFonts w:cs="Times New Roman"/>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F20D88" w:rsidRPr="00F547BF" w:rsidRDefault="00F20D88" w:rsidP="00F547BF">
      <w:pPr>
        <w:pStyle w:val="095"/>
        <w:rPr>
          <w:rFonts w:cs="Times New Roman"/>
        </w:rPr>
      </w:pPr>
      <w:bookmarkStart w:id="57" w:name="Par115"/>
      <w:bookmarkEnd w:id="57"/>
      <w:r w:rsidRPr="00F547BF">
        <w:rPr>
          <w:rFonts w:cs="Times New Roman"/>
        </w:rPr>
        <w:t>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rsidR="00F20D88" w:rsidRPr="00F547BF" w:rsidRDefault="00F20D88" w:rsidP="00F547BF">
      <w:pPr>
        <w:pStyle w:val="095"/>
        <w:rPr>
          <w:rFonts w:cs="Times New Roman"/>
        </w:rPr>
      </w:pPr>
      <w:r w:rsidRPr="00F547BF">
        <w:rPr>
          <w:rFonts w:cs="Times New Roman"/>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F20D88" w:rsidRPr="00F547BF" w:rsidRDefault="00F20D88" w:rsidP="00F547BF">
      <w:pPr>
        <w:pStyle w:val="095"/>
        <w:rPr>
          <w:rFonts w:cs="Times New Roman"/>
        </w:rPr>
      </w:pPr>
      <w:r w:rsidRPr="00F547BF">
        <w:rPr>
          <w:rFonts w:cs="Times New Roman"/>
        </w:rPr>
        <w:t>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F20D88" w:rsidRPr="00F547BF" w:rsidRDefault="00F20D88" w:rsidP="00F547BF">
      <w:pPr>
        <w:pStyle w:val="095"/>
        <w:rPr>
          <w:rFonts w:cs="Times New Roman"/>
        </w:rPr>
      </w:pPr>
      <w:r w:rsidRPr="00F547BF">
        <w:rPr>
          <w:rFonts w:cs="Times New Roman"/>
        </w:rPr>
        <w:t xml:space="preserve">При определении интенсивности рубок, проводимых в целях ухода за лесными </w:t>
      </w:r>
      <w:r w:rsidRPr="00F547BF">
        <w:rPr>
          <w:rFonts w:cs="Times New Roman"/>
        </w:rPr>
        <w:lastRenderedPageBreak/>
        <w:t>насаждениями, не должна учитываться вырубаемая древесина сухостойных деревьев.</w:t>
      </w:r>
    </w:p>
    <w:p w:rsidR="00F20D88" w:rsidRPr="00F547BF" w:rsidRDefault="00F20D88" w:rsidP="00F547BF">
      <w:pPr>
        <w:pStyle w:val="095"/>
        <w:rPr>
          <w:rFonts w:cs="Times New Roman"/>
        </w:rPr>
      </w:pPr>
      <w:bookmarkStart w:id="58" w:name="Par127"/>
      <w:bookmarkStart w:id="59" w:name="Par125"/>
      <w:bookmarkEnd w:id="58"/>
      <w:bookmarkEnd w:id="59"/>
      <w:r w:rsidRPr="00F547BF">
        <w:rPr>
          <w:rFonts w:cs="Times New Roman"/>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F20D88" w:rsidRPr="00F547BF" w:rsidRDefault="00F20D88" w:rsidP="00F547BF">
      <w:pPr>
        <w:pStyle w:val="095"/>
        <w:rPr>
          <w:rFonts w:cs="Times New Roman"/>
        </w:rPr>
      </w:pPr>
      <w:r w:rsidRPr="00F547BF">
        <w:rPr>
          <w:rFonts w:cs="Times New Roman"/>
        </w:rPr>
        <w:t>На склонах крутизной более 30 градусов рубки лесных насаждений не проводятся.</w:t>
      </w:r>
    </w:p>
    <w:p w:rsidR="00F20D88" w:rsidRPr="00F547BF" w:rsidRDefault="00F20D88" w:rsidP="00F547BF">
      <w:pPr>
        <w:pStyle w:val="095"/>
        <w:rPr>
          <w:rFonts w:cs="Times New Roman"/>
        </w:rPr>
      </w:pPr>
      <w:r w:rsidRPr="00F547BF">
        <w:rPr>
          <w:rFonts w:cs="Times New Roman"/>
        </w:rPr>
        <w:t>Проходные рубки в чистых древостоях на склонах крутизной более 20 градусов не проводятся.</w:t>
      </w:r>
    </w:p>
    <w:p w:rsidR="00F20D88" w:rsidRPr="00F547BF" w:rsidRDefault="00F20D88" w:rsidP="00F547BF">
      <w:pPr>
        <w:pStyle w:val="095"/>
        <w:rPr>
          <w:rFonts w:cs="Times New Roman"/>
        </w:rPr>
      </w:pPr>
      <w:r w:rsidRPr="00F547BF">
        <w:rPr>
          <w:rFonts w:cs="Times New Roman"/>
        </w:rPr>
        <w:t xml:space="preserve">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w:t>
      </w:r>
      <w:hyperlink r:id="rId59" w:history="1">
        <w:r w:rsidRPr="00F547BF">
          <w:rPr>
            <w:rStyle w:val="a8"/>
            <w:rFonts w:cs="Times New Roman"/>
            <w:color w:val="auto"/>
            <w:u w:val="none"/>
          </w:rPr>
          <w:t>Правилами</w:t>
        </w:r>
      </w:hyperlink>
      <w:r w:rsidRPr="00F547BF">
        <w:rPr>
          <w:rFonts w:cs="Times New Roman"/>
        </w:rPr>
        <w:t xml:space="preserve"> заготовки древесины и </w:t>
      </w:r>
      <w:hyperlink r:id="rId60" w:history="1">
        <w:r w:rsidRPr="00F547BF">
          <w:rPr>
            <w:rStyle w:val="a8"/>
            <w:rFonts w:cs="Times New Roman"/>
            <w:color w:val="auto"/>
            <w:u w:val="none"/>
          </w:rPr>
          <w:t>Видами</w:t>
        </w:r>
      </w:hyperlink>
      <w:r w:rsidRPr="00F547BF">
        <w:rPr>
          <w:rFonts w:cs="Times New Roman"/>
        </w:rPr>
        <w:t xml:space="preserve"> лесосечных работ.</w:t>
      </w:r>
    </w:p>
    <w:p w:rsidR="00F20D88" w:rsidRPr="00F547BF" w:rsidRDefault="00F20D88" w:rsidP="00F547BF">
      <w:pPr>
        <w:pStyle w:val="095"/>
        <w:rPr>
          <w:rFonts w:cs="Times New Roman"/>
        </w:rPr>
      </w:pPr>
      <w:r w:rsidRPr="00F547BF">
        <w:rPr>
          <w:rFonts w:cs="Times New Roman"/>
        </w:rPr>
        <w:t>При отводе лесосеки для проведения ухода за лесами, на назначенных в рубку деревьях диаметром 8 см и более на высоте 1,3 м делается отметка (краска, яркая лента, затески).</w:t>
      </w:r>
    </w:p>
    <w:p w:rsidR="00F20D88" w:rsidRPr="00F547BF" w:rsidRDefault="00F20D88" w:rsidP="00F547BF">
      <w:pPr>
        <w:pStyle w:val="095"/>
        <w:rPr>
          <w:rFonts w:cs="Times New Roman"/>
        </w:rPr>
      </w:pPr>
      <w:r w:rsidRPr="00F547BF">
        <w:rPr>
          <w:rFonts w:cs="Times New Roman"/>
        </w:rPr>
        <w:t>Запас вырубаемой древесины должен определяться на основании сплошного перечета назначенных в рубку деревьев.</w:t>
      </w:r>
    </w:p>
    <w:p w:rsidR="00F20D88" w:rsidRPr="00F547BF" w:rsidRDefault="00F20D88" w:rsidP="00F547BF">
      <w:pPr>
        <w:pStyle w:val="095"/>
        <w:rPr>
          <w:rFonts w:cs="Times New Roman"/>
        </w:rPr>
      </w:pPr>
      <w:r w:rsidRPr="00F547BF">
        <w:rPr>
          <w:rFonts w:cs="Times New Roman"/>
        </w:rPr>
        <w:t>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F20D88" w:rsidRPr="00F547BF" w:rsidRDefault="00F20D88" w:rsidP="00F547BF">
      <w:pPr>
        <w:pStyle w:val="095"/>
        <w:rPr>
          <w:rFonts w:cs="Times New Roman"/>
        </w:rPr>
      </w:pPr>
      <w:r w:rsidRPr="00F547BF">
        <w:rPr>
          <w:rFonts w:cs="Times New Roman"/>
        </w:rPr>
        <w:t>В лиственных лесных насаждениях отвод лесосек должен производиться в течение вегетационного периода, а в хвойных - в течение всего года.</w:t>
      </w:r>
    </w:p>
    <w:p w:rsidR="00F20D88" w:rsidRPr="00F547BF" w:rsidRDefault="00F20D88" w:rsidP="00F547BF">
      <w:pPr>
        <w:pStyle w:val="095"/>
        <w:rPr>
          <w:rFonts w:cs="Times New Roman"/>
        </w:rPr>
      </w:pPr>
      <w:r w:rsidRPr="00F547BF">
        <w:rPr>
          <w:rFonts w:cs="Times New Roman"/>
        </w:rPr>
        <w:t>При проведении рубок без предварительного отбора и отметки вырубаемых деревьев отвод лесосек производится в течение всего года.</w:t>
      </w:r>
    </w:p>
    <w:p w:rsidR="00F20D88" w:rsidRPr="00F547BF" w:rsidRDefault="00F20D88" w:rsidP="00F547BF">
      <w:pPr>
        <w:pStyle w:val="095"/>
        <w:rPr>
          <w:rFonts w:cs="Times New Roman"/>
        </w:rPr>
      </w:pPr>
      <w:r w:rsidRPr="00F547BF">
        <w:rPr>
          <w:rFonts w:cs="Times New Roman"/>
        </w:rPr>
        <w:t>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F20D88" w:rsidRPr="00F547BF" w:rsidRDefault="00F20D88" w:rsidP="00F547BF">
      <w:pPr>
        <w:pStyle w:val="095"/>
        <w:rPr>
          <w:rFonts w:cs="Times New Roman"/>
        </w:rPr>
      </w:pPr>
      <w:r w:rsidRPr="00F547BF">
        <w:rPr>
          <w:rFonts w:cs="Times New Roman"/>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F20D88" w:rsidRPr="00F547BF" w:rsidRDefault="00F20D88" w:rsidP="00F547BF">
      <w:pPr>
        <w:pStyle w:val="095"/>
        <w:rPr>
          <w:rFonts w:cs="Times New Roman"/>
        </w:rPr>
      </w:pPr>
      <w:r w:rsidRPr="00F547BF">
        <w:rPr>
          <w:rFonts w:cs="Times New Roman"/>
        </w:rPr>
        <w:t>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F20D88" w:rsidRPr="00F547BF" w:rsidRDefault="00F20D88" w:rsidP="00F547BF">
      <w:pPr>
        <w:pStyle w:val="095"/>
        <w:rPr>
          <w:rFonts w:cs="Times New Roman"/>
        </w:rPr>
      </w:pPr>
      <w:r w:rsidRPr="00F547BF">
        <w:rPr>
          <w:rFonts w:cs="Times New Roman"/>
        </w:rPr>
        <w:t>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w:t>
      </w:r>
    </w:p>
    <w:p w:rsidR="00F20D88" w:rsidRPr="00F547BF" w:rsidRDefault="00F20D88" w:rsidP="00F547BF">
      <w:pPr>
        <w:pStyle w:val="095"/>
        <w:rPr>
          <w:rFonts w:cs="Times New Roman"/>
        </w:rPr>
      </w:pPr>
      <w:r w:rsidRPr="00F547BF">
        <w:rPr>
          <w:rFonts w:cs="Times New Roman"/>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F20D88" w:rsidRPr="00F547BF" w:rsidRDefault="00F20D88" w:rsidP="00F547BF">
      <w:pPr>
        <w:pStyle w:val="095"/>
        <w:rPr>
          <w:rFonts w:cs="Times New Roman"/>
        </w:rPr>
      </w:pPr>
      <w:r w:rsidRPr="00F547BF">
        <w:rPr>
          <w:rFonts w:cs="Times New Roman"/>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F20D88" w:rsidRPr="00F547BF" w:rsidRDefault="00F20D88" w:rsidP="00F547BF">
      <w:pPr>
        <w:pStyle w:val="095"/>
        <w:rPr>
          <w:rFonts w:cs="Times New Roman"/>
        </w:rPr>
      </w:pPr>
      <w:r w:rsidRPr="00F547BF">
        <w:rPr>
          <w:rFonts w:cs="Times New Roman"/>
        </w:rPr>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F20D88" w:rsidRPr="00F547BF" w:rsidRDefault="00F20D88" w:rsidP="00F547BF">
      <w:pPr>
        <w:pStyle w:val="095"/>
        <w:rPr>
          <w:rFonts w:cs="Times New Roman"/>
        </w:rPr>
      </w:pPr>
      <w:r w:rsidRPr="00F547BF">
        <w:rPr>
          <w:rFonts w:cs="Times New Roman"/>
        </w:rPr>
        <w:t>Не допускается повреждение деревьев более чем 3%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F20D88" w:rsidRPr="00F547BF" w:rsidRDefault="00F20D88" w:rsidP="00F547BF">
      <w:pPr>
        <w:pStyle w:val="095"/>
        <w:rPr>
          <w:rFonts w:cs="Times New Roman"/>
        </w:rPr>
      </w:pPr>
      <w:r w:rsidRPr="00F547BF">
        <w:rPr>
          <w:rFonts w:cs="Times New Roman"/>
        </w:rPr>
        <w:t>В защитных лесах при уходе за лесами поврежденные деревья не должны составлять более 2% от количества деревьев, оставляемых на выращивание.</w:t>
      </w:r>
    </w:p>
    <w:p w:rsidR="00F20D88" w:rsidRPr="00F547BF" w:rsidRDefault="00F20D88" w:rsidP="00F547BF">
      <w:pPr>
        <w:pStyle w:val="095"/>
        <w:rPr>
          <w:rFonts w:cs="Times New Roman"/>
        </w:rPr>
      </w:pPr>
      <w:r w:rsidRPr="00F547BF">
        <w:rPr>
          <w:rFonts w:cs="Times New Roman"/>
        </w:rPr>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F20D88" w:rsidRPr="00F547BF" w:rsidRDefault="00F20D88" w:rsidP="00F547BF">
      <w:pPr>
        <w:pStyle w:val="095"/>
        <w:rPr>
          <w:rFonts w:cs="Times New Roman"/>
        </w:rPr>
      </w:pPr>
      <w:r w:rsidRPr="00F547BF">
        <w:rPr>
          <w:rFonts w:cs="Times New Roman"/>
        </w:rPr>
        <w:t xml:space="preserve">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w:t>
      </w:r>
      <w:r w:rsidRPr="00F547BF">
        <w:rPr>
          <w:rFonts w:cs="Times New Roman"/>
        </w:rPr>
        <w:lastRenderedPageBreak/>
        <w:t xml:space="preserve">магистральных и пасечных волоков, дорогами, производственными и бытовыми площадками, в соответствии с </w:t>
      </w:r>
      <w:hyperlink r:id="rId61" w:history="1">
        <w:r w:rsidRPr="00F547BF">
          <w:rPr>
            <w:rStyle w:val="a8"/>
            <w:rFonts w:cs="Times New Roman"/>
            <w:color w:val="auto"/>
            <w:u w:val="none"/>
          </w:rPr>
          <w:t>Правилами</w:t>
        </w:r>
      </w:hyperlink>
      <w:r w:rsidRPr="00F547BF">
        <w:rPr>
          <w:rFonts w:cs="Times New Roman"/>
        </w:rPr>
        <w:t xml:space="preserve"> лесовосстановления.</w:t>
      </w:r>
    </w:p>
    <w:p w:rsidR="00F20D88" w:rsidRPr="00F547BF" w:rsidRDefault="00F20D88" w:rsidP="00F547BF">
      <w:pPr>
        <w:pStyle w:val="095"/>
        <w:rPr>
          <w:rFonts w:cs="Times New Roman"/>
        </w:rPr>
      </w:pPr>
      <w:r w:rsidRPr="00F547BF">
        <w:rPr>
          <w:rFonts w:cs="Times New Roman"/>
          <w:bCs/>
        </w:rPr>
        <w:t>Нормативы рубок, проводимых в целях ухода за лесными насаждениями, в сосновых насаждениях южно-таежного района европейской части Российской Федерации</w:t>
      </w:r>
      <w:r w:rsidRPr="00F547BF">
        <w:rPr>
          <w:rFonts w:cs="Times New Roman"/>
        </w:rPr>
        <w:t xml:space="preserve"> приведены в таблице </w:t>
      </w:r>
      <w:r w:rsidR="00F8036C" w:rsidRPr="00F547BF">
        <w:rPr>
          <w:lang w:val="en-US"/>
        </w:rPr>
        <w:t>II</w:t>
      </w:r>
      <w:r w:rsidR="00F8036C" w:rsidRPr="00F547BF">
        <w:t>.1.4</w:t>
      </w:r>
      <w:r w:rsidRPr="00F547BF">
        <w:rPr>
          <w:rFonts w:cs="Times New Roman"/>
        </w:rPr>
        <w:t>.</w:t>
      </w:r>
    </w:p>
    <w:p w:rsidR="00F20D88" w:rsidRPr="00F547BF" w:rsidRDefault="00F20D88" w:rsidP="00F547BF">
      <w:pPr>
        <w:pStyle w:val="095"/>
        <w:rPr>
          <w:rFonts w:cs="Times New Roman"/>
        </w:rPr>
      </w:pPr>
      <w:r w:rsidRPr="00F547BF">
        <w:rPr>
          <w:rFonts w:cs="Times New Roman"/>
          <w:bCs/>
        </w:rPr>
        <w:t>Нормативы рубок, проводимых в целях ухода за лесными насаждениями, в еловых насаждениях южно</w:t>
      </w:r>
      <w:r w:rsidR="00651535" w:rsidRPr="00F547BF">
        <w:rPr>
          <w:rFonts w:cs="Times New Roman"/>
          <w:bCs/>
        </w:rPr>
        <w:t xml:space="preserve"> </w:t>
      </w:r>
      <w:r w:rsidRPr="00F547BF">
        <w:rPr>
          <w:rFonts w:cs="Times New Roman"/>
          <w:bCs/>
        </w:rPr>
        <w:t>-</w:t>
      </w:r>
      <w:r w:rsidR="00651535" w:rsidRPr="00F547BF">
        <w:rPr>
          <w:rFonts w:cs="Times New Roman"/>
          <w:bCs/>
        </w:rPr>
        <w:t xml:space="preserve"> </w:t>
      </w:r>
      <w:r w:rsidRPr="00F547BF">
        <w:rPr>
          <w:rFonts w:cs="Times New Roman"/>
          <w:bCs/>
        </w:rPr>
        <w:t>таежного района европейской части Российской Федерации</w:t>
      </w:r>
      <w:r w:rsidR="00FB1394" w:rsidRPr="00F547BF">
        <w:rPr>
          <w:rFonts w:cs="Times New Roman"/>
        </w:rPr>
        <w:t xml:space="preserve"> приведены в таблице </w:t>
      </w:r>
      <w:r w:rsidR="00F8036C" w:rsidRPr="00F547BF">
        <w:rPr>
          <w:lang w:val="en-US"/>
        </w:rPr>
        <w:t>II</w:t>
      </w:r>
      <w:r w:rsidR="00F8036C" w:rsidRPr="00F547BF">
        <w:t>.1.5</w:t>
      </w:r>
      <w:r w:rsidRPr="00F547BF">
        <w:rPr>
          <w:rFonts w:cs="Times New Roman"/>
        </w:rPr>
        <w:t>.</w:t>
      </w:r>
    </w:p>
    <w:p w:rsidR="00F20D88" w:rsidRPr="00F547BF" w:rsidRDefault="00F20D88" w:rsidP="00F547BF">
      <w:pPr>
        <w:pStyle w:val="ConsPlusNormal0"/>
        <w:ind w:firstLine="539"/>
        <w:jc w:val="both"/>
        <w:rPr>
          <w:rFonts w:ascii="Times New Roman" w:hAnsi="Times New Roman" w:cs="Times New Roman"/>
          <w:sz w:val="24"/>
          <w:szCs w:val="24"/>
        </w:rPr>
      </w:pPr>
    </w:p>
    <w:p w:rsidR="00FB1394" w:rsidRPr="00F547BF" w:rsidRDefault="00FB1394" w:rsidP="00F547BF">
      <w:pPr>
        <w:pStyle w:val="ConsPlusNormal0"/>
        <w:ind w:firstLine="540"/>
        <w:jc w:val="right"/>
        <w:rPr>
          <w:rFonts w:ascii="Times New Roman" w:hAnsi="Times New Roman" w:cs="Times New Roman"/>
        </w:rPr>
      </w:pPr>
      <w:r w:rsidRPr="00F547BF">
        <w:rPr>
          <w:rFonts w:ascii="Times New Roman" w:hAnsi="Times New Roman" w:cs="Times New Roman"/>
          <w:sz w:val="24"/>
          <w:szCs w:val="24"/>
        </w:rPr>
        <w:t xml:space="preserve">Таблица </w:t>
      </w:r>
      <w:r w:rsidR="00F8036C" w:rsidRPr="00F547BF">
        <w:rPr>
          <w:rFonts w:ascii="Times New Roman" w:hAnsi="Times New Roman"/>
          <w:sz w:val="24"/>
          <w:szCs w:val="24"/>
          <w:lang w:val="en-US"/>
        </w:rPr>
        <w:t>II</w:t>
      </w:r>
      <w:r w:rsidR="00F8036C" w:rsidRPr="00F547BF">
        <w:rPr>
          <w:rFonts w:ascii="Times New Roman" w:hAnsi="Times New Roman"/>
          <w:sz w:val="24"/>
          <w:szCs w:val="24"/>
        </w:rPr>
        <w:t>.1.4</w:t>
      </w:r>
    </w:p>
    <w:p w:rsidR="00F20D88" w:rsidRPr="00F547BF" w:rsidRDefault="00F20D88" w:rsidP="00F547BF">
      <w:pPr>
        <w:spacing w:after="0" w:line="240" w:lineRule="auto"/>
        <w:jc w:val="center"/>
        <w:rPr>
          <w:rFonts w:ascii="Times New Roman" w:hAnsi="Times New Roman"/>
        </w:rPr>
      </w:pPr>
      <w:r w:rsidRPr="00F547BF">
        <w:rPr>
          <w:rFonts w:ascii="Times New Roman" w:hAnsi="Times New Roman"/>
          <w:bCs/>
          <w:sz w:val="24"/>
          <w:szCs w:val="24"/>
        </w:rPr>
        <w:t>Нормативы</w:t>
      </w:r>
    </w:p>
    <w:p w:rsidR="00F20D88" w:rsidRPr="00F547BF" w:rsidRDefault="00F20D88" w:rsidP="00F547BF">
      <w:pPr>
        <w:spacing w:after="0" w:line="240" w:lineRule="auto"/>
        <w:jc w:val="center"/>
        <w:rPr>
          <w:rFonts w:ascii="Times New Roman" w:hAnsi="Times New Roman"/>
        </w:rPr>
      </w:pPr>
      <w:r w:rsidRPr="00F547BF">
        <w:rPr>
          <w:rFonts w:ascii="Times New Roman" w:hAnsi="Times New Roman"/>
          <w:bCs/>
          <w:sz w:val="24"/>
          <w:szCs w:val="24"/>
        </w:rPr>
        <w:t xml:space="preserve">рубок, проводимых в целях ухода за лесными насаждениями, в сосновых насаждениях </w:t>
      </w:r>
    </w:p>
    <w:p w:rsidR="00F20D88" w:rsidRPr="00F547BF" w:rsidRDefault="00F20D88" w:rsidP="00F547BF">
      <w:pPr>
        <w:spacing w:after="0" w:line="240" w:lineRule="auto"/>
        <w:jc w:val="center"/>
        <w:rPr>
          <w:rFonts w:ascii="Times New Roman" w:hAnsi="Times New Roman"/>
        </w:rPr>
      </w:pPr>
      <w:r w:rsidRPr="00F547BF">
        <w:rPr>
          <w:rFonts w:ascii="Times New Roman" w:hAnsi="Times New Roman"/>
          <w:bCs/>
          <w:sz w:val="24"/>
          <w:szCs w:val="24"/>
        </w:rPr>
        <w:t>южно</w:t>
      </w:r>
      <w:r w:rsidR="00651535" w:rsidRPr="00F547BF">
        <w:rPr>
          <w:rFonts w:ascii="Times New Roman" w:hAnsi="Times New Roman"/>
          <w:bCs/>
          <w:sz w:val="24"/>
          <w:szCs w:val="24"/>
        </w:rPr>
        <w:t xml:space="preserve"> </w:t>
      </w:r>
      <w:r w:rsidRPr="00F547BF">
        <w:rPr>
          <w:rFonts w:ascii="Times New Roman" w:hAnsi="Times New Roman"/>
          <w:bCs/>
          <w:sz w:val="24"/>
          <w:szCs w:val="24"/>
        </w:rPr>
        <w:t>-</w:t>
      </w:r>
      <w:r w:rsidR="00651535" w:rsidRPr="00F547BF">
        <w:rPr>
          <w:rFonts w:ascii="Times New Roman" w:hAnsi="Times New Roman"/>
          <w:bCs/>
          <w:sz w:val="24"/>
          <w:szCs w:val="24"/>
        </w:rPr>
        <w:t xml:space="preserve"> </w:t>
      </w:r>
      <w:r w:rsidRPr="00F547BF">
        <w:rPr>
          <w:rFonts w:ascii="Times New Roman" w:hAnsi="Times New Roman"/>
          <w:bCs/>
          <w:sz w:val="24"/>
          <w:szCs w:val="24"/>
        </w:rPr>
        <w:t>таежного района европейской части Российской Федерации</w:t>
      </w:r>
    </w:p>
    <w:tbl>
      <w:tblPr>
        <w:tblW w:w="0" w:type="dxa"/>
        <w:tblInd w:w="62" w:type="dxa"/>
        <w:tblLayout w:type="fixed"/>
        <w:tblCellMar>
          <w:top w:w="57" w:type="dxa"/>
          <w:left w:w="62" w:type="dxa"/>
          <w:bottom w:w="57" w:type="dxa"/>
          <w:right w:w="62" w:type="dxa"/>
        </w:tblCellMar>
        <w:tblLook w:val="04A0" w:firstRow="1" w:lastRow="0" w:firstColumn="1" w:lastColumn="0" w:noHBand="0" w:noVBand="1"/>
      </w:tblPr>
      <w:tblGrid>
        <w:gridCol w:w="851"/>
        <w:gridCol w:w="851"/>
        <w:gridCol w:w="793"/>
        <w:gridCol w:w="929"/>
        <w:gridCol w:w="829"/>
        <w:gridCol w:w="836"/>
        <w:gridCol w:w="768"/>
        <w:gridCol w:w="791"/>
        <w:gridCol w:w="865"/>
        <w:gridCol w:w="845"/>
        <w:gridCol w:w="902"/>
        <w:gridCol w:w="947"/>
      </w:tblGrid>
      <w:tr w:rsidR="0050537F" w:rsidTr="0050537F">
        <w:trPr>
          <w:tblHeader/>
        </w:trPr>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kern w:val="0"/>
                <w:sz w:val="20"/>
                <w:szCs w:val="20"/>
              </w:rPr>
            </w:pPr>
            <w:r>
              <w:rPr>
                <w:rFonts w:ascii="Times New Roman" w:hAnsi="Times New Roman"/>
                <w:sz w:val="20"/>
                <w:szCs w:val="20"/>
              </w:rPr>
              <w:t>Состав лесных насаждений до рубки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Группы типов леса (класс бонитета)</w:t>
            </w:r>
          </w:p>
        </w:tc>
        <w:tc>
          <w:tcPr>
            <w:tcW w:w="793"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Возраст начала ухода, лет</w:t>
            </w:r>
          </w:p>
        </w:tc>
        <w:tc>
          <w:tcPr>
            <w:tcW w:w="1758" w:type="dxa"/>
            <w:gridSpan w:val="2"/>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Рубки осветления</w:t>
            </w:r>
          </w:p>
        </w:tc>
        <w:tc>
          <w:tcPr>
            <w:tcW w:w="1604" w:type="dxa"/>
            <w:gridSpan w:val="2"/>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Рубки прочистки</w:t>
            </w:r>
          </w:p>
        </w:tc>
        <w:tc>
          <w:tcPr>
            <w:tcW w:w="1656" w:type="dxa"/>
            <w:gridSpan w:val="2"/>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Рубки прореживания</w:t>
            </w:r>
          </w:p>
        </w:tc>
        <w:tc>
          <w:tcPr>
            <w:tcW w:w="1747" w:type="dxa"/>
            <w:gridSpan w:val="2"/>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Проходные рубки</w:t>
            </w:r>
          </w:p>
        </w:tc>
        <w:tc>
          <w:tcPr>
            <w:tcW w:w="947"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Целевой состав к возрасту рубки (спелости)</w:t>
            </w:r>
          </w:p>
        </w:tc>
      </w:tr>
      <w:tr w:rsidR="0050537F" w:rsidTr="0050537F">
        <w:trPr>
          <w:tblHead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929"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Минимальная сомкнутость крон до ухода</w:t>
            </w:r>
          </w:p>
        </w:tc>
        <w:tc>
          <w:tcPr>
            <w:tcW w:w="829"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Интенсивность рубки, % по запасу</w:t>
            </w:r>
          </w:p>
        </w:tc>
        <w:tc>
          <w:tcPr>
            <w:tcW w:w="836"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Минимальная сомкнутость крон до ухода</w:t>
            </w:r>
          </w:p>
        </w:tc>
        <w:tc>
          <w:tcPr>
            <w:tcW w:w="768"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ind w:right="22"/>
              <w:jc w:val="center"/>
              <w:rPr>
                <w:rFonts w:ascii="Times New Roman" w:hAnsi="Times New Roman"/>
                <w:sz w:val="20"/>
                <w:szCs w:val="20"/>
              </w:rPr>
            </w:pPr>
            <w:r>
              <w:rPr>
                <w:rFonts w:ascii="Times New Roman" w:hAnsi="Times New Roman"/>
                <w:sz w:val="20"/>
                <w:szCs w:val="20"/>
              </w:rPr>
              <w:t>Интенсивность рубки, % по запасу</w:t>
            </w:r>
          </w:p>
        </w:tc>
        <w:tc>
          <w:tcPr>
            <w:tcW w:w="79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Минимальная полнота до ухода</w:t>
            </w:r>
          </w:p>
        </w:tc>
        <w:tc>
          <w:tcPr>
            <w:tcW w:w="865"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Интенсивность рубки, % по запасу</w:t>
            </w:r>
          </w:p>
        </w:tc>
        <w:tc>
          <w:tcPr>
            <w:tcW w:w="845"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Минимальная полнота до ухода</w:t>
            </w:r>
          </w:p>
        </w:tc>
        <w:tc>
          <w:tcPr>
            <w:tcW w:w="902"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Интенсивность рубки, % по запасу</w:t>
            </w:r>
          </w:p>
        </w:tc>
        <w:tc>
          <w:tcPr>
            <w:tcW w:w="947"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r>
      <w:tr w:rsidR="0050537F" w:rsidTr="0050537F">
        <w:trPr>
          <w:tblHead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929"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после ухода</w:t>
            </w:r>
          </w:p>
        </w:tc>
        <w:tc>
          <w:tcPr>
            <w:tcW w:w="829"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36"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после ухода</w:t>
            </w:r>
          </w:p>
        </w:tc>
        <w:tc>
          <w:tcPr>
            <w:tcW w:w="768"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после ухода</w:t>
            </w:r>
          </w:p>
        </w:tc>
        <w:tc>
          <w:tcPr>
            <w:tcW w:w="865"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повторяемость (лет)</w:t>
            </w:r>
          </w:p>
        </w:tc>
        <w:tc>
          <w:tcPr>
            <w:tcW w:w="845"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после ухода</w:t>
            </w:r>
          </w:p>
        </w:tc>
        <w:tc>
          <w:tcPr>
            <w:tcW w:w="902"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повторяемость (лет)</w:t>
            </w:r>
          </w:p>
        </w:tc>
        <w:tc>
          <w:tcPr>
            <w:tcW w:w="947"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r>
      <w:tr w:rsidR="0050537F" w:rsidTr="0050537F">
        <w:trPr>
          <w:tblHeader/>
        </w:trPr>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w:t>
            </w:r>
          </w:p>
        </w:tc>
        <w:tc>
          <w:tcPr>
            <w:tcW w:w="793"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w:t>
            </w:r>
          </w:p>
        </w:tc>
        <w:tc>
          <w:tcPr>
            <w:tcW w:w="929"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w:t>
            </w:r>
          </w:p>
        </w:tc>
        <w:tc>
          <w:tcPr>
            <w:tcW w:w="829"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w:t>
            </w:r>
          </w:p>
        </w:tc>
        <w:tc>
          <w:tcPr>
            <w:tcW w:w="836"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w:t>
            </w:r>
          </w:p>
        </w:tc>
        <w:tc>
          <w:tcPr>
            <w:tcW w:w="768"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w:t>
            </w:r>
          </w:p>
        </w:tc>
        <w:tc>
          <w:tcPr>
            <w:tcW w:w="79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w:t>
            </w:r>
          </w:p>
        </w:tc>
        <w:tc>
          <w:tcPr>
            <w:tcW w:w="865"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9</w:t>
            </w:r>
          </w:p>
        </w:tc>
        <w:tc>
          <w:tcPr>
            <w:tcW w:w="845"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w:t>
            </w:r>
          </w:p>
        </w:tc>
        <w:tc>
          <w:tcPr>
            <w:tcW w:w="902"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11</w:t>
            </w:r>
          </w:p>
        </w:tc>
        <w:tc>
          <w:tcPr>
            <w:tcW w:w="947"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12</w:t>
            </w:r>
          </w:p>
        </w:tc>
      </w:tr>
      <w:tr w:rsidR="0050537F" w:rsidTr="0050537F">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 Чистые с примесью лиственных до 2 единиц</w:t>
            </w: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лишайниковый</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(IV)</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0,9</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0,9</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947"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7С3Б</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6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84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90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47"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брусничный</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(IV)</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10 - 15</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25 - 30</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947"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8С2Б</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6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84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90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47"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кисличный</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(III - II)</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5 - 10</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25 - 30</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25 30</w:t>
            </w:r>
          </w:p>
        </w:tc>
        <w:tc>
          <w:tcPr>
            <w:tcW w:w="947"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8С2Б</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6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84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90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47"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черничный</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(IV - III)</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10 - 15</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25 - 30</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947"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(7 - 8)С</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6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84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90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47"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(2 - 3)Б</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долгомошный</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(IV)</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947"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7СЗБ</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6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84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90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947"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50537F">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 Сосново-лиственные с преобладанием сосны в составе</w:t>
            </w: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лишайниковый</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(IV)</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7 - 12</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25 - 30</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25 - 30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25 - 30</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25 - 30</w:t>
            </w:r>
          </w:p>
        </w:tc>
        <w:tc>
          <w:tcPr>
            <w:tcW w:w="947"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7С3Б</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6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84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90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947"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брусничный</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(IV)</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5 - 10</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25 - 30</w:t>
            </w:r>
          </w:p>
        </w:tc>
        <w:tc>
          <w:tcPr>
            <w:tcW w:w="947"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8С2Б</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6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84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90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47"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кисличный</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(III - II)</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4 - 7</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40 - 50</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25 - 40</w:t>
            </w:r>
          </w:p>
        </w:tc>
        <w:tc>
          <w:tcPr>
            <w:tcW w:w="947"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8С2Б</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6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10 - 15</w:t>
            </w:r>
          </w:p>
        </w:tc>
        <w:tc>
          <w:tcPr>
            <w:tcW w:w="84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90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47"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черничный</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(IV - III)</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5 - 8</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30 - 50</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25 - 30</w:t>
            </w:r>
          </w:p>
        </w:tc>
        <w:tc>
          <w:tcPr>
            <w:tcW w:w="947"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(7 - 8)С</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6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84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90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47"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(2 - 3)Б</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долгомошный</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(IV)</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8 - 15</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25 - 30</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947"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7С3Б</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6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84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90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47"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50537F">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lastRenderedPageBreak/>
              <w:t>2.1. Сосново-лиственные с долей сосны в составе 3 - 4 единицы (и 6 - 7 лиственных)</w:t>
            </w: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брусничный</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(IV)</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4 - 7</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40 - 50</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947"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(6 - 8)С</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6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84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90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947"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(2 - 4)Б</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кисличный</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(III - II)</w:t>
            </w:r>
          </w:p>
        </w:tc>
        <w:tc>
          <w:tcPr>
            <w:tcW w:w="793"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3 - 7</w:t>
            </w:r>
          </w:p>
        </w:tc>
        <w:tc>
          <w:tcPr>
            <w:tcW w:w="929"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29"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50 - 60</w:t>
            </w:r>
          </w:p>
        </w:tc>
        <w:tc>
          <w:tcPr>
            <w:tcW w:w="836"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768"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40 - 50</w:t>
            </w:r>
          </w:p>
        </w:tc>
        <w:tc>
          <w:tcPr>
            <w:tcW w:w="79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65"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845"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902"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947"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(6 - 8)С</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single" w:sz="4" w:space="0" w:color="auto"/>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0,3</w:t>
            </w:r>
          </w:p>
        </w:tc>
        <w:tc>
          <w:tcPr>
            <w:tcW w:w="829" w:type="dxa"/>
            <w:tcBorders>
              <w:top w:val="single" w:sz="4" w:space="0" w:color="auto"/>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768" w:type="dxa"/>
            <w:tcBorders>
              <w:top w:val="single" w:sz="4" w:space="0" w:color="auto"/>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65"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10 - 15</w:t>
            </w:r>
          </w:p>
        </w:tc>
        <w:tc>
          <w:tcPr>
            <w:tcW w:w="845"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902"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47"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(2 - 4)Б</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черничный</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(IV - III)</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4 - 7</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40 - 50</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40 - 50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947" w:type="dxa"/>
            <w:tcBorders>
              <w:top w:val="single" w:sz="4" w:space="0" w:color="auto"/>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(6 - 8)С</w:t>
            </w:r>
          </w:p>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0,3</w:t>
            </w: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6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10 - 15</w:t>
            </w:r>
          </w:p>
        </w:tc>
        <w:tc>
          <w:tcPr>
            <w:tcW w:w="84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90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47"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(2 - 4)Б</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долгомошный</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(IV)</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6 - 12</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947"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(5 - 7)С</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6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845"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90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47"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(3 - 5)Б</w:t>
            </w:r>
          </w:p>
        </w:tc>
      </w:tr>
      <w:tr w:rsidR="0050537F" w:rsidTr="0050537F">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 Лиственно-сосновые (лиственных более 7 единиц, сосны менее 3 при достаточном количестве деревьев)</w:t>
            </w: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брусничный</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4 - 6</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40 - 50</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47"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(4 - 7)С</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65"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45"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02"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47"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(3 - 6)Б</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кисличный</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3 - 5</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50 - 60</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40 - 50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47"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(5 - 8)С</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0,3</w:t>
            </w: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0,3</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65"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45"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02"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47"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(2 - 5)Б</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черничный</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4 - 6</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40 - 50</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47"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(4 - 7)С</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0,3</w:t>
            </w: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65"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45"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02"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47"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(3 - 6)Б</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долгомошный</w:t>
            </w:r>
          </w:p>
        </w:tc>
        <w:tc>
          <w:tcPr>
            <w:tcW w:w="793"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5 - 10</w:t>
            </w:r>
          </w:p>
        </w:tc>
        <w:tc>
          <w:tcPr>
            <w:tcW w:w="9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2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836"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768"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79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6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45"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0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47"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(3 - 6)С</w:t>
            </w:r>
          </w:p>
        </w:tc>
      </w:tr>
      <w:tr w:rsidR="0050537F" w:rsidTr="0050537F">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93"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2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2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36"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768"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9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65"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45"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02"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47"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(4 - 7)Б</w:t>
            </w:r>
          </w:p>
        </w:tc>
      </w:tr>
    </w:tbl>
    <w:p w:rsidR="00A62B12" w:rsidRDefault="00A62B12" w:rsidP="00F547BF">
      <w:pPr>
        <w:pStyle w:val="ConsPlusNormal0"/>
        <w:ind w:firstLine="540"/>
        <w:jc w:val="right"/>
        <w:rPr>
          <w:rFonts w:ascii="Times New Roman" w:hAnsi="Times New Roman" w:cs="Times New Roman"/>
          <w:sz w:val="24"/>
          <w:szCs w:val="24"/>
        </w:rPr>
      </w:pPr>
    </w:p>
    <w:p w:rsidR="0050537F" w:rsidRDefault="0050537F" w:rsidP="00F547BF">
      <w:pPr>
        <w:pStyle w:val="ConsPlusNormal0"/>
        <w:ind w:firstLine="540"/>
        <w:jc w:val="right"/>
        <w:rPr>
          <w:rFonts w:ascii="Times New Roman" w:hAnsi="Times New Roman" w:cs="Times New Roman"/>
          <w:sz w:val="24"/>
          <w:szCs w:val="24"/>
        </w:rPr>
      </w:pPr>
    </w:p>
    <w:p w:rsidR="0050537F" w:rsidRDefault="0050537F" w:rsidP="00F547BF">
      <w:pPr>
        <w:pStyle w:val="ConsPlusNormal0"/>
        <w:ind w:firstLine="540"/>
        <w:jc w:val="right"/>
        <w:rPr>
          <w:rFonts w:ascii="Times New Roman" w:hAnsi="Times New Roman" w:cs="Times New Roman"/>
          <w:sz w:val="24"/>
          <w:szCs w:val="24"/>
        </w:rPr>
      </w:pPr>
    </w:p>
    <w:p w:rsidR="0050537F" w:rsidRDefault="0050537F" w:rsidP="00F547BF">
      <w:pPr>
        <w:pStyle w:val="ConsPlusNormal0"/>
        <w:ind w:firstLine="540"/>
        <w:jc w:val="right"/>
        <w:rPr>
          <w:rFonts w:ascii="Times New Roman" w:hAnsi="Times New Roman" w:cs="Times New Roman"/>
          <w:sz w:val="24"/>
          <w:szCs w:val="24"/>
        </w:rPr>
      </w:pPr>
    </w:p>
    <w:p w:rsidR="0050537F" w:rsidRDefault="0050537F" w:rsidP="00F547BF">
      <w:pPr>
        <w:pStyle w:val="ConsPlusNormal0"/>
        <w:ind w:firstLine="540"/>
        <w:jc w:val="right"/>
        <w:rPr>
          <w:rFonts w:ascii="Times New Roman" w:hAnsi="Times New Roman" w:cs="Times New Roman"/>
          <w:sz w:val="24"/>
          <w:szCs w:val="24"/>
        </w:rPr>
      </w:pPr>
    </w:p>
    <w:p w:rsidR="0050537F" w:rsidRDefault="0050537F" w:rsidP="00F547BF">
      <w:pPr>
        <w:pStyle w:val="ConsPlusNormal0"/>
        <w:ind w:firstLine="540"/>
        <w:jc w:val="right"/>
        <w:rPr>
          <w:rFonts w:ascii="Times New Roman" w:hAnsi="Times New Roman" w:cs="Times New Roman"/>
          <w:sz w:val="24"/>
          <w:szCs w:val="24"/>
        </w:rPr>
      </w:pPr>
    </w:p>
    <w:p w:rsidR="0050537F" w:rsidRDefault="0050537F" w:rsidP="00F547BF">
      <w:pPr>
        <w:pStyle w:val="ConsPlusNormal0"/>
        <w:ind w:firstLine="540"/>
        <w:jc w:val="right"/>
        <w:rPr>
          <w:rFonts w:ascii="Times New Roman" w:hAnsi="Times New Roman" w:cs="Times New Roman"/>
          <w:sz w:val="24"/>
          <w:szCs w:val="24"/>
        </w:rPr>
      </w:pPr>
    </w:p>
    <w:p w:rsidR="0050537F" w:rsidRDefault="0050537F" w:rsidP="00F547BF">
      <w:pPr>
        <w:pStyle w:val="ConsPlusNormal0"/>
        <w:ind w:firstLine="540"/>
        <w:jc w:val="right"/>
        <w:rPr>
          <w:rFonts w:ascii="Times New Roman" w:hAnsi="Times New Roman" w:cs="Times New Roman"/>
          <w:sz w:val="24"/>
          <w:szCs w:val="24"/>
        </w:rPr>
      </w:pPr>
    </w:p>
    <w:p w:rsidR="0050537F" w:rsidRDefault="0050537F" w:rsidP="00F547BF">
      <w:pPr>
        <w:pStyle w:val="ConsPlusNormal0"/>
        <w:ind w:firstLine="540"/>
        <w:jc w:val="right"/>
        <w:rPr>
          <w:rFonts w:ascii="Times New Roman" w:hAnsi="Times New Roman" w:cs="Times New Roman"/>
          <w:sz w:val="24"/>
          <w:szCs w:val="24"/>
        </w:rPr>
      </w:pPr>
    </w:p>
    <w:p w:rsidR="0050537F" w:rsidRDefault="0050537F" w:rsidP="00F547BF">
      <w:pPr>
        <w:pStyle w:val="ConsPlusNormal0"/>
        <w:ind w:firstLine="540"/>
        <w:jc w:val="right"/>
        <w:rPr>
          <w:rFonts w:ascii="Times New Roman" w:hAnsi="Times New Roman" w:cs="Times New Roman"/>
          <w:sz w:val="24"/>
          <w:szCs w:val="24"/>
        </w:rPr>
      </w:pPr>
    </w:p>
    <w:p w:rsidR="0050537F" w:rsidRDefault="0050537F" w:rsidP="00F547BF">
      <w:pPr>
        <w:pStyle w:val="ConsPlusNormal0"/>
        <w:ind w:firstLine="540"/>
        <w:jc w:val="right"/>
        <w:rPr>
          <w:rFonts w:ascii="Times New Roman" w:hAnsi="Times New Roman" w:cs="Times New Roman"/>
          <w:sz w:val="24"/>
          <w:szCs w:val="24"/>
        </w:rPr>
      </w:pPr>
    </w:p>
    <w:p w:rsidR="0050537F" w:rsidRDefault="0050537F" w:rsidP="00F547BF">
      <w:pPr>
        <w:pStyle w:val="ConsPlusNormal0"/>
        <w:ind w:firstLine="540"/>
        <w:jc w:val="right"/>
        <w:rPr>
          <w:rFonts w:ascii="Times New Roman" w:hAnsi="Times New Roman" w:cs="Times New Roman"/>
          <w:sz w:val="24"/>
          <w:szCs w:val="24"/>
        </w:rPr>
      </w:pPr>
    </w:p>
    <w:p w:rsidR="0050537F" w:rsidRDefault="0050537F" w:rsidP="00F547BF">
      <w:pPr>
        <w:pStyle w:val="ConsPlusNormal0"/>
        <w:ind w:firstLine="540"/>
        <w:jc w:val="right"/>
        <w:rPr>
          <w:rFonts w:ascii="Times New Roman" w:hAnsi="Times New Roman" w:cs="Times New Roman"/>
          <w:sz w:val="24"/>
          <w:szCs w:val="24"/>
        </w:rPr>
      </w:pPr>
    </w:p>
    <w:p w:rsidR="0050537F" w:rsidRDefault="0050537F" w:rsidP="00F547BF">
      <w:pPr>
        <w:pStyle w:val="ConsPlusNormal0"/>
        <w:ind w:firstLine="540"/>
        <w:jc w:val="right"/>
        <w:rPr>
          <w:rFonts w:ascii="Times New Roman" w:hAnsi="Times New Roman" w:cs="Times New Roman"/>
          <w:sz w:val="24"/>
          <w:szCs w:val="24"/>
        </w:rPr>
      </w:pPr>
    </w:p>
    <w:p w:rsidR="0050537F" w:rsidRDefault="0050537F" w:rsidP="00F547BF">
      <w:pPr>
        <w:pStyle w:val="ConsPlusNormal0"/>
        <w:ind w:firstLine="540"/>
        <w:jc w:val="right"/>
        <w:rPr>
          <w:rFonts w:ascii="Times New Roman" w:hAnsi="Times New Roman" w:cs="Times New Roman"/>
          <w:sz w:val="24"/>
          <w:szCs w:val="24"/>
        </w:rPr>
      </w:pPr>
    </w:p>
    <w:p w:rsidR="0050537F" w:rsidRPr="00F547BF" w:rsidRDefault="0050537F" w:rsidP="00F547BF">
      <w:pPr>
        <w:pStyle w:val="ConsPlusNormal0"/>
        <w:ind w:firstLine="540"/>
        <w:jc w:val="right"/>
        <w:rPr>
          <w:rFonts w:ascii="Times New Roman" w:hAnsi="Times New Roman" w:cs="Times New Roman"/>
          <w:sz w:val="24"/>
          <w:szCs w:val="24"/>
        </w:rPr>
      </w:pPr>
    </w:p>
    <w:p w:rsidR="00FB1394" w:rsidRPr="00F547BF" w:rsidRDefault="00FB1394" w:rsidP="00F547BF">
      <w:pPr>
        <w:pStyle w:val="ConsPlusNormal0"/>
        <w:ind w:firstLine="540"/>
        <w:jc w:val="right"/>
        <w:rPr>
          <w:rFonts w:ascii="Times New Roman" w:hAnsi="Times New Roman" w:cs="Times New Roman"/>
        </w:rPr>
      </w:pPr>
      <w:r w:rsidRPr="00F547BF">
        <w:rPr>
          <w:rFonts w:ascii="Times New Roman" w:hAnsi="Times New Roman" w:cs="Times New Roman"/>
          <w:sz w:val="24"/>
          <w:szCs w:val="24"/>
        </w:rPr>
        <w:lastRenderedPageBreak/>
        <w:t xml:space="preserve">Таблица </w:t>
      </w:r>
      <w:r w:rsidR="00F8036C" w:rsidRPr="00F547BF">
        <w:rPr>
          <w:rFonts w:ascii="Times New Roman" w:hAnsi="Times New Roman"/>
          <w:sz w:val="24"/>
          <w:szCs w:val="24"/>
          <w:lang w:val="en-US"/>
        </w:rPr>
        <w:t>II</w:t>
      </w:r>
      <w:r w:rsidR="00F8036C" w:rsidRPr="00F547BF">
        <w:rPr>
          <w:rFonts w:ascii="Times New Roman" w:hAnsi="Times New Roman"/>
          <w:sz w:val="24"/>
          <w:szCs w:val="24"/>
        </w:rPr>
        <w:t>.1.5</w:t>
      </w:r>
    </w:p>
    <w:p w:rsidR="00F20D88" w:rsidRPr="00F547BF" w:rsidRDefault="00F20D88" w:rsidP="00F547BF">
      <w:pPr>
        <w:spacing w:after="0" w:line="240" w:lineRule="auto"/>
        <w:jc w:val="center"/>
        <w:rPr>
          <w:rFonts w:ascii="Times New Roman" w:hAnsi="Times New Roman"/>
        </w:rPr>
      </w:pPr>
      <w:r w:rsidRPr="00F547BF">
        <w:rPr>
          <w:rFonts w:ascii="Times New Roman" w:hAnsi="Times New Roman"/>
          <w:bCs/>
          <w:sz w:val="24"/>
          <w:szCs w:val="24"/>
        </w:rPr>
        <w:t>Нормативы</w:t>
      </w:r>
    </w:p>
    <w:p w:rsidR="00F20D88" w:rsidRPr="00F547BF" w:rsidRDefault="00F20D88" w:rsidP="00F547BF">
      <w:pPr>
        <w:spacing w:after="0" w:line="240" w:lineRule="auto"/>
        <w:jc w:val="center"/>
        <w:rPr>
          <w:rFonts w:ascii="Times New Roman" w:hAnsi="Times New Roman"/>
        </w:rPr>
      </w:pPr>
      <w:r w:rsidRPr="00F547BF">
        <w:rPr>
          <w:rFonts w:ascii="Times New Roman" w:hAnsi="Times New Roman"/>
          <w:bCs/>
          <w:sz w:val="24"/>
          <w:szCs w:val="24"/>
        </w:rPr>
        <w:t xml:space="preserve">рубок, проводимых в целях ухода за лесными насаждениями, в еловых насаждениях </w:t>
      </w:r>
    </w:p>
    <w:p w:rsidR="00F20D88" w:rsidRPr="00F547BF" w:rsidRDefault="00F20D88" w:rsidP="00F547BF">
      <w:pPr>
        <w:spacing w:after="0" w:line="240" w:lineRule="auto"/>
        <w:jc w:val="center"/>
        <w:rPr>
          <w:rFonts w:ascii="Times New Roman" w:hAnsi="Times New Roman"/>
        </w:rPr>
      </w:pPr>
      <w:r w:rsidRPr="00F547BF">
        <w:rPr>
          <w:rFonts w:ascii="Times New Roman" w:hAnsi="Times New Roman"/>
          <w:bCs/>
          <w:sz w:val="24"/>
          <w:szCs w:val="24"/>
        </w:rPr>
        <w:t>южно</w:t>
      </w:r>
      <w:r w:rsidR="00651535" w:rsidRPr="00F547BF">
        <w:rPr>
          <w:rFonts w:ascii="Times New Roman" w:hAnsi="Times New Roman"/>
          <w:bCs/>
          <w:sz w:val="24"/>
          <w:szCs w:val="24"/>
        </w:rPr>
        <w:t xml:space="preserve"> </w:t>
      </w:r>
      <w:r w:rsidRPr="00F547BF">
        <w:rPr>
          <w:rFonts w:ascii="Times New Roman" w:hAnsi="Times New Roman"/>
          <w:bCs/>
          <w:sz w:val="24"/>
          <w:szCs w:val="24"/>
        </w:rPr>
        <w:t>-</w:t>
      </w:r>
      <w:r w:rsidR="00651535" w:rsidRPr="00F547BF">
        <w:rPr>
          <w:rFonts w:ascii="Times New Roman" w:hAnsi="Times New Roman"/>
          <w:bCs/>
          <w:sz w:val="24"/>
          <w:szCs w:val="24"/>
        </w:rPr>
        <w:t xml:space="preserve"> </w:t>
      </w:r>
      <w:r w:rsidRPr="00F547BF">
        <w:rPr>
          <w:rFonts w:ascii="Times New Roman" w:hAnsi="Times New Roman"/>
          <w:bCs/>
          <w:sz w:val="24"/>
          <w:szCs w:val="24"/>
        </w:rPr>
        <w:t>таежного района европейской части Российской Федерации</w:t>
      </w:r>
    </w:p>
    <w:tbl>
      <w:tblPr>
        <w:tblW w:w="10349" w:type="dxa"/>
        <w:tblInd w:w="62" w:type="dxa"/>
        <w:tblLayout w:type="fixed"/>
        <w:tblCellMar>
          <w:top w:w="57" w:type="dxa"/>
          <w:left w:w="62" w:type="dxa"/>
          <w:bottom w:w="57" w:type="dxa"/>
          <w:right w:w="62" w:type="dxa"/>
        </w:tblCellMar>
        <w:tblLook w:val="04A0" w:firstRow="1" w:lastRow="0" w:firstColumn="1" w:lastColumn="0" w:noHBand="0" w:noVBand="1"/>
      </w:tblPr>
      <w:tblGrid>
        <w:gridCol w:w="993"/>
        <w:gridCol w:w="851"/>
        <w:gridCol w:w="850"/>
        <w:gridCol w:w="851"/>
        <w:gridCol w:w="850"/>
        <w:gridCol w:w="851"/>
        <w:gridCol w:w="850"/>
        <w:gridCol w:w="709"/>
        <w:gridCol w:w="851"/>
        <w:gridCol w:w="850"/>
        <w:gridCol w:w="851"/>
        <w:gridCol w:w="992"/>
      </w:tblGrid>
      <w:tr w:rsidR="0050537F" w:rsidTr="00C55200">
        <w:trPr>
          <w:tblHeader/>
        </w:trPr>
        <w:tc>
          <w:tcPr>
            <w:tcW w:w="993"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kern w:val="0"/>
                <w:sz w:val="20"/>
                <w:szCs w:val="20"/>
              </w:rPr>
            </w:pPr>
            <w:r>
              <w:rPr>
                <w:rFonts w:ascii="Times New Roman" w:hAnsi="Times New Roman"/>
                <w:sz w:val="20"/>
                <w:szCs w:val="20"/>
              </w:rPr>
              <w:t>Состав лесных насаждений до рубки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Группы типов леса (класс бонитета)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Возраст начала ухода, лет</w:t>
            </w:r>
          </w:p>
        </w:tc>
        <w:tc>
          <w:tcPr>
            <w:tcW w:w="1701" w:type="dxa"/>
            <w:gridSpan w:val="2"/>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Рубки осветления</w:t>
            </w:r>
          </w:p>
        </w:tc>
        <w:tc>
          <w:tcPr>
            <w:tcW w:w="1701" w:type="dxa"/>
            <w:gridSpan w:val="2"/>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Рубки прочистки</w:t>
            </w:r>
          </w:p>
        </w:tc>
        <w:tc>
          <w:tcPr>
            <w:tcW w:w="1560" w:type="dxa"/>
            <w:gridSpan w:val="2"/>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Рубки прореживания</w:t>
            </w:r>
          </w:p>
        </w:tc>
        <w:tc>
          <w:tcPr>
            <w:tcW w:w="1701" w:type="dxa"/>
            <w:gridSpan w:val="2"/>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Проходные рубки</w:t>
            </w:r>
          </w:p>
        </w:tc>
        <w:tc>
          <w:tcPr>
            <w:tcW w:w="992"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Целевой состав к возрасту рубки (спелости)</w:t>
            </w:r>
          </w:p>
        </w:tc>
      </w:tr>
      <w:tr w:rsidR="0050537F" w:rsidTr="00C55200">
        <w:trPr>
          <w:tblHead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Минимальная сомкнутость крон до ухода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Интенсивность рубки, % по запасу</w:t>
            </w: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Минимальная сомкнутость крон до ухода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Интенсивность рубки, % по запасу</w:t>
            </w:r>
          </w:p>
        </w:tc>
        <w:tc>
          <w:tcPr>
            <w:tcW w:w="709"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Минимальная полнота до ухода</w:t>
            </w: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Интенсивность рубки, % по запасу</w:t>
            </w:r>
          </w:p>
        </w:tc>
        <w:tc>
          <w:tcPr>
            <w:tcW w:w="850"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Минимальная полнота до ухода</w:t>
            </w: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Интенсивность рубки, % по запасу</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r>
      <w:tr w:rsidR="0050537F" w:rsidTr="00C55200">
        <w:trPr>
          <w:tblHead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после ухода</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после ухода</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после ухода</w:t>
            </w: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повторяемость (лет)</w:t>
            </w:r>
          </w:p>
        </w:tc>
        <w:tc>
          <w:tcPr>
            <w:tcW w:w="850"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после ухода</w:t>
            </w: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повторяемость (лет)</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r>
      <w:tr w:rsidR="0050537F" w:rsidTr="00C55200">
        <w:trPr>
          <w:tblHeader/>
        </w:trPr>
        <w:tc>
          <w:tcPr>
            <w:tcW w:w="993"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9</w:t>
            </w:r>
          </w:p>
        </w:tc>
        <w:tc>
          <w:tcPr>
            <w:tcW w:w="850"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12</w:t>
            </w:r>
          </w:p>
        </w:tc>
      </w:tr>
      <w:tr w:rsidR="0050537F" w:rsidTr="00C55200">
        <w:tc>
          <w:tcPr>
            <w:tcW w:w="993"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1. Еловые насаждения: чистые и с примесью лиственных до 2 единиц</w:t>
            </w: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кисличные (I)</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8 - 12</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15 - 25</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8Е2Б</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черничные</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(II - III)</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8 - 12</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25 - 35</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15 - 25</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8Е2Б</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долгомошные</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(IV)</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25 - 40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(7 - 8)Е</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(2 - 3)Б</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приручейно-крупнотравные</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 - II)</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8 - 12</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30 - 45</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(7 - 8)Е</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(2 - 3)Б</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травяно-болотные</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(IV - III)</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10 - 15</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0,8</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(7 - 8)Е</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0,7 -</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(2 - 3)Б</w:t>
            </w:r>
          </w:p>
        </w:tc>
      </w:tr>
      <w:tr w:rsidR="0050537F" w:rsidTr="00C55200">
        <w:tc>
          <w:tcPr>
            <w:tcW w:w="993"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 Елово-лиственные с преобладанием ели в составе: 5 - 7 ели и 3 - 5 лиственных</w:t>
            </w: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кисличные (I)</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8 - 12</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30 - 50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30 - 50</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25 - 35</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8Е2Б</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черничные</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(II - III)</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8 - 12</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30 - 50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20 - 25</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8Е2Б</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долгомошные</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(IV)</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10 - 15</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30 - 50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(7 - 8)Е</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(2 - 3)Б</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приручейно-крупнотравные</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 - II)</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8 - 12</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30 - 50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20 - 35</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15 - 25</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(7 - 8)Е</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(2 - 3)Б</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травяно-болотные</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(IV - III)</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10 - 15</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30 - 50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(7 - 8)Е</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0,9</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(2 - 3)Б</w:t>
            </w:r>
          </w:p>
        </w:tc>
      </w:tr>
      <w:tr w:rsidR="0050537F" w:rsidTr="00C55200">
        <w:tc>
          <w:tcPr>
            <w:tcW w:w="993"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2.1. Елово-лиственные с </w:t>
            </w:r>
            <w:r>
              <w:rPr>
                <w:rFonts w:ascii="Times New Roman" w:hAnsi="Times New Roman"/>
                <w:sz w:val="20"/>
                <w:szCs w:val="20"/>
              </w:rPr>
              <w:lastRenderedPageBreak/>
              <w:t>долей ели в составе 3 - 4 единицы и 6 - 7 лиственных</w:t>
            </w: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lastRenderedPageBreak/>
              <w:t>кисличные (I)</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5 - 7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30 - 60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30 - 60</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30 - 50</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25 - 45</w:t>
            </w:r>
          </w:p>
        </w:tc>
        <w:tc>
          <w:tcPr>
            <w:tcW w:w="992" w:type="dxa"/>
            <w:tcBorders>
              <w:top w:val="single" w:sz="4" w:space="0" w:color="auto"/>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(7 - 8)Е</w:t>
            </w:r>
          </w:p>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0,3</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(2 - 3)Б</w:t>
            </w:r>
          </w:p>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черничные (II - III)</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5 - 7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30 - 60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30 - 50</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25 - 35</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(7 - 8)Е</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0,3</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(2 - 3)Б</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долгомошные (IV)</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6 - 10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30 - 50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15 - 25</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(6 - 8)Е</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(2 - 4)Б</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приручейно-крупнотравные</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 - II)</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5 - 7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30 - 60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15 - 25</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(6 - 8)Е</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0,3</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(2 - 4)Б</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травяно-болотные</w:t>
            </w:r>
          </w:p>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(IV - III)</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6 - 10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30 - 50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30 - 40</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20 - 30</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15 - 20</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(6 - 8)Е</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(2 - 4)Б</w:t>
            </w:r>
          </w:p>
        </w:tc>
      </w:tr>
      <w:tr w:rsidR="0050537F" w:rsidTr="00C55200">
        <w:tc>
          <w:tcPr>
            <w:tcW w:w="993"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 Лиственно-еловые с наличием под пологом лиственных достаточного количества деревьев ели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кисличные</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5 - 7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50 -</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50 -</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(6 - 8)Е</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0"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1"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0"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709"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1"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850"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1"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100</w:t>
            </w:r>
          </w:p>
        </w:tc>
        <w:tc>
          <w:tcPr>
            <w:tcW w:w="992"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(2 - 4)Б</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6 - 8</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8 - 10</w:t>
            </w: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0,4</w:t>
            </w: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8 - 10</w:t>
            </w: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8 - 12</w:t>
            </w:r>
          </w:p>
        </w:tc>
        <w:tc>
          <w:tcPr>
            <w:tcW w:w="992"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черничные</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5 - 7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40 -</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35 -</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35 -</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(6 - 8)Е</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0"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1"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0"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50/100</w:t>
            </w:r>
          </w:p>
        </w:tc>
        <w:tc>
          <w:tcPr>
            <w:tcW w:w="709"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1"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45/100</w:t>
            </w:r>
          </w:p>
        </w:tc>
        <w:tc>
          <w:tcPr>
            <w:tcW w:w="850"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1"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45/100</w:t>
            </w:r>
          </w:p>
        </w:tc>
        <w:tc>
          <w:tcPr>
            <w:tcW w:w="992"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(2 - 4)Б</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6 - 8</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8 - 10</w:t>
            </w:r>
          </w:p>
        </w:tc>
        <w:tc>
          <w:tcPr>
            <w:tcW w:w="709"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0,5</w:t>
            </w: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8 - 12</w:t>
            </w: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0,6</w:t>
            </w:r>
          </w:p>
        </w:tc>
        <w:tc>
          <w:tcPr>
            <w:tcW w:w="851"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8 - 12</w:t>
            </w:r>
          </w:p>
        </w:tc>
        <w:tc>
          <w:tcPr>
            <w:tcW w:w="992"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долгомошные</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8 - 10</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40 -</w:t>
            </w:r>
          </w:p>
        </w:tc>
        <w:tc>
          <w:tcPr>
            <w:tcW w:w="709" w:type="dxa"/>
            <w:tcBorders>
              <w:top w:val="single" w:sz="4" w:space="0" w:color="auto"/>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(&gt;3)Е</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0"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1"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0"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50/100</w:t>
            </w:r>
          </w:p>
        </w:tc>
        <w:tc>
          <w:tcPr>
            <w:tcW w:w="709" w:type="dxa"/>
            <w:tcBorders>
              <w:top w:val="nil"/>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(&lt;7)Б, Ос</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8 - 10</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10 - 12</w:t>
            </w:r>
          </w:p>
        </w:tc>
        <w:tc>
          <w:tcPr>
            <w:tcW w:w="70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приручейно-крупнотравные</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5 - 7</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40 -</w:t>
            </w:r>
          </w:p>
        </w:tc>
        <w:tc>
          <w:tcPr>
            <w:tcW w:w="709"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(&gt;4)Е</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0"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1"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0"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50/100</w:t>
            </w:r>
          </w:p>
        </w:tc>
        <w:tc>
          <w:tcPr>
            <w:tcW w:w="709" w:type="dxa"/>
            <w:tcBorders>
              <w:top w:val="nil"/>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(&lt;6)Б, Ос</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6 - 8</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8 - 10</w:t>
            </w:r>
          </w:p>
        </w:tc>
        <w:tc>
          <w:tcPr>
            <w:tcW w:w="70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травяно-болотные</w:t>
            </w:r>
          </w:p>
        </w:tc>
        <w:tc>
          <w:tcPr>
            <w:tcW w:w="850"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8 - 10</w:t>
            </w: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0"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нет</w:t>
            </w:r>
          </w:p>
        </w:tc>
        <w:tc>
          <w:tcPr>
            <w:tcW w:w="850"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40 -</w:t>
            </w:r>
          </w:p>
        </w:tc>
        <w:tc>
          <w:tcPr>
            <w:tcW w:w="709"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(&gt;3)Е</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single" w:sz="4" w:space="0" w:color="auto"/>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1"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огр.</w:t>
            </w:r>
          </w:p>
        </w:tc>
        <w:tc>
          <w:tcPr>
            <w:tcW w:w="850"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50/100</w:t>
            </w:r>
          </w:p>
        </w:tc>
        <w:tc>
          <w:tcPr>
            <w:tcW w:w="709" w:type="dxa"/>
            <w:tcBorders>
              <w:top w:val="single" w:sz="4" w:space="0" w:color="auto"/>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single" w:sz="4" w:space="0" w:color="auto"/>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nil"/>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single" w:sz="4" w:space="0" w:color="auto"/>
              <w:left w:val="single" w:sz="4" w:space="0" w:color="auto"/>
              <w:bottom w:val="nil"/>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(&lt;6)Б, Ос</w:t>
            </w:r>
          </w:p>
        </w:tc>
      </w:tr>
      <w:tr w:rsidR="0050537F" w:rsidTr="00C55200">
        <w:tc>
          <w:tcPr>
            <w:tcW w:w="993"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0537F" w:rsidRDefault="0050537F">
            <w:pPr>
              <w:spacing w:after="0" w:line="240" w:lineRule="auto"/>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8 - 10</w:t>
            </w: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hideMark/>
          </w:tcPr>
          <w:p w:rsidR="0050537F" w:rsidRDefault="0050537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10 - 12</w:t>
            </w:r>
          </w:p>
        </w:tc>
        <w:tc>
          <w:tcPr>
            <w:tcW w:w="709"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0"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851"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c>
          <w:tcPr>
            <w:tcW w:w="992" w:type="dxa"/>
            <w:tcBorders>
              <w:top w:val="nil"/>
              <w:left w:val="single" w:sz="4" w:space="0" w:color="auto"/>
              <w:bottom w:val="single" w:sz="4" w:space="0" w:color="auto"/>
              <w:right w:val="single" w:sz="4" w:space="0" w:color="auto"/>
            </w:tcBorders>
          </w:tcPr>
          <w:p w:rsidR="0050537F" w:rsidRDefault="0050537F">
            <w:pPr>
              <w:autoSpaceDE w:val="0"/>
              <w:autoSpaceDN w:val="0"/>
              <w:adjustRightInd w:val="0"/>
              <w:spacing w:after="0" w:line="240" w:lineRule="auto"/>
              <w:jc w:val="center"/>
              <w:rPr>
                <w:rFonts w:ascii="Times New Roman" w:hAnsi="Times New Roman"/>
                <w:sz w:val="20"/>
                <w:szCs w:val="20"/>
              </w:rPr>
            </w:pPr>
          </w:p>
        </w:tc>
      </w:tr>
    </w:tbl>
    <w:p w:rsidR="00C55200" w:rsidRDefault="00C55200" w:rsidP="00C55200">
      <w:pPr>
        <w:pStyle w:val="04"/>
      </w:pPr>
      <w:bookmarkStart w:id="60" w:name="_Toc125642862"/>
      <w:r>
        <w:t>Методы лесовосстановления</w:t>
      </w:r>
      <w:bookmarkEnd w:id="60"/>
    </w:p>
    <w:p w:rsidR="00C55200" w:rsidRDefault="00C55200" w:rsidP="00C55200">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При проведении рубок лесных насаждений полежит сохранению жизнеспособный подрост главных (целевых) пород в соответствующих им лесорастительных условиях.</w:t>
      </w:r>
    </w:p>
    <w:p w:rsidR="00C55200" w:rsidRPr="004C2FE4" w:rsidRDefault="00C55200" w:rsidP="00C55200">
      <w:pPr>
        <w:pStyle w:val="ConsPlusNormal0"/>
        <w:ind w:firstLine="540"/>
        <w:jc w:val="both"/>
        <w:rPr>
          <w:rFonts w:ascii="Times New Roman" w:hAnsi="Times New Roman" w:cs="Times New Roman"/>
          <w:sz w:val="24"/>
          <w:szCs w:val="24"/>
        </w:rPr>
      </w:pPr>
      <w:r w:rsidRPr="004C2FE4">
        <w:rPr>
          <w:rFonts w:ascii="Times New Roman" w:hAnsi="Times New Roman" w:cs="Times New Roman"/>
          <w:sz w:val="24"/>
          <w:szCs w:val="24"/>
        </w:rPr>
        <w:t>Осуществление сплошных рубок на лесных участках, предоставленных для заготовки древесины, допускается только при условии проектирования и последующего осуществления мероприятий по воспроизводству лесов на указанных лесных участках (часть 4 статьи 23.5 Лесного кодекса).</w:t>
      </w:r>
    </w:p>
    <w:p w:rsidR="00C55200" w:rsidRDefault="00C55200" w:rsidP="00C55200">
      <w:pPr>
        <w:pStyle w:val="ConsPlusNormal0"/>
        <w:ind w:firstLine="540"/>
        <w:jc w:val="both"/>
        <w:rPr>
          <w:rFonts w:ascii="Times New Roman" w:hAnsi="Times New Roman" w:cs="Times New Roman"/>
          <w:kern w:val="0"/>
          <w:sz w:val="24"/>
          <w:szCs w:val="24"/>
        </w:rPr>
      </w:pPr>
      <w:r w:rsidRPr="004C2FE4">
        <w:rPr>
          <w:rFonts w:ascii="Times New Roman" w:hAnsi="Times New Roman" w:cs="Times New Roman"/>
          <w:sz w:val="24"/>
          <w:szCs w:val="24"/>
        </w:rPr>
        <w:t>Меры по сохранению</w:t>
      </w:r>
      <w:r>
        <w:rPr>
          <w:rFonts w:ascii="Times New Roman" w:hAnsi="Times New Roman" w:cs="Times New Roman"/>
          <w:sz w:val="24"/>
          <w:szCs w:val="24"/>
        </w:rPr>
        <w:t xml:space="preserve"> подроста лесных насаждений ценных лесных древесных пород осуществляются одновременно с проведением рубок лесных насаждений. Рубка в таких случаях </w:t>
      </w:r>
      <w:r>
        <w:rPr>
          <w:rFonts w:ascii="Times New Roman" w:hAnsi="Times New Roman" w:cs="Times New Roman"/>
          <w:sz w:val="24"/>
          <w:szCs w:val="24"/>
        </w:rPr>
        <w:lastRenderedPageBreak/>
        <w:t>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экземпляров.</w:t>
      </w:r>
    </w:p>
    <w:p w:rsidR="00C55200" w:rsidRDefault="00C55200" w:rsidP="00C55200">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C55200" w:rsidRDefault="00C55200" w:rsidP="00C55200">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сохраняется подрост сопутствующих лесных древесных пород и кустарниковые породы.</w:t>
      </w:r>
    </w:p>
    <w:p w:rsidR="00C55200" w:rsidRDefault="00C55200" w:rsidP="00C55200">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Министерства природных ресурсов и экологии Российской Федерации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C55200" w:rsidRDefault="00C55200" w:rsidP="00C55200">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 (для горных лесов - 60 процентов).</w:t>
      </w:r>
    </w:p>
    <w:p w:rsidR="00C55200" w:rsidRDefault="00C55200" w:rsidP="00C55200">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w:t>
      </w:r>
    </w:p>
    <w:p w:rsidR="00C55200" w:rsidRDefault="00C55200" w:rsidP="00C55200">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 лет после рубки.</w:t>
      </w:r>
    </w:p>
    <w:p w:rsidR="00C55200" w:rsidRDefault="00C55200" w:rsidP="00C55200">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На лесных участках, предоставленных в аренду для заготовки древесины, лесовосстановление осуществляется арендаторами этих лесных участков. Невыполнение арендаторами требований лесохозяйственного регламента и проекта освоения лесов, Правил заготовки древесины в части воспроизводства лесов является основанием для прекращения пользования лесными участками.</w:t>
      </w:r>
    </w:p>
    <w:p w:rsidR="00C55200" w:rsidRDefault="00C55200" w:rsidP="00C55200">
      <w:pPr>
        <w:pStyle w:val="ConsPlusNormal0"/>
        <w:ind w:firstLine="540"/>
        <w:jc w:val="both"/>
        <w:rPr>
          <w:rFonts w:ascii="Times New Roman" w:hAnsi="Times New Roman" w:cs="Times New Roman"/>
          <w:sz w:val="24"/>
          <w:szCs w:val="24"/>
        </w:rPr>
      </w:pPr>
    </w:p>
    <w:p w:rsidR="00C55200" w:rsidRDefault="00C55200" w:rsidP="00C55200">
      <w:pPr>
        <w:pStyle w:val="04"/>
      </w:pPr>
      <w:bookmarkStart w:id="61" w:name="_Toc125642863"/>
      <w:r>
        <w:t>Сроки использования лесов</w:t>
      </w:r>
      <w:bookmarkEnd w:id="61"/>
    </w:p>
    <w:p w:rsidR="00C55200" w:rsidRDefault="00C55200" w:rsidP="00C55200">
      <w:pPr>
        <w:pStyle w:val="ConsPlusNormal0"/>
        <w:ind w:firstLine="540"/>
        <w:jc w:val="both"/>
        <w:rPr>
          <w:rFonts w:ascii="Times New Roman" w:hAnsi="Times New Roman" w:cs="Times New Roman"/>
          <w:kern w:val="0"/>
          <w:sz w:val="24"/>
          <w:szCs w:val="24"/>
        </w:rPr>
      </w:pPr>
      <w:r>
        <w:rPr>
          <w:rFonts w:ascii="Times New Roman" w:hAnsi="Times New Roman" w:cs="Times New Roman"/>
          <w:sz w:val="24"/>
          <w:szCs w:val="24"/>
        </w:rPr>
        <w:t>Заготовка древесины осуществляется в пределах расчетной лесосеки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rsidR="00C55200" w:rsidRDefault="00C55200" w:rsidP="00C55200">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(ч. 1 ст. 29 Лесного кодекса).</w:t>
      </w:r>
    </w:p>
    <w:p w:rsidR="0081245C" w:rsidRDefault="0081245C" w:rsidP="0081245C">
      <w:pPr>
        <w:pStyle w:val="ConsPlusNormal0"/>
        <w:ind w:firstLine="540"/>
        <w:jc w:val="both"/>
        <w:rPr>
          <w:rFonts w:ascii="Times New Roman" w:hAnsi="Times New Roman" w:cs="Times New Roman"/>
          <w:kern w:val="0"/>
          <w:sz w:val="24"/>
          <w:szCs w:val="24"/>
        </w:rPr>
      </w:pPr>
      <w:r>
        <w:rPr>
          <w:rFonts w:ascii="Times New Roman" w:hAnsi="Times New Roman" w:cs="Times New Roman"/>
          <w:sz w:val="24"/>
          <w:szCs w:val="24"/>
        </w:rPr>
        <w:t xml:space="preserve">Граждане, юридические лица осуществляют заготовку древесины на основании договоров аренды лесных </w:t>
      </w:r>
      <w:r w:rsidRPr="004C2FE4">
        <w:rPr>
          <w:rFonts w:ascii="Times New Roman" w:hAnsi="Times New Roman" w:cs="Times New Roman"/>
          <w:sz w:val="24"/>
          <w:szCs w:val="24"/>
        </w:rPr>
        <w:t>участков (ч. 9</w:t>
      </w:r>
      <w:r>
        <w:rPr>
          <w:rFonts w:ascii="Times New Roman" w:hAnsi="Times New Roman" w:cs="Times New Roman"/>
          <w:sz w:val="24"/>
          <w:szCs w:val="24"/>
        </w:rPr>
        <w:t xml:space="preserve"> ст. 29 Лесного кодекса).</w:t>
      </w:r>
    </w:p>
    <w:p w:rsidR="0081245C" w:rsidRDefault="0081245C" w:rsidP="0081245C">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p>
    <w:p w:rsidR="0081245C" w:rsidRDefault="0081245C" w:rsidP="0081245C">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 xml:space="preserve">В случае, если федеральными законами допускается осуществление заготовки древесины </w:t>
      </w:r>
      <w:r>
        <w:rPr>
          <w:rFonts w:ascii="Times New Roman" w:hAnsi="Times New Roman" w:cs="Times New Roman"/>
          <w:sz w:val="24"/>
          <w:szCs w:val="24"/>
        </w:rPr>
        <w:lastRenderedPageBreak/>
        <w:t>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 (ч. 1 статьи 29.1 Лесного кодекса).</w:t>
      </w:r>
    </w:p>
    <w:p w:rsidR="0081245C" w:rsidRDefault="0081245C" w:rsidP="0081245C">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В исключительных случаях, предусмотренных законами субъектов Российской Федерации,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 (часть 2 статьи 29.1 Лесного кодекса Российской Федерации).</w:t>
      </w:r>
    </w:p>
    <w:p w:rsidR="0081245C" w:rsidRDefault="0081245C" w:rsidP="0081245C">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При осуществлении мероприятий, предусмотренных статьей 19 Лесного кодекса Российской Федерации,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Российской Федерации контракта (часть 3 статьи 29.1 Лесного кодекса Российской Федерации).</w:t>
      </w:r>
    </w:p>
    <w:p w:rsidR="0081245C" w:rsidRDefault="0081245C" w:rsidP="0081245C">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В лесничествах, расположенных на землях лесного фонда, допускается осуществление заготовки древесины юридическими лицами и индивидуальными предпринимателями, относящимися в соответствии с Федеральным законом от 24.07.2007</w:t>
      </w:r>
      <w:r>
        <w:rPr>
          <w:rFonts w:ascii="Times New Roman" w:hAnsi="Times New Roman" w:cs="Times New Roman"/>
          <w:sz w:val="24"/>
          <w:szCs w:val="24"/>
        </w:rPr>
        <w:br/>
        <w:t>№ 209-ФЗ «О развитии малого и среднего предпринимательства в Российской Федерации» к субъектам малого и среднего предпринимательства, на основании договоров купли-продажи лесных насаждений (ч. 4 ст. 29.1 Лесного кодекса).</w:t>
      </w:r>
    </w:p>
    <w:p w:rsidR="0081245C" w:rsidRDefault="0081245C" w:rsidP="0081245C">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Заготовка древесины осуществляется в соответствии с Правилами, лесным планом субъекта Российской Федерации, лесохозяйственным регламентом лесничества, лесопарка,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 5 ст. 19 Лесного кодекса).</w:t>
      </w:r>
    </w:p>
    <w:p w:rsidR="0081245C" w:rsidRDefault="0081245C" w:rsidP="0081245C">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Граждане вправе заготавливать древесину для целей отопления, возведения строений и иных собственных нужд (ч. 1 ст. 30 Лесного кодекса).</w:t>
      </w:r>
    </w:p>
    <w:p w:rsidR="0081245C" w:rsidRDefault="0081245C" w:rsidP="0081245C">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Граждане осуществляют заготовку древесины для собственных нужд на основании договоров купли-продажи лесных насаждений (ч. 4 ст. 30 Лесного кодекса).</w:t>
      </w:r>
    </w:p>
    <w:p w:rsidR="0081245C" w:rsidRDefault="0081245C" w:rsidP="0081245C">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Порядок и нормативы заготовки гражданами древесины для собственных нужд устанавливаются законами субъектов Российской Федерации, а порядок и нормативы заготовки гражданами древесины для собственных нужд, осуществляемой на землях особо охраняемых природных территорий федерального значения, – федеральным органом исполнительной власти, в ведении которого находятся особо охраняемые природные территории (ч. 5 ст. 30 Лесного кодекса).</w:t>
      </w:r>
    </w:p>
    <w:p w:rsidR="0081245C" w:rsidRDefault="0081245C" w:rsidP="0081245C">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 29.1 и ч. 3 ст. 30 Лесного кодекса.</w:t>
      </w:r>
    </w:p>
    <w:p w:rsidR="0081245C" w:rsidRDefault="0081245C" w:rsidP="0081245C">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Без проведения торгов договоры аренды лесных участков, находящихся в государственной или муниципальной собственности, заключаются в случае реализации приоритетных инвестиционных проектов в области освоения лесов в целях заготовки древесины и в случае заготовки древесины на лесных участках, предоставленных юридическим лицам или индивидуальным предпринимателям в соответствии со ст. 43 – 46 Лесного кодекса.</w:t>
      </w:r>
    </w:p>
    <w:p w:rsidR="0081245C" w:rsidRDefault="0081245C" w:rsidP="0081245C">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81245C" w:rsidRPr="004C2FE4" w:rsidRDefault="0081245C" w:rsidP="0081245C">
      <w:pPr>
        <w:pStyle w:val="ConsPlusNormal0"/>
        <w:ind w:firstLine="540"/>
        <w:jc w:val="both"/>
        <w:rPr>
          <w:rFonts w:ascii="Times New Roman" w:hAnsi="Times New Roman" w:cs="Times New Roman"/>
          <w:sz w:val="24"/>
          <w:szCs w:val="24"/>
        </w:rPr>
      </w:pPr>
      <w:r w:rsidRPr="004C2FE4">
        <w:rPr>
          <w:rFonts w:ascii="Times New Roman" w:hAnsi="Times New Roman" w:cs="Times New Roman"/>
          <w:sz w:val="24"/>
          <w:szCs w:val="24"/>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81245C" w:rsidRPr="004C2FE4" w:rsidRDefault="0081245C" w:rsidP="0081245C">
      <w:pPr>
        <w:pStyle w:val="ConsPlusNormal0"/>
        <w:ind w:firstLine="540"/>
        <w:jc w:val="both"/>
        <w:rPr>
          <w:rFonts w:ascii="Times New Roman" w:hAnsi="Times New Roman" w:cs="Times New Roman"/>
          <w:sz w:val="24"/>
          <w:szCs w:val="24"/>
        </w:rPr>
      </w:pPr>
      <w:r w:rsidRPr="004C2FE4">
        <w:rPr>
          <w:rFonts w:ascii="Times New Roman" w:hAnsi="Times New Roman" w:cs="Times New Roman"/>
          <w:sz w:val="24"/>
          <w:szCs w:val="24"/>
        </w:rPr>
        <w:t xml:space="preserve">Дополнительный объем древесины предоставляется по тем видам рубок (рубки спелых и </w:t>
      </w:r>
      <w:r w:rsidRPr="004C2FE4">
        <w:rPr>
          <w:rFonts w:ascii="Times New Roman" w:hAnsi="Times New Roman" w:cs="Times New Roman"/>
          <w:sz w:val="24"/>
          <w:szCs w:val="24"/>
        </w:rPr>
        <w:lastRenderedPageBreak/>
        <w:t>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81245C" w:rsidRPr="004C2FE4" w:rsidRDefault="0081245C" w:rsidP="0081245C">
      <w:pPr>
        <w:pStyle w:val="ConsPlusNormal0"/>
        <w:ind w:firstLine="540"/>
        <w:jc w:val="both"/>
        <w:rPr>
          <w:rFonts w:ascii="Times New Roman" w:hAnsi="Times New Roman" w:cs="Times New Roman"/>
          <w:sz w:val="24"/>
          <w:szCs w:val="24"/>
        </w:rPr>
      </w:pPr>
      <w:r w:rsidRPr="004C2FE4">
        <w:rPr>
          <w:rFonts w:ascii="Times New Roman" w:hAnsi="Times New Roman" w:cs="Times New Roman"/>
          <w:sz w:val="24"/>
          <w:szCs w:val="24"/>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81245C" w:rsidRDefault="0081245C" w:rsidP="0081245C">
      <w:pPr>
        <w:pStyle w:val="ConsPlusNormal0"/>
        <w:ind w:firstLine="540"/>
        <w:jc w:val="both"/>
        <w:rPr>
          <w:rFonts w:ascii="Times New Roman" w:hAnsi="Times New Roman" w:cs="Times New Roman"/>
          <w:sz w:val="24"/>
          <w:szCs w:val="24"/>
        </w:rPr>
      </w:pPr>
      <w:r w:rsidRPr="004C2FE4">
        <w:rPr>
          <w:rFonts w:ascii="Times New Roman" w:hAnsi="Times New Roman" w:cs="Times New Roman"/>
          <w:sz w:val="24"/>
          <w:szCs w:val="24"/>
        </w:rPr>
        <w:t>При этом суммарный объем заготовки древесины в лесничестве, лесопарке не должен превышать расчетную лесосеку, установленную</w:t>
      </w:r>
      <w:r>
        <w:rPr>
          <w:rFonts w:ascii="Times New Roman" w:hAnsi="Times New Roman" w:cs="Times New Roman"/>
          <w:sz w:val="24"/>
          <w:szCs w:val="24"/>
        </w:rPr>
        <w:t xml:space="preserve"> для соответствующего лесничества.</w:t>
      </w:r>
    </w:p>
    <w:p w:rsidR="0081245C" w:rsidRDefault="0081245C" w:rsidP="0081245C">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 (ч. 5 ст. 53.7 и ч. 3 ст. 60.8 Лесного кодекса).</w:t>
      </w:r>
    </w:p>
    <w:p w:rsidR="0081245C" w:rsidRDefault="0081245C" w:rsidP="0081245C">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Осмотр лесосек, расположенных на землях, находящихся в федеральной собственности, собственности субъектов Российской Федерации, муниципальной собственности, осуществляется соответственно органами государственной власти, органами местного самоуправления в пределах их полномочий, определенных в соответствии со ст. 81 – 84 Лесного кодекса.</w:t>
      </w:r>
    </w:p>
    <w:p w:rsidR="0081245C" w:rsidRDefault="0081245C" w:rsidP="0081245C">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Осмотр лесосек проводится в целях проверки соблюдения условий договора аренды лесного участка, права постоянного (бессрочного пользования), договора купли-продажи лесных насаждений, контракта, указанного в части 5 статьи 19 Лесного кодекса, проекта освоения лесов,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 после завершения лесосечных работ.</w:t>
      </w:r>
    </w:p>
    <w:p w:rsidR="0081245C" w:rsidRDefault="0081245C" w:rsidP="0081245C">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По результатам осмотра лесосеки акт заключительного осмотра лесосеки составляется в форме электронного документа, подписанного усиленной квалифицированной электронной подписью.</w:t>
      </w:r>
    </w:p>
    <w:p w:rsidR="00C55200" w:rsidRDefault="00C55200" w:rsidP="00F547BF">
      <w:pPr>
        <w:pStyle w:val="ConsPlusNormal0"/>
        <w:rPr>
          <w:rFonts w:ascii="Times New Roman" w:hAnsi="Times New Roman" w:cs="Times New Roman"/>
          <w:sz w:val="24"/>
          <w:szCs w:val="24"/>
        </w:rPr>
      </w:pPr>
    </w:p>
    <w:p w:rsidR="00C55200" w:rsidRDefault="00C55200" w:rsidP="00F547BF">
      <w:pPr>
        <w:pStyle w:val="ConsPlusNormal0"/>
        <w:rPr>
          <w:rFonts w:ascii="Times New Roman" w:hAnsi="Times New Roman" w:cs="Times New Roman"/>
          <w:sz w:val="24"/>
          <w:szCs w:val="24"/>
        </w:rPr>
        <w:sectPr w:rsidR="00C55200" w:rsidSect="00BB23E8">
          <w:headerReference w:type="even" r:id="rId62"/>
          <w:footerReference w:type="even" r:id="rId63"/>
          <w:headerReference w:type="first" r:id="rId64"/>
          <w:footerReference w:type="first" r:id="rId65"/>
          <w:pgSz w:w="11906" w:h="16838"/>
          <w:pgMar w:top="567" w:right="567" w:bottom="567" w:left="1134" w:header="397" w:footer="397" w:gutter="0"/>
          <w:cols w:space="720"/>
          <w:docGrid w:linePitch="299" w:charSpace="-2049"/>
        </w:sectPr>
      </w:pPr>
    </w:p>
    <w:p w:rsidR="00F20D88" w:rsidRDefault="00F20D88" w:rsidP="00F547BF">
      <w:pPr>
        <w:pStyle w:val="ConsPlusNormal0"/>
        <w:rPr>
          <w:rFonts w:ascii="Times New Roman" w:hAnsi="Times New Roman" w:cs="Times New Roman"/>
          <w:sz w:val="24"/>
          <w:szCs w:val="24"/>
        </w:rPr>
      </w:pPr>
    </w:p>
    <w:p w:rsidR="00F20D88" w:rsidRPr="00F547BF" w:rsidRDefault="00F20D88" w:rsidP="00F547BF">
      <w:pPr>
        <w:pStyle w:val="02"/>
      </w:pPr>
      <w:bookmarkStart w:id="62" w:name="Par9919"/>
      <w:bookmarkStart w:id="63" w:name="_Toc507120279"/>
      <w:bookmarkStart w:id="64" w:name="_Toc125642864"/>
      <w:bookmarkEnd w:id="62"/>
      <w:r w:rsidRPr="00F547BF">
        <w:t>Нормативы, параметры и сроки использования лесов</w:t>
      </w:r>
      <w:bookmarkEnd w:id="63"/>
      <w:r w:rsidR="00F45B13" w:rsidRPr="00F547BF">
        <w:t xml:space="preserve"> </w:t>
      </w:r>
      <w:r w:rsidRPr="00F547BF">
        <w:rPr>
          <w:bCs/>
        </w:rPr>
        <w:t>для заготовки живицы</w:t>
      </w:r>
      <w:bookmarkEnd w:id="64"/>
    </w:p>
    <w:p w:rsidR="00F20D88" w:rsidRPr="00F547BF" w:rsidRDefault="00F20D88" w:rsidP="00F547BF">
      <w:pPr>
        <w:pStyle w:val="ConsPlusNormal0"/>
        <w:ind w:firstLine="540"/>
        <w:jc w:val="both"/>
        <w:rPr>
          <w:rFonts w:ascii="Times New Roman" w:hAnsi="Times New Roman" w:cs="Times New Roman"/>
          <w:sz w:val="24"/>
          <w:szCs w:val="24"/>
        </w:rPr>
      </w:pP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 xml:space="preserve">Согласно </w:t>
      </w:r>
      <w:hyperlink r:id="rId66" w:tooltip="&quot;Лесной кодекс Российской Федерации&quot; от 04.12.2006 N 200-ФЗ (ред. от 29.12.2017){КонсультантПлюс}" w:history="1">
        <w:r w:rsidRPr="00F547BF">
          <w:rPr>
            <w:rFonts w:ascii="Times New Roman" w:hAnsi="Times New Roman" w:cs="Times New Roman"/>
            <w:sz w:val="24"/>
            <w:szCs w:val="24"/>
          </w:rPr>
          <w:t>статье 31</w:t>
        </w:r>
      </w:hyperlink>
      <w:r w:rsidRPr="00F547BF">
        <w:rPr>
          <w:rFonts w:ascii="Times New Roman" w:hAnsi="Times New Roman" w:cs="Times New Roman"/>
          <w:sz w:val="24"/>
          <w:szCs w:val="24"/>
        </w:rPr>
        <w:t xml:space="preserve"> </w:t>
      </w:r>
      <w:r w:rsidR="000D07CE">
        <w:rPr>
          <w:rFonts w:ascii="Times New Roman" w:hAnsi="Times New Roman" w:cs="Times New Roman"/>
          <w:sz w:val="24"/>
          <w:szCs w:val="24"/>
        </w:rPr>
        <w:t>Лесного кодекса Российской Федерации</w:t>
      </w:r>
      <w:r w:rsidRPr="00F547BF">
        <w:rPr>
          <w:rFonts w:ascii="Times New Roman" w:hAnsi="Times New Roman" w:cs="Times New Roman"/>
          <w:sz w:val="24"/>
          <w:szCs w:val="24"/>
        </w:rPr>
        <w:t>:</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1. 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2. Заготовка живицы осуществляется в лесах, которые предназначаются для заготовки древесины.</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3. Граждане и юридические лица (далее - лица) осуществляют заготовку живицы в соответствии с лесным планом субъекта Российской Федерации, лесохозяйственным регламентом лесничества, лесопарка и проектом освоения лесов на основании договора аренды лесного участка.</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 xml:space="preserve">4. </w:t>
      </w:r>
      <w:hyperlink r:id="rId67" w:tooltip="Приказ Рослесхоза от 24.01.2012 N 23 &quot;Об утверждении Правил заготовки живицы&quot; (Зарегистрировано в Минюсте РФ 28.02.2012 N 23349){КонсультантПлюс}" w:history="1">
        <w:r w:rsidRPr="00F547BF">
          <w:rPr>
            <w:rFonts w:ascii="Times New Roman" w:hAnsi="Times New Roman" w:cs="Times New Roman"/>
            <w:sz w:val="24"/>
            <w:szCs w:val="24"/>
          </w:rPr>
          <w:t>Правила</w:t>
        </w:r>
      </w:hyperlink>
      <w:r w:rsidRPr="00F547BF">
        <w:rPr>
          <w:rFonts w:ascii="Times New Roman" w:hAnsi="Times New Roman" w:cs="Times New Roman"/>
          <w:sz w:val="24"/>
          <w:szCs w:val="24"/>
        </w:rPr>
        <w:t xml:space="preserve"> заготовки живицы утверждены </w:t>
      </w:r>
      <w:r w:rsidR="00937261" w:rsidRPr="00F547BF">
        <w:rPr>
          <w:rFonts w:ascii="Times New Roman" w:hAnsi="Times New Roman" w:cs="Times New Roman"/>
          <w:sz w:val="24"/>
          <w:szCs w:val="24"/>
        </w:rPr>
        <w:t>приказом Министерства природных ресурсов и экологии Российской Федерации от 09.11.2020 № 911 «Об утверждении Правил заготовки живицы».</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Лица, использующие леса для заготовки живицы, имеют право:</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осуществлять использование лесов в соответствии с условиями договора аренды лесного участка;</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после первого года проведения подсочки исключить из подсочки до 10 процентов здоровых деревьев низкой смолопродуктивности от общего числа деревьев, пригодных к проведению подсочки;</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 xml:space="preserve">создавать согласно </w:t>
      </w:r>
      <w:hyperlink r:id="rId68" w:tooltip="&quot;Лесной кодекс Российской Федерации&quot; от 04.12.2006 N 200-ФЗ (ред. от 29.12.2017){КонсультантПлюс}" w:history="1">
        <w:r w:rsidRPr="00F547BF">
          <w:rPr>
            <w:rFonts w:ascii="Times New Roman" w:hAnsi="Times New Roman" w:cs="Times New Roman"/>
            <w:sz w:val="24"/>
            <w:szCs w:val="24"/>
          </w:rPr>
          <w:t>ч</w:t>
        </w:r>
        <w:r w:rsidR="00651535" w:rsidRPr="00F547BF">
          <w:rPr>
            <w:rFonts w:ascii="Times New Roman" w:hAnsi="Times New Roman" w:cs="Times New Roman"/>
            <w:sz w:val="24"/>
            <w:szCs w:val="24"/>
          </w:rPr>
          <w:t xml:space="preserve">. </w:t>
        </w:r>
        <w:r w:rsidRPr="00F547BF">
          <w:rPr>
            <w:rFonts w:ascii="Times New Roman" w:hAnsi="Times New Roman" w:cs="Times New Roman"/>
            <w:sz w:val="24"/>
            <w:szCs w:val="24"/>
          </w:rPr>
          <w:t>1 ст</w:t>
        </w:r>
        <w:r w:rsidR="00651535" w:rsidRPr="00F547BF">
          <w:rPr>
            <w:rFonts w:ascii="Times New Roman" w:hAnsi="Times New Roman" w:cs="Times New Roman"/>
            <w:sz w:val="24"/>
            <w:szCs w:val="24"/>
          </w:rPr>
          <w:t>.</w:t>
        </w:r>
        <w:r w:rsidRPr="00F547BF">
          <w:rPr>
            <w:rFonts w:ascii="Times New Roman" w:hAnsi="Times New Roman" w:cs="Times New Roman"/>
            <w:sz w:val="24"/>
            <w:szCs w:val="24"/>
          </w:rPr>
          <w:t xml:space="preserve"> 13</w:t>
        </w:r>
      </w:hyperlink>
      <w:r w:rsidRPr="00F547BF">
        <w:rPr>
          <w:rFonts w:ascii="Times New Roman" w:hAnsi="Times New Roman" w:cs="Times New Roman"/>
          <w:sz w:val="24"/>
          <w:szCs w:val="24"/>
        </w:rPr>
        <w:t xml:space="preserve"> </w:t>
      </w:r>
      <w:r w:rsidR="000D07CE">
        <w:rPr>
          <w:rFonts w:ascii="Times New Roman" w:hAnsi="Times New Roman" w:cs="Times New Roman"/>
          <w:sz w:val="24"/>
          <w:szCs w:val="24"/>
        </w:rPr>
        <w:t>Лесного кодекса Российской Федерации</w:t>
      </w:r>
      <w:r w:rsidRPr="00F547BF">
        <w:rPr>
          <w:rFonts w:ascii="Times New Roman" w:hAnsi="Times New Roman" w:cs="Times New Roman"/>
          <w:sz w:val="24"/>
          <w:szCs w:val="24"/>
        </w:rPr>
        <w:t xml:space="preserve"> лесную инфраструктуру (лесные дороги, лесные склады и другую);</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иметь другие права, если их реализация не противоречит требованиям законодательства Российской Федерации.</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Лица, использующие леса для заготовки живицы, обязаны:</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 xml:space="preserve">составлять проект освоения лесов в соответствии с </w:t>
      </w:r>
      <w:hyperlink r:id="rId69" w:tooltip="&quot;Лесной кодекс Российской Федерации&quot; от 04.12.2006 N 200-ФЗ (ред. от 29.12.2017){КонсультантПлюс}" w:history="1">
        <w:r w:rsidRPr="00F547BF">
          <w:rPr>
            <w:rFonts w:ascii="Times New Roman" w:hAnsi="Times New Roman" w:cs="Times New Roman"/>
            <w:sz w:val="24"/>
            <w:szCs w:val="24"/>
          </w:rPr>
          <w:t>ч</w:t>
        </w:r>
        <w:r w:rsidR="00651535" w:rsidRPr="00F547BF">
          <w:rPr>
            <w:rFonts w:ascii="Times New Roman" w:hAnsi="Times New Roman" w:cs="Times New Roman"/>
            <w:sz w:val="24"/>
            <w:szCs w:val="24"/>
          </w:rPr>
          <w:t>.</w:t>
        </w:r>
        <w:r w:rsidRPr="00F547BF">
          <w:rPr>
            <w:rFonts w:ascii="Times New Roman" w:hAnsi="Times New Roman" w:cs="Times New Roman"/>
            <w:sz w:val="24"/>
            <w:szCs w:val="24"/>
          </w:rPr>
          <w:t xml:space="preserve"> 1 ст</w:t>
        </w:r>
        <w:r w:rsidR="00651535" w:rsidRPr="00F547BF">
          <w:rPr>
            <w:rFonts w:ascii="Times New Roman" w:hAnsi="Times New Roman" w:cs="Times New Roman"/>
            <w:sz w:val="24"/>
            <w:szCs w:val="24"/>
          </w:rPr>
          <w:t>.</w:t>
        </w:r>
        <w:r w:rsidRPr="00F547BF">
          <w:rPr>
            <w:rFonts w:ascii="Times New Roman" w:hAnsi="Times New Roman" w:cs="Times New Roman"/>
            <w:sz w:val="24"/>
            <w:szCs w:val="24"/>
          </w:rPr>
          <w:t xml:space="preserve"> 88</w:t>
        </w:r>
      </w:hyperlink>
      <w:r w:rsidRPr="00F547BF">
        <w:rPr>
          <w:rFonts w:ascii="Times New Roman" w:hAnsi="Times New Roman" w:cs="Times New Roman"/>
          <w:sz w:val="24"/>
          <w:szCs w:val="24"/>
        </w:rPr>
        <w:t xml:space="preserve"> </w:t>
      </w:r>
      <w:r w:rsidR="000D07CE">
        <w:rPr>
          <w:rFonts w:ascii="Times New Roman" w:hAnsi="Times New Roman" w:cs="Times New Roman"/>
          <w:sz w:val="24"/>
          <w:szCs w:val="24"/>
        </w:rPr>
        <w:t>Лесного кодекса Российской Федерации</w:t>
      </w:r>
      <w:r w:rsidRPr="00F547BF">
        <w:rPr>
          <w:rFonts w:ascii="Times New Roman" w:hAnsi="Times New Roman" w:cs="Times New Roman"/>
          <w:sz w:val="24"/>
          <w:szCs w:val="24"/>
        </w:rPr>
        <w:t>;</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осуществлять использование лесов в соответствии с проектом освоения лесов;</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соблюдать условия договора аренды лесного участка;</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осуществлять использование лесов способами и технологиями, исключающими возникновение эрозии почв, негативное воздействие на последующее воспроизводство лесов, а также на состояние водных и других природных объектов;</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 xml:space="preserve">соблюдать </w:t>
      </w:r>
      <w:hyperlink r:id="rId70" w:tooltip="Постановление Правительства РФ от 30.06.2007 N 417 (ред. от 18.08.2016) &quot;Об утверждении Правил пожарной безопасности в лесах&quot;{КонсультантПлюс}" w:history="1">
        <w:r w:rsidRPr="00F547BF">
          <w:rPr>
            <w:rFonts w:ascii="Times New Roman" w:hAnsi="Times New Roman" w:cs="Times New Roman"/>
            <w:sz w:val="24"/>
            <w:szCs w:val="24"/>
          </w:rPr>
          <w:t>Правила</w:t>
        </w:r>
      </w:hyperlink>
      <w:r w:rsidRPr="00F547BF">
        <w:rPr>
          <w:rFonts w:ascii="Times New Roman" w:hAnsi="Times New Roman" w:cs="Times New Roman"/>
          <w:sz w:val="24"/>
          <w:szCs w:val="24"/>
        </w:rPr>
        <w:t xml:space="preserve"> пожарной безопасности в лесах и </w:t>
      </w:r>
      <w:hyperlink r:id="rId71"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F547BF">
          <w:rPr>
            <w:rFonts w:ascii="Times New Roman" w:hAnsi="Times New Roman" w:cs="Times New Roman"/>
            <w:sz w:val="24"/>
            <w:szCs w:val="24"/>
          </w:rPr>
          <w:t>Правила</w:t>
        </w:r>
      </w:hyperlink>
      <w:r w:rsidRPr="00F547BF">
        <w:rPr>
          <w:rFonts w:ascii="Times New Roman" w:hAnsi="Times New Roman" w:cs="Times New Roman"/>
          <w:sz w:val="24"/>
          <w:szCs w:val="24"/>
        </w:rPr>
        <w:t xml:space="preserve"> санитарной безопасности в лесах;</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 xml:space="preserve">в соответствии с </w:t>
      </w:r>
      <w:hyperlink r:id="rId72" w:tooltip="&quot;Лесной кодекс Российской Федерации&quot; от 04.12.2006 N 200-ФЗ (ред. от 29.12.2017){КонсультантПлюс}" w:history="1">
        <w:r w:rsidRPr="00F547BF">
          <w:rPr>
            <w:rFonts w:ascii="Times New Roman" w:hAnsi="Times New Roman" w:cs="Times New Roman"/>
            <w:sz w:val="24"/>
            <w:szCs w:val="24"/>
          </w:rPr>
          <w:t>ч</w:t>
        </w:r>
        <w:r w:rsidR="00651535" w:rsidRPr="00F547BF">
          <w:rPr>
            <w:rFonts w:ascii="Times New Roman" w:hAnsi="Times New Roman" w:cs="Times New Roman"/>
            <w:sz w:val="24"/>
            <w:szCs w:val="24"/>
          </w:rPr>
          <w:t xml:space="preserve">. </w:t>
        </w:r>
        <w:r w:rsidRPr="00F547BF">
          <w:rPr>
            <w:rFonts w:ascii="Times New Roman" w:hAnsi="Times New Roman" w:cs="Times New Roman"/>
            <w:sz w:val="24"/>
            <w:szCs w:val="24"/>
          </w:rPr>
          <w:t>2 ст</w:t>
        </w:r>
        <w:r w:rsidR="00651535" w:rsidRPr="00F547BF">
          <w:rPr>
            <w:rFonts w:ascii="Times New Roman" w:hAnsi="Times New Roman" w:cs="Times New Roman"/>
            <w:sz w:val="24"/>
            <w:szCs w:val="24"/>
          </w:rPr>
          <w:t>.</w:t>
        </w:r>
        <w:r w:rsidRPr="00F547BF">
          <w:rPr>
            <w:rFonts w:ascii="Times New Roman" w:hAnsi="Times New Roman" w:cs="Times New Roman"/>
            <w:sz w:val="24"/>
            <w:szCs w:val="24"/>
          </w:rPr>
          <w:t xml:space="preserve"> 26</w:t>
        </w:r>
      </w:hyperlink>
      <w:r w:rsidRPr="00F547BF">
        <w:rPr>
          <w:rFonts w:ascii="Times New Roman" w:hAnsi="Times New Roman" w:cs="Times New Roman"/>
          <w:sz w:val="24"/>
          <w:szCs w:val="24"/>
        </w:rPr>
        <w:t xml:space="preserve"> </w:t>
      </w:r>
      <w:r w:rsidR="000D07CE">
        <w:rPr>
          <w:rFonts w:ascii="Times New Roman" w:hAnsi="Times New Roman" w:cs="Times New Roman"/>
          <w:sz w:val="24"/>
          <w:szCs w:val="24"/>
        </w:rPr>
        <w:t>Лесного кодекса Российской Федерации</w:t>
      </w:r>
      <w:r w:rsidRPr="00F547BF">
        <w:rPr>
          <w:rFonts w:ascii="Times New Roman" w:hAnsi="Times New Roman" w:cs="Times New Roman"/>
          <w:sz w:val="24"/>
          <w:szCs w:val="24"/>
        </w:rPr>
        <w:t xml:space="preserve"> подавать ежегодно лесную декларацию;</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 xml:space="preserve">в соответствии с </w:t>
      </w:r>
      <w:hyperlink r:id="rId73" w:tooltip="&quot;Лесной кодекс Российской Федерации&quot; от 04.12.2006 N 200-ФЗ (ред. от 29.12.2017){КонсультантПлюс}" w:history="1">
        <w:r w:rsidRPr="00F547BF">
          <w:rPr>
            <w:rFonts w:ascii="Times New Roman" w:hAnsi="Times New Roman" w:cs="Times New Roman"/>
            <w:sz w:val="24"/>
            <w:szCs w:val="24"/>
          </w:rPr>
          <w:t>ч</w:t>
        </w:r>
        <w:r w:rsidR="00651535" w:rsidRPr="00F547BF">
          <w:rPr>
            <w:rFonts w:ascii="Times New Roman" w:hAnsi="Times New Roman" w:cs="Times New Roman"/>
            <w:sz w:val="24"/>
            <w:szCs w:val="24"/>
          </w:rPr>
          <w:t>.</w:t>
        </w:r>
        <w:r w:rsidRPr="00F547BF">
          <w:rPr>
            <w:rFonts w:ascii="Times New Roman" w:hAnsi="Times New Roman" w:cs="Times New Roman"/>
            <w:sz w:val="24"/>
            <w:szCs w:val="24"/>
          </w:rPr>
          <w:t xml:space="preserve"> 1 ст</w:t>
        </w:r>
        <w:r w:rsidR="00651535" w:rsidRPr="00F547BF">
          <w:rPr>
            <w:rFonts w:ascii="Times New Roman" w:hAnsi="Times New Roman" w:cs="Times New Roman"/>
            <w:sz w:val="24"/>
            <w:szCs w:val="24"/>
          </w:rPr>
          <w:t>.</w:t>
        </w:r>
        <w:r w:rsidRPr="00F547BF">
          <w:rPr>
            <w:rFonts w:ascii="Times New Roman" w:hAnsi="Times New Roman" w:cs="Times New Roman"/>
            <w:sz w:val="24"/>
            <w:szCs w:val="24"/>
          </w:rPr>
          <w:t xml:space="preserve"> 49</w:t>
        </w:r>
      </w:hyperlink>
      <w:r w:rsidRPr="00F547BF">
        <w:rPr>
          <w:rFonts w:ascii="Times New Roman" w:hAnsi="Times New Roman" w:cs="Times New Roman"/>
          <w:sz w:val="24"/>
          <w:szCs w:val="24"/>
        </w:rPr>
        <w:t xml:space="preserve"> </w:t>
      </w:r>
      <w:r w:rsidR="000D07CE">
        <w:rPr>
          <w:rFonts w:ascii="Times New Roman" w:hAnsi="Times New Roman" w:cs="Times New Roman"/>
          <w:sz w:val="24"/>
          <w:szCs w:val="24"/>
        </w:rPr>
        <w:t>Лесного кодекса Российской Федерации</w:t>
      </w:r>
      <w:r w:rsidRPr="00F547BF">
        <w:rPr>
          <w:rFonts w:ascii="Times New Roman" w:hAnsi="Times New Roman" w:cs="Times New Roman"/>
          <w:sz w:val="24"/>
          <w:szCs w:val="24"/>
        </w:rPr>
        <w:t xml:space="preserve"> представлять отчет об использовании лесов;</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 xml:space="preserve">в соответствии с </w:t>
      </w:r>
      <w:hyperlink r:id="rId74" w:tooltip="&quot;Лесной кодекс Российской Федерации&quot; от 04.12.2006 N 200-ФЗ (ред. от 29.12.2017){КонсультантПлюс}" w:history="1">
        <w:r w:rsidRPr="00F547BF">
          <w:rPr>
            <w:rFonts w:ascii="Times New Roman" w:hAnsi="Times New Roman" w:cs="Times New Roman"/>
            <w:sz w:val="24"/>
            <w:szCs w:val="24"/>
          </w:rPr>
          <w:t>ч</w:t>
        </w:r>
        <w:r w:rsidR="00651535" w:rsidRPr="00F547BF">
          <w:rPr>
            <w:rFonts w:ascii="Times New Roman" w:hAnsi="Times New Roman" w:cs="Times New Roman"/>
            <w:sz w:val="24"/>
            <w:szCs w:val="24"/>
          </w:rPr>
          <w:t>.</w:t>
        </w:r>
        <w:r w:rsidRPr="00F547BF">
          <w:rPr>
            <w:rFonts w:ascii="Times New Roman" w:hAnsi="Times New Roman" w:cs="Times New Roman"/>
            <w:sz w:val="24"/>
            <w:szCs w:val="24"/>
          </w:rPr>
          <w:t xml:space="preserve"> 1 ст</w:t>
        </w:r>
        <w:r w:rsidR="00651535" w:rsidRPr="00F547BF">
          <w:rPr>
            <w:rFonts w:ascii="Times New Roman" w:hAnsi="Times New Roman" w:cs="Times New Roman"/>
            <w:sz w:val="24"/>
            <w:szCs w:val="24"/>
          </w:rPr>
          <w:t>.</w:t>
        </w:r>
        <w:r w:rsidRPr="00F547BF">
          <w:rPr>
            <w:rFonts w:ascii="Times New Roman" w:hAnsi="Times New Roman" w:cs="Times New Roman"/>
            <w:sz w:val="24"/>
            <w:szCs w:val="24"/>
          </w:rPr>
          <w:t xml:space="preserve"> 60</w:t>
        </w:r>
      </w:hyperlink>
      <w:r w:rsidRPr="00F547BF">
        <w:rPr>
          <w:rFonts w:ascii="Times New Roman" w:hAnsi="Times New Roman" w:cs="Times New Roman"/>
          <w:sz w:val="24"/>
          <w:szCs w:val="24"/>
        </w:rPr>
        <w:t xml:space="preserve"> </w:t>
      </w:r>
      <w:r w:rsidR="000D07CE">
        <w:rPr>
          <w:rFonts w:ascii="Times New Roman" w:hAnsi="Times New Roman" w:cs="Times New Roman"/>
          <w:sz w:val="24"/>
          <w:szCs w:val="24"/>
        </w:rPr>
        <w:t>Лесного кодекса Российской Федерации</w:t>
      </w:r>
      <w:r w:rsidRPr="00F547BF">
        <w:rPr>
          <w:rFonts w:ascii="Times New Roman" w:hAnsi="Times New Roman" w:cs="Times New Roman"/>
          <w:sz w:val="24"/>
          <w:szCs w:val="24"/>
        </w:rPr>
        <w:t xml:space="preserve"> представлять отчет об охране и о защите лесов;</w:t>
      </w:r>
    </w:p>
    <w:p w:rsidR="00262F76"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 xml:space="preserve">в соответствии с </w:t>
      </w:r>
      <w:hyperlink r:id="rId75" w:tooltip="&quot;Лесной кодекс Российской Федерации&quot; от 04.12.2006 N 200-ФЗ (ред. от 29.12.2017){КонсультантПлюс}" w:history="1">
        <w:r w:rsidRPr="00F547BF">
          <w:rPr>
            <w:rFonts w:ascii="Times New Roman" w:hAnsi="Times New Roman" w:cs="Times New Roman"/>
            <w:sz w:val="24"/>
            <w:szCs w:val="24"/>
          </w:rPr>
          <w:t>ч</w:t>
        </w:r>
        <w:r w:rsidR="00BC7FD3" w:rsidRPr="00F547BF">
          <w:rPr>
            <w:rFonts w:ascii="Times New Roman" w:hAnsi="Times New Roman" w:cs="Times New Roman"/>
            <w:sz w:val="24"/>
            <w:szCs w:val="24"/>
          </w:rPr>
          <w:t>.</w:t>
        </w:r>
        <w:r w:rsidRPr="00F547BF">
          <w:rPr>
            <w:rFonts w:ascii="Times New Roman" w:hAnsi="Times New Roman" w:cs="Times New Roman"/>
            <w:sz w:val="24"/>
            <w:szCs w:val="24"/>
          </w:rPr>
          <w:t xml:space="preserve"> 4 ст</w:t>
        </w:r>
        <w:r w:rsidR="00BC7FD3" w:rsidRPr="00F547BF">
          <w:rPr>
            <w:rFonts w:ascii="Times New Roman" w:hAnsi="Times New Roman" w:cs="Times New Roman"/>
            <w:sz w:val="24"/>
            <w:szCs w:val="24"/>
          </w:rPr>
          <w:t>.</w:t>
        </w:r>
        <w:r w:rsidRPr="00F547BF">
          <w:rPr>
            <w:rFonts w:ascii="Times New Roman" w:hAnsi="Times New Roman" w:cs="Times New Roman"/>
            <w:sz w:val="24"/>
            <w:szCs w:val="24"/>
          </w:rPr>
          <w:t xml:space="preserve"> 91</w:t>
        </w:r>
      </w:hyperlink>
      <w:r w:rsidRPr="00F547BF">
        <w:rPr>
          <w:rFonts w:ascii="Times New Roman" w:hAnsi="Times New Roman" w:cs="Times New Roman"/>
          <w:sz w:val="24"/>
          <w:szCs w:val="24"/>
        </w:rPr>
        <w:t xml:space="preserve"> </w:t>
      </w:r>
      <w:r w:rsidR="000D07CE">
        <w:rPr>
          <w:rFonts w:ascii="Times New Roman" w:hAnsi="Times New Roman" w:cs="Times New Roman"/>
          <w:sz w:val="24"/>
          <w:szCs w:val="24"/>
        </w:rPr>
        <w:t>Лесного кодекса Российской Федерации</w:t>
      </w:r>
      <w:r w:rsidRPr="00F547BF">
        <w:rPr>
          <w:rFonts w:ascii="Times New Roman" w:hAnsi="Times New Roman" w:cs="Times New Roman"/>
          <w:sz w:val="24"/>
          <w:szCs w:val="24"/>
        </w:rPr>
        <w:t xml:space="preserve"> представлять в государственный лесной реестр в установленном порядке документированную информацию согласно </w:t>
      </w:r>
      <w:hyperlink r:id="rId76" w:tooltip="&quot;Лесной кодекс Российской Федерации&quot; от 04.12.2006 N 200-ФЗ (ред. от 29.12.2017){КонсультантПлюс}" w:history="1">
        <w:r w:rsidRPr="00F547BF">
          <w:rPr>
            <w:rFonts w:ascii="Times New Roman" w:hAnsi="Times New Roman" w:cs="Times New Roman"/>
            <w:sz w:val="24"/>
            <w:szCs w:val="24"/>
          </w:rPr>
          <w:t>ч</w:t>
        </w:r>
        <w:r w:rsidR="00BC7FD3" w:rsidRPr="00F547BF">
          <w:rPr>
            <w:rFonts w:ascii="Times New Roman" w:hAnsi="Times New Roman" w:cs="Times New Roman"/>
            <w:sz w:val="24"/>
            <w:szCs w:val="24"/>
          </w:rPr>
          <w:t>.</w:t>
        </w:r>
        <w:r w:rsidRPr="00F547BF">
          <w:rPr>
            <w:rFonts w:ascii="Times New Roman" w:hAnsi="Times New Roman" w:cs="Times New Roman"/>
            <w:sz w:val="24"/>
            <w:szCs w:val="24"/>
          </w:rPr>
          <w:t xml:space="preserve"> 2 ст</w:t>
        </w:r>
        <w:r w:rsidR="00BC7FD3" w:rsidRPr="00F547BF">
          <w:rPr>
            <w:rFonts w:ascii="Times New Roman" w:hAnsi="Times New Roman" w:cs="Times New Roman"/>
            <w:sz w:val="24"/>
            <w:szCs w:val="24"/>
          </w:rPr>
          <w:t>.</w:t>
        </w:r>
        <w:r w:rsidRPr="00F547BF">
          <w:rPr>
            <w:rFonts w:ascii="Times New Roman" w:hAnsi="Times New Roman" w:cs="Times New Roman"/>
            <w:sz w:val="24"/>
            <w:szCs w:val="24"/>
          </w:rPr>
          <w:t xml:space="preserve"> 91</w:t>
        </w:r>
      </w:hyperlink>
      <w:r w:rsidRPr="00F547BF">
        <w:rPr>
          <w:rFonts w:ascii="Times New Roman" w:hAnsi="Times New Roman" w:cs="Times New Roman"/>
          <w:sz w:val="24"/>
          <w:szCs w:val="24"/>
        </w:rPr>
        <w:t xml:space="preserve"> </w:t>
      </w:r>
      <w:r w:rsidR="000D07CE">
        <w:rPr>
          <w:rFonts w:ascii="Times New Roman" w:hAnsi="Times New Roman" w:cs="Times New Roman"/>
          <w:sz w:val="24"/>
          <w:szCs w:val="24"/>
        </w:rPr>
        <w:t>Лесного кодекса Российской Федерации</w:t>
      </w:r>
      <w:r w:rsidRPr="00F547BF">
        <w:rPr>
          <w:rFonts w:ascii="Times New Roman" w:hAnsi="Times New Roman" w:cs="Times New Roman"/>
          <w:sz w:val="24"/>
          <w:szCs w:val="24"/>
        </w:rPr>
        <w:t>;</w:t>
      </w:r>
    </w:p>
    <w:p w:rsidR="00F20D88" w:rsidRPr="00F547BF" w:rsidRDefault="00262F76" w:rsidP="00F547BF">
      <w:pPr>
        <w:pStyle w:val="ConsPlusNormal0"/>
        <w:ind w:firstLine="540"/>
        <w:jc w:val="both"/>
        <w:rPr>
          <w:rFonts w:ascii="Times New Roman" w:hAnsi="Times New Roman" w:cs="Times New Roman"/>
        </w:rPr>
      </w:pPr>
      <w:r w:rsidRPr="00F547BF">
        <w:rPr>
          <w:rFonts w:ascii="Times New Roman" w:hAnsi="Times New Roman" w:cs="Times New Roman"/>
          <w:sz w:val="24"/>
          <w:szCs w:val="24"/>
        </w:rPr>
        <w:t>выполнять другие обязанности, предусмотренные законодательством Российской Федерации.</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800E44">
      <w:pPr>
        <w:pStyle w:val="03"/>
      </w:pPr>
      <w:bookmarkStart w:id="65" w:name="_Toc125642865"/>
      <w:r w:rsidRPr="00F547BF">
        <w:t>Фонд подсочки древостоев</w:t>
      </w:r>
      <w:bookmarkEnd w:id="65"/>
    </w:p>
    <w:p w:rsidR="00F20D88" w:rsidRDefault="00F20D88" w:rsidP="00F547BF">
      <w:pPr>
        <w:pStyle w:val="095"/>
        <w:rPr>
          <w:rFonts w:cs="Times New Roman"/>
        </w:rPr>
      </w:pPr>
      <w:r w:rsidRPr="00F547BF">
        <w:rPr>
          <w:rFonts w:cs="Times New Roman"/>
        </w:rPr>
        <w:t>Сырьевую базу подсочки в лесхозе составляют спелые и перестойные насаждения сосны I - IV классов бонитета с участием сосны в составе не менее 4-х единиц, а также приспевающие насаждения сосны, которые к сроку окончания подсочки достигнут возраста рубки и будут переданы в рубку.</w:t>
      </w:r>
    </w:p>
    <w:p w:rsidR="0081245C" w:rsidRDefault="0081245C" w:rsidP="00F547BF">
      <w:pPr>
        <w:pStyle w:val="095"/>
        <w:rPr>
          <w:rFonts w:cs="Times New Roman"/>
        </w:rPr>
      </w:pPr>
    </w:p>
    <w:p w:rsidR="0081245C" w:rsidRDefault="0081245C" w:rsidP="00F547BF">
      <w:pPr>
        <w:pStyle w:val="095"/>
        <w:rPr>
          <w:rFonts w:cs="Times New Roman"/>
        </w:rPr>
      </w:pPr>
    </w:p>
    <w:p w:rsidR="0081245C" w:rsidRPr="00F547BF" w:rsidRDefault="0081245C" w:rsidP="00F547BF">
      <w:pPr>
        <w:pStyle w:val="095"/>
        <w:rPr>
          <w:rFonts w:cs="Times New Roman"/>
        </w:rPr>
      </w:pPr>
    </w:p>
    <w:p w:rsidR="00F20D88" w:rsidRPr="00F547BF" w:rsidRDefault="00F20D88" w:rsidP="00F547BF">
      <w:pPr>
        <w:pStyle w:val="ConsPlusNormal0"/>
        <w:jc w:val="right"/>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lastRenderedPageBreak/>
        <w:t xml:space="preserve">Таблица </w:t>
      </w:r>
      <w:r w:rsidR="00F8036C" w:rsidRPr="00F547BF">
        <w:rPr>
          <w:rFonts w:ascii="Times New Roman" w:hAnsi="Times New Roman" w:cs="Times New Roman"/>
          <w:sz w:val="24"/>
          <w:szCs w:val="24"/>
        </w:rPr>
        <w:t>11</w:t>
      </w:r>
    </w:p>
    <w:p w:rsidR="00F8036C"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 xml:space="preserve">Фонд подсочки древостоев </w:t>
      </w: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площадь, га</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hemeFill="background1"/>
        <w:tblCellMar>
          <w:top w:w="102" w:type="dxa"/>
          <w:left w:w="62" w:type="dxa"/>
          <w:bottom w:w="102" w:type="dxa"/>
          <w:right w:w="62" w:type="dxa"/>
        </w:tblCellMar>
        <w:tblLook w:val="0000" w:firstRow="0" w:lastRow="0" w:firstColumn="0" w:lastColumn="0" w:noHBand="0" w:noVBand="0"/>
      </w:tblPr>
      <w:tblGrid>
        <w:gridCol w:w="548"/>
        <w:gridCol w:w="4055"/>
        <w:gridCol w:w="1741"/>
        <w:gridCol w:w="2198"/>
        <w:gridCol w:w="1787"/>
      </w:tblGrid>
      <w:tr w:rsidR="00F547BF" w:rsidRPr="00F547BF" w:rsidTr="003777B9">
        <w:tc>
          <w:tcPr>
            <w:tcW w:w="265" w:type="pct"/>
            <w:vMerge w:val="restart"/>
            <w:shd w:val="clear" w:color="auto" w:fill="FFFFFF" w:themeFill="background1"/>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N п/п</w:t>
            </w:r>
          </w:p>
        </w:tc>
        <w:tc>
          <w:tcPr>
            <w:tcW w:w="1963" w:type="pct"/>
            <w:vMerge w:val="restart"/>
            <w:shd w:val="clear" w:color="auto" w:fill="FFFFFF" w:themeFill="background1"/>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Показатели</w:t>
            </w:r>
          </w:p>
        </w:tc>
        <w:tc>
          <w:tcPr>
            <w:tcW w:w="2772" w:type="pct"/>
            <w:gridSpan w:val="3"/>
            <w:shd w:val="clear" w:color="auto" w:fill="FFFFFF" w:themeFill="background1"/>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Подсочка</w:t>
            </w:r>
          </w:p>
        </w:tc>
      </w:tr>
      <w:tr w:rsidR="00F547BF" w:rsidRPr="00F547BF" w:rsidTr="003777B9">
        <w:tc>
          <w:tcPr>
            <w:tcW w:w="265" w:type="pct"/>
            <w:vMerge/>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p>
        </w:tc>
        <w:tc>
          <w:tcPr>
            <w:tcW w:w="1963" w:type="pct"/>
            <w:vMerge/>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p>
        </w:tc>
        <w:tc>
          <w:tcPr>
            <w:tcW w:w="2772" w:type="pct"/>
            <w:gridSpan w:val="3"/>
            <w:shd w:val="clear" w:color="auto" w:fill="FFFFFF" w:themeFill="background1"/>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Целевое назначение лесов</w:t>
            </w:r>
          </w:p>
        </w:tc>
      </w:tr>
      <w:tr w:rsidR="00F547BF" w:rsidRPr="00F547BF" w:rsidTr="003777B9">
        <w:tc>
          <w:tcPr>
            <w:tcW w:w="265" w:type="pct"/>
            <w:vMerge/>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p>
        </w:tc>
        <w:tc>
          <w:tcPr>
            <w:tcW w:w="1963" w:type="pct"/>
            <w:vMerge/>
            <w:shd w:val="clear" w:color="auto" w:fill="FFFFFF" w:themeFill="background1"/>
          </w:tcPr>
          <w:p w:rsidR="00F20D88" w:rsidRPr="00F547BF" w:rsidRDefault="00F20D88" w:rsidP="00F547BF">
            <w:pPr>
              <w:pStyle w:val="ConsPlusNormal0"/>
              <w:jc w:val="center"/>
              <w:rPr>
                <w:rFonts w:ascii="Times New Roman" w:hAnsi="Times New Roman" w:cs="Times New Roman"/>
                <w:szCs w:val="22"/>
              </w:rPr>
            </w:pPr>
          </w:p>
        </w:tc>
        <w:tc>
          <w:tcPr>
            <w:tcW w:w="843" w:type="pct"/>
            <w:shd w:val="clear" w:color="auto" w:fill="FFFFFF" w:themeFill="background1"/>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Защитные леса</w:t>
            </w:r>
          </w:p>
        </w:tc>
        <w:tc>
          <w:tcPr>
            <w:tcW w:w="1064" w:type="pct"/>
            <w:shd w:val="clear" w:color="auto" w:fill="FFFFFF" w:themeFill="background1"/>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Эксплуатационные леса</w:t>
            </w:r>
          </w:p>
        </w:tc>
        <w:tc>
          <w:tcPr>
            <w:tcW w:w="865" w:type="pct"/>
            <w:shd w:val="clear" w:color="auto" w:fill="FFFFFF" w:themeFill="background1"/>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итого</w:t>
            </w:r>
          </w:p>
        </w:tc>
      </w:tr>
      <w:tr w:rsidR="00F547BF" w:rsidRPr="00F547BF" w:rsidTr="003777B9">
        <w:tc>
          <w:tcPr>
            <w:tcW w:w="265" w:type="pct"/>
            <w:shd w:val="clear" w:color="auto" w:fill="FFFFFF" w:themeFill="background1"/>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w:t>
            </w:r>
          </w:p>
        </w:tc>
        <w:tc>
          <w:tcPr>
            <w:tcW w:w="1963" w:type="pct"/>
            <w:shd w:val="clear" w:color="auto" w:fill="FFFFFF" w:themeFill="background1"/>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Всего спелых и перестойных насаждений, пригодных для подсочки:</w:t>
            </w:r>
          </w:p>
        </w:tc>
        <w:tc>
          <w:tcPr>
            <w:tcW w:w="843" w:type="pct"/>
            <w:shd w:val="clear" w:color="auto" w:fill="FFFFFF" w:themeFill="background1"/>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w:t>
            </w:r>
          </w:p>
        </w:tc>
        <w:tc>
          <w:tcPr>
            <w:tcW w:w="1064" w:type="pct"/>
            <w:shd w:val="clear" w:color="auto" w:fill="FFFFFF" w:themeFill="background1"/>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1100</w:t>
            </w:r>
          </w:p>
        </w:tc>
        <w:tc>
          <w:tcPr>
            <w:tcW w:w="865" w:type="pct"/>
            <w:shd w:val="clear" w:color="auto" w:fill="FFFFFF" w:themeFill="background1"/>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1100</w:t>
            </w:r>
          </w:p>
        </w:tc>
      </w:tr>
      <w:tr w:rsidR="00F547BF" w:rsidRPr="00F547BF" w:rsidTr="003777B9">
        <w:tc>
          <w:tcPr>
            <w:tcW w:w="265" w:type="pct"/>
            <w:vMerge w:val="restart"/>
            <w:shd w:val="clear" w:color="auto" w:fill="FFFFFF" w:themeFill="background1"/>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1.1.</w:t>
            </w:r>
          </w:p>
        </w:tc>
        <w:tc>
          <w:tcPr>
            <w:tcW w:w="1963" w:type="pct"/>
            <w:shd w:val="clear" w:color="auto" w:fill="FFFFFF" w:themeFill="background1"/>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Из них:</w:t>
            </w:r>
          </w:p>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не вовлеченные в подсочку</w:t>
            </w:r>
          </w:p>
        </w:tc>
        <w:tc>
          <w:tcPr>
            <w:tcW w:w="843" w:type="pct"/>
            <w:shd w:val="clear" w:color="auto" w:fill="FFFFFF" w:themeFill="background1"/>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w:t>
            </w:r>
          </w:p>
        </w:tc>
        <w:tc>
          <w:tcPr>
            <w:tcW w:w="1064" w:type="pct"/>
            <w:shd w:val="clear" w:color="auto" w:fill="FFFFFF" w:themeFill="background1"/>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1100</w:t>
            </w:r>
          </w:p>
        </w:tc>
        <w:tc>
          <w:tcPr>
            <w:tcW w:w="865" w:type="pct"/>
            <w:shd w:val="clear" w:color="auto" w:fill="FFFFFF" w:themeFill="background1"/>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1100</w:t>
            </w:r>
          </w:p>
        </w:tc>
      </w:tr>
      <w:tr w:rsidR="00F547BF" w:rsidRPr="00F547BF" w:rsidTr="003777B9">
        <w:tc>
          <w:tcPr>
            <w:tcW w:w="265" w:type="pct"/>
            <w:vMerge/>
            <w:shd w:val="clear" w:color="auto" w:fill="FFFFFF" w:themeFill="background1"/>
          </w:tcPr>
          <w:p w:rsidR="00F20D88" w:rsidRPr="00F547BF" w:rsidRDefault="00F20D88" w:rsidP="00F547BF">
            <w:pPr>
              <w:pStyle w:val="ConsPlusNormal0"/>
              <w:jc w:val="right"/>
              <w:rPr>
                <w:rFonts w:ascii="Times New Roman" w:hAnsi="Times New Roman" w:cs="Times New Roman"/>
                <w:szCs w:val="22"/>
              </w:rPr>
            </w:pPr>
          </w:p>
        </w:tc>
        <w:tc>
          <w:tcPr>
            <w:tcW w:w="1963" w:type="pct"/>
            <w:shd w:val="clear" w:color="auto" w:fill="FFFFFF" w:themeFill="background1"/>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нерентабельные для подсочки</w:t>
            </w:r>
          </w:p>
        </w:tc>
        <w:tc>
          <w:tcPr>
            <w:tcW w:w="843" w:type="pct"/>
            <w:shd w:val="clear" w:color="auto" w:fill="FFFFFF" w:themeFill="background1"/>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w:t>
            </w:r>
          </w:p>
        </w:tc>
        <w:tc>
          <w:tcPr>
            <w:tcW w:w="1064" w:type="pct"/>
            <w:shd w:val="clear" w:color="auto" w:fill="FFFFFF" w:themeFill="background1"/>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w:t>
            </w:r>
          </w:p>
        </w:tc>
        <w:tc>
          <w:tcPr>
            <w:tcW w:w="865" w:type="pct"/>
            <w:shd w:val="clear" w:color="auto" w:fill="FFFFFF" w:themeFill="background1"/>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w:t>
            </w:r>
          </w:p>
        </w:tc>
      </w:tr>
      <w:tr w:rsidR="00F547BF" w:rsidRPr="00F547BF" w:rsidTr="003777B9">
        <w:tc>
          <w:tcPr>
            <w:tcW w:w="265" w:type="pct"/>
            <w:shd w:val="clear" w:color="auto" w:fill="FFFFFF" w:themeFill="background1"/>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w:t>
            </w:r>
          </w:p>
        </w:tc>
        <w:tc>
          <w:tcPr>
            <w:tcW w:w="1963" w:type="pct"/>
            <w:shd w:val="clear" w:color="auto" w:fill="FFFFFF" w:themeFill="background1"/>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Ежегодный объем подсочки</w:t>
            </w:r>
          </w:p>
        </w:tc>
        <w:tc>
          <w:tcPr>
            <w:tcW w:w="843" w:type="pct"/>
            <w:shd w:val="clear" w:color="auto" w:fill="FFFFFF" w:themeFill="background1"/>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w:t>
            </w:r>
          </w:p>
        </w:tc>
        <w:tc>
          <w:tcPr>
            <w:tcW w:w="1064" w:type="pct"/>
            <w:shd w:val="clear" w:color="auto" w:fill="FFFFFF" w:themeFill="background1"/>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650</w:t>
            </w:r>
          </w:p>
        </w:tc>
        <w:tc>
          <w:tcPr>
            <w:tcW w:w="865" w:type="pct"/>
            <w:shd w:val="clear" w:color="auto" w:fill="FFFFFF" w:themeFill="background1"/>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650</w:t>
            </w:r>
          </w:p>
        </w:tc>
      </w:tr>
    </w:tbl>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262F76" w:rsidP="00F547BF">
      <w:pPr>
        <w:pStyle w:val="095"/>
        <w:rPr>
          <w:rFonts w:cs="Times New Roman"/>
        </w:rPr>
      </w:pPr>
      <w:r w:rsidRPr="00F547BF">
        <w:rPr>
          <w:rFonts w:cs="Times New Roman"/>
        </w:rPr>
        <w:t xml:space="preserve">Правила заготовки живицы разработаны в соответствии со статьей 31 </w:t>
      </w:r>
      <w:r w:rsidR="000D07CE">
        <w:rPr>
          <w:rFonts w:cs="Times New Roman"/>
        </w:rPr>
        <w:t>Лесного кодекса Российской Федерации</w:t>
      </w:r>
      <w:r w:rsidRPr="00F547BF">
        <w:rPr>
          <w:rFonts w:cs="Times New Roman"/>
        </w:rPr>
        <w:t xml:space="preserve"> и утверждены </w:t>
      </w:r>
      <w:r w:rsidR="00937261" w:rsidRPr="00F547BF">
        <w:rPr>
          <w:rFonts w:cs="Times New Roman"/>
        </w:rPr>
        <w:t>приказом Министерства природных ресурсов и экологии Российской Федерации от 09.11.2020 № 911 «Об утверждении Правил заготовки живицы»</w:t>
      </w:r>
      <w:r w:rsidRPr="00F547BF">
        <w:rPr>
          <w:rFonts w:cs="Times New Roman"/>
        </w:rPr>
        <w:t>.</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800E44">
      <w:pPr>
        <w:pStyle w:val="03"/>
      </w:pPr>
      <w:bookmarkStart w:id="66" w:name="_Toc125642866"/>
      <w:r w:rsidRPr="00F547BF">
        <w:t>Нормативы, параметры и сроки использования лесов</w:t>
      </w:r>
      <w:r w:rsidR="00262F76" w:rsidRPr="00F547BF">
        <w:t xml:space="preserve"> </w:t>
      </w:r>
      <w:r w:rsidRPr="00F547BF">
        <w:rPr>
          <w:bCs/>
        </w:rPr>
        <w:t>для заготовки живицы</w:t>
      </w:r>
      <w:bookmarkEnd w:id="66"/>
    </w:p>
    <w:p w:rsidR="00F20D88" w:rsidRPr="00F547BF" w:rsidRDefault="00F20D88" w:rsidP="00F547BF">
      <w:pPr>
        <w:pStyle w:val="095"/>
        <w:rPr>
          <w:rFonts w:cs="Times New Roman"/>
        </w:rPr>
      </w:pPr>
      <w:r w:rsidRPr="00F547BF">
        <w:rPr>
          <w:rFonts w:cs="Times New Roman"/>
        </w:rPr>
        <w:t>Срок проведения подсочки сосновых лесных насаждений не должен превышать 15 лет.</w:t>
      </w:r>
    </w:p>
    <w:p w:rsidR="00F20D88" w:rsidRPr="00F547BF" w:rsidRDefault="00F20D88" w:rsidP="00F547BF">
      <w:pPr>
        <w:pStyle w:val="095"/>
        <w:rPr>
          <w:rFonts w:cs="Times New Roman"/>
        </w:rPr>
      </w:pPr>
      <w:r w:rsidRPr="00F547BF">
        <w:rPr>
          <w:rFonts w:cs="Times New Roman"/>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F20D88" w:rsidRPr="00F547BF" w:rsidRDefault="00F20D88" w:rsidP="00F547BF">
      <w:pPr>
        <w:pStyle w:val="095"/>
        <w:rPr>
          <w:rFonts w:cs="Times New Roman"/>
        </w:rPr>
      </w:pPr>
      <w:r w:rsidRPr="00F547BF">
        <w:rPr>
          <w:rFonts w:cs="Times New Roman"/>
        </w:rPr>
        <w:t>по I категории - сосновых лесных насаждений, поступающих в рубку через 1 - 3 года;</w:t>
      </w:r>
    </w:p>
    <w:p w:rsidR="00F20D88" w:rsidRPr="00F547BF" w:rsidRDefault="00F20D88" w:rsidP="00F547BF">
      <w:pPr>
        <w:pStyle w:val="095"/>
        <w:rPr>
          <w:rFonts w:cs="Times New Roman"/>
        </w:rPr>
      </w:pPr>
      <w:r w:rsidRPr="00F547BF">
        <w:rPr>
          <w:rFonts w:cs="Times New Roman"/>
        </w:rPr>
        <w:t>по II категории - сосновых лесных насаждений, поступающих в рубку через 4 - 10 лет;</w:t>
      </w:r>
    </w:p>
    <w:p w:rsidR="00F20D88" w:rsidRPr="00F547BF" w:rsidRDefault="00F20D88" w:rsidP="00F547BF">
      <w:pPr>
        <w:pStyle w:val="095"/>
        <w:rPr>
          <w:rFonts w:cs="Times New Roman"/>
        </w:rPr>
      </w:pPr>
      <w:r w:rsidRPr="00F547BF">
        <w:rPr>
          <w:rFonts w:cs="Times New Roman"/>
        </w:rPr>
        <w:t>по III категории - сосновых лесных насаждений, поступающих в рубку через 11 - 15 лет.</w:t>
      </w:r>
    </w:p>
    <w:p w:rsidR="00F20D88" w:rsidRPr="00F547BF" w:rsidRDefault="00F20D88" w:rsidP="00F547BF">
      <w:pPr>
        <w:pStyle w:val="095"/>
        <w:rPr>
          <w:rFonts w:cs="Times New Roman"/>
        </w:rPr>
      </w:pPr>
      <w:r w:rsidRPr="00F547BF">
        <w:rPr>
          <w:rFonts w:cs="Times New Roman"/>
        </w:rPr>
        <w:t>В подсочку отводятся спелые и перестойные лесные насаждения:</w:t>
      </w:r>
    </w:p>
    <w:p w:rsidR="00F20D88" w:rsidRPr="00F547BF" w:rsidRDefault="00F20D88" w:rsidP="00F547BF">
      <w:pPr>
        <w:pStyle w:val="095"/>
        <w:rPr>
          <w:rFonts w:cs="Times New Roman"/>
        </w:rPr>
      </w:pPr>
      <w:r w:rsidRPr="00F547BF">
        <w:rPr>
          <w:rFonts w:cs="Times New Roman"/>
        </w:rPr>
        <w:t>- I - V классов бонитета с участием сосны в составе древостоя не менее 40 процентов;</w:t>
      </w:r>
    </w:p>
    <w:p w:rsidR="00F20D88" w:rsidRPr="00F547BF" w:rsidRDefault="00F20D88" w:rsidP="00F547BF">
      <w:pPr>
        <w:pStyle w:val="095"/>
        <w:rPr>
          <w:rFonts w:cs="Times New Roman"/>
        </w:rPr>
      </w:pPr>
      <w:r w:rsidRPr="00F547BF">
        <w:rPr>
          <w:rFonts w:cs="Times New Roman"/>
        </w:rPr>
        <w:t>- еловые лесные насаждения I - III классов бонитета с участием ели в составе древостоя не менее 50 процентов.</w:t>
      </w:r>
    </w:p>
    <w:p w:rsidR="00F20D88" w:rsidRPr="00F547BF" w:rsidRDefault="00F20D88" w:rsidP="00F547BF">
      <w:pPr>
        <w:pStyle w:val="095"/>
        <w:rPr>
          <w:rFonts w:cs="Times New Roman"/>
        </w:rPr>
      </w:pPr>
      <w:r w:rsidRPr="00F547BF">
        <w:rPr>
          <w:rFonts w:cs="Times New Roman"/>
        </w:rPr>
        <w:t>Не допускается проведение подсочки:</w:t>
      </w:r>
    </w:p>
    <w:p w:rsidR="00F20D88" w:rsidRPr="00F547BF" w:rsidRDefault="00F20D88" w:rsidP="00F547BF">
      <w:pPr>
        <w:pStyle w:val="095"/>
        <w:rPr>
          <w:rFonts w:cs="Times New Roman"/>
        </w:rPr>
      </w:pPr>
      <w:r w:rsidRPr="00F547BF">
        <w:rPr>
          <w:rFonts w:cs="Times New Roman"/>
        </w:rPr>
        <w:t>а) лесных насаждений в очагах вредных организмов до их ликвидации;</w:t>
      </w:r>
    </w:p>
    <w:p w:rsidR="00F20D88" w:rsidRPr="00F547BF" w:rsidRDefault="00F20D88" w:rsidP="00F547BF">
      <w:pPr>
        <w:pStyle w:val="095"/>
        <w:rPr>
          <w:rFonts w:cs="Times New Roman"/>
        </w:rPr>
      </w:pPr>
      <w:r w:rsidRPr="00F547BF">
        <w:rPr>
          <w:rFonts w:cs="Times New Roman"/>
        </w:rPr>
        <w:t>б) лесных насаждений, поврежденных и ослабленных вследствие воздействия лесных пожаров, вредных организмов и других негативных факторов;</w:t>
      </w:r>
    </w:p>
    <w:p w:rsidR="00F20D88" w:rsidRPr="00F547BF" w:rsidRDefault="00F20D88" w:rsidP="00F547BF">
      <w:pPr>
        <w:pStyle w:val="095"/>
        <w:rPr>
          <w:rFonts w:cs="Times New Roman"/>
        </w:rPr>
      </w:pPr>
      <w:r w:rsidRPr="00F547BF">
        <w:rPr>
          <w:rFonts w:cs="Times New Roman"/>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F20D88" w:rsidRPr="00F547BF" w:rsidRDefault="00F20D88" w:rsidP="00F547BF">
      <w:pPr>
        <w:pStyle w:val="095"/>
        <w:rPr>
          <w:rFonts w:cs="Times New Roman"/>
        </w:rPr>
      </w:pPr>
      <w:r w:rsidRPr="00F547BF">
        <w:rPr>
          <w:rFonts w:cs="Times New Roman"/>
        </w:rPr>
        <w:t>г) постоянных лесосеменных участков, лесосеменных плантаций, генетических резерватов, плюсовых деревьев, семенников, семенных куртин и полос.</w:t>
      </w:r>
    </w:p>
    <w:p w:rsidR="00F20D88" w:rsidRPr="00F547BF" w:rsidRDefault="00F20D88" w:rsidP="00F547BF">
      <w:pPr>
        <w:pStyle w:val="095"/>
        <w:rPr>
          <w:rFonts w:cs="Times New Roman"/>
        </w:rPr>
      </w:pPr>
      <w:r w:rsidRPr="00F547BF">
        <w:rPr>
          <w:rFonts w:cs="Times New Roman"/>
        </w:rPr>
        <w:t>По инициативе лиц, использующих леса, в подсочку могут передаваться:</w:t>
      </w:r>
    </w:p>
    <w:p w:rsidR="00F20D88" w:rsidRPr="00F547BF" w:rsidRDefault="00F20D88" w:rsidP="00F547BF">
      <w:pPr>
        <w:pStyle w:val="095"/>
        <w:rPr>
          <w:rFonts w:cs="Times New Roman"/>
        </w:rPr>
      </w:pPr>
      <w:r w:rsidRPr="00F547BF">
        <w:rPr>
          <w:rFonts w:cs="Times New Roman"/>
        </w:rPr>
        <w:t>а) лесные насаждения с участием сосны в составе древостоя менее 40 процентов;</w:t>
      </w:r>
    </w:p>
    <w:p w:rsidR="00F20D88" w:rsidRPr="00F547BF" w:rsidRDefault="00F20D88" w:rsidP="00F547BF">
      <w:pPr>
        <w:pStyle w:val="095"/>
        <w:rPr>
          <w:rFonts w:cs="Times New Roman"/>
        </w:rPr>
      </w:pPr>
      <w:r w:rsidRPr="00F547BF">
        <w:rPr>
          <w:rFonts w:cs="Times New Roman"/>
        </w:rPr>
        <w:t>б) лесные насаждения сосны IV класса бонитета на заболоченных почвах и V класса бонитета;</w:t>
      </w:r>
    </w:p>
    <w:p w:rsidR="00F20D88" w:rsidRPr="00F547BF" w:rsidRDefault="00F20D88" w:rsidP="00F547BF">
      <w:pPr>
        <w:pStyle w:val="095"/>
        <w:rPr>
          <w:rFonts w:cs="Times New Roman"/>
        </w:rPr>
      </w:pPr>
      <w:r w:rsidRPr="00F547BF">
        <w:rPr>
          <w:rFonts w:cs="Times New Roman"/>
        </w:rPr>
        <w:t>в) сосновые редины;</w:t>
      </w:r>
    </w:p>
    <w:p w:rsidR="00F20D88" w:rsidRPr="00F547BF" w:rsidRDefault="00F20D88" w:rsidP="00F547BF">
      <w:pPr>
        <w:pStyle w:val="095"/>
        <w:rPr>
          <w:rFonts w:cs="Times New Roman"/>
        </w:rPr>
      </w:pPr>
      <w:r w:rsidRPr="00F547BF">
        <w:rPr>
          <w:rFonts w:cs="Times New Roman"/>
        </w:rPr>
        <w:t>г) сосновые семенники, семенные полосы и куртины, выполнившие свое назначение;</w:t>
      </w:r>
    </w:p>
    <w:p w:rsidR="00F20D88" w:rsidRPr="00F547BF" w:rsidRDefault="00F20D88" w:rsidP="00F547BF">
      <w:pPr>
        <w:pStyle w:val="095"/>
        <w:rPr>
          <w:rFonts w:cs="Times New Roman"/>
        </w:rPr>
      </w:pPr>
      <w:r w:rsidRPr="00F547BF">
        <w:rPr>
          <w:rFonts w:cs="Times New Roman"/>
        </w:rPr>
        <w:t>д) деревья сосны, назначенные в выборочную рубку;</w:t>
      </w:r>
    </w:p>
    <w:p w:rsidR="00F20D88" w:rsidRPr="00F547BF" w:rsidRDefault="00F20D88" w:rsidP="00F547BF">
      <w:pPr>
        <w:pStyle w:val="095"/>
        <w:rPr>
          <w:rFonts w:cs="Times New Roman"/>
        </w:rPr>
      </w:pPr>
      <w:r w:rsidRPr="00F547BF">
        <w:rPr>
          <w:rFonts w:cs="Times New Roman"/>
        </w:rPr>
        <w:t>е) сосновые лесные насаждения, занимающие площадь до 2 - 3 га.</w:t>
      </w:r>
    </w:p>
    <w:p w:rsidR="00F20D88" w:rsidRPr="00F547BF" w:rsidRDefault="00F20D88" w:rsidP="00F547BF">
      <w:pPr>
        <w:pStyle w:val="095"/>
        <w:rPr>
          <w:rFonts w:cs="Times New Roman"/>
        </w:rPr>
      </w:pPr>
      <w:r w:rsidRPr="00F547BF">
        <w:rPr>
          <w:rFonts w:cs="Times New Roman"/>
        </w:rPr>
        <w:t>Разрешается приостановка проведения подсочки сроком до 1 года.</w:t>
      </w:r>
    </w:p>
    <w:p w:rsidR="00F20D88" w:rsidRPr="00F547BF" w:rsidRDefault="00F20D88" w:rsidP="00F547BF">
      <w:pPr>
        <w:pStyle w:val="095"/>
        <w:rPr>
          <w:rFonts w:cs="Times New Roman"/>
        </w:rPr>
      </w:pPr>
      <w:r w:rsidRPr="00F547BF">
        <w:rPr>
          <w:rFonts w:cs="Times New Roman"/>
        </w:rPr>
        <w:t>Проведение подсочки сосновых насаждений включает выполнение следующих видов работ: подготовительные, основные производственные и заключительные.</w:t>
      </w:r>
    </w:p>
    <w:p w:rsidR="00F20D88" w:rsidRPr="00F547BF" w:rsidRDefault="00F20D88" w:rsidP="00F547BF">
      <w:pPr>
        <w:pStyle w:val="095"/>
        <w:rPr>
          <w:rFonts w:cs="Times New Roman"/>
        </w:rPr>
      </w:pPr>
      <w:r w:rsidRPr="00F547BF">
        <w:rPr>
          <w:rFonts w:cs="Times New Roman"/>
        </w:rPr>
        <w:t xml:space="preserve">Подготовительные работы осуществляются в целях обеспечения безопасных условий труда и </w:t>
      </w:r>
      <w:r w:rsidRPr="00F547BF">
        <w:rPr>
          <w:rFonts w:cs="Times New Roman"/>
        </w:rPr>
        <w:lastRenderedPageBreak/>
        <w:t>включают: уборку зависших, сухих, усыхающих, пораженных вредными организмами и т.п. деревьев, расчистку мест для работы вокруг деревьев, предназначенных для проведения подсочки, обрубку сучьев, мешающих заложению карр, а также строительство объектов лесной инфраструктуры, разграничение отведенных в подсочку лесных насаждений на делянки (без права рубки лесных насаждений), подбор пригодных для подсочки деревьев, разметку карр, подрумянивание, оконтуровку карр, обмер деревьев и карр, проводку желобков, установку каррооборудования.</w:t>
      </w:r>
    </w:p>
    <w:p w:rsidR="00F20D88" w:rsidRPr="00F547BF" w:rsidRDefault="00F20D88" w:rsidP="00F547BF">
      <w:pPr>
        <w:pStyle w:val="095"/>
        <w:rPr>
          <w:rFonts w:cs="Times New Roman"/>
        </w:rPr>
      </w:pPr>
      <w:r w:rsidRPr="00F547BF">
        <w:rPr>
          <w:rFonts w:cs="Times New Roman"/>
        </w:rPr>
        <w:t>В ходе проведения работ осуществляется отвод сосновых насаждений в подсочку с учетом следующих особенностей:</w:t>
      </w:r>
    </w:p>
    <w:p w:rsidR="00F20D88" w:rsidRPr="00F547BF" w:rsidRDefault="00F20D88" w:rsidP="00F547BF">
      <w:pPr>
        <w:pStyle w:val="095"/>
        <w:rPr>
          <w:rFonts w:cs="Times New Roman"/>
        </w:rPr>
      </w:pPr>
      <w:r w:rsidRPr="00F547BF">
        <w:rPr>
          <w:rFonts w:cs="Times New Roman"/>
        </w:rPr>
        <w:t>на деляночных столбах делаются надписи с указанием номера квартала, номера делянки, площади делянки, а также года начала и окончания проведения подсочки;</w:t>
      </w:r>
    </w:p>
    <w:p w:rsidR="00F20D88" w:rsidRPr="00F547BF" w:rsidRDefault="00F20D88" w:rsidP="00F547BF">
      <w:pPr>
        <w:pStyle w:val="095"/>
        <w:rPr>
          <w:rFonts w:cs="Times New Roman"/>
        </w:rPr>
      </w:pPr>
      <w:r w:rsidRPr="00F547BF">
        <w:rPr>
          <w:rFonts w:cs="Times New Roman"/>
        </w:rPr>
        <w:t>в насаждениях, предназначенных после окончания проведения подсочки для сплошных рубок, отграничиваются семенные полосы и куртины, клеймятся семенные и плюсовые деревья;</w:t>
      </w:r>
    </w:p>
    <w:p w:rsidR="00F20D88" w:rsidRPr="00F547BF" w:rsidRDefault="00F20D88" w:rsidP="00F547BF">
      <w:pPr>
        <w:pStyle w:val="095"/>
        <w:rPr>
          <w:rFonts w:cs="Times New Roman"/>
        </w:rPr>
      </w:pPr>
      <w:r w:rsidRPr="00F547BF">
        <w:rPr>
          <w:rFonts w:cs="Times New Roman"/>
        </w:rPr>
        <w:t>в насаждениях, предназначенных после окончания проведения подсочки для выборочных рубок, в подсочку отводятся только те деревья, которые предназначены в рубку.</w:t>
      </w:r>
    </w:p>
    <w:p w:rsidR="00F20D88" w:rsidRPr="00F547BF" w:rsidRDefault="00F20D88" w:rsidP="00F547BF">
      <w:pPr>
        <w:pStyle w:val="095"/>
        <w:rPr>
          <w:rFonts w:cs="Times New Roman"/>
        </w:rPr>
      </w:pPr>
      <w:r w:rsidRPr="00F547BF">
        <w:rPr>
          <w:rFonts w:cs="Times New Roman"/>
        </w:rPr>
        <w:t xml:space="preserve">Нормативы количества карр на дереве, ширина межкарровых ремней определяются в зависимости от диаметра деревьев и других технологических нормативов (Приложение </w:t>
      </w:r>
      <w:r w:rsidR="00E95AD6" w:rsidRPr="00F547BF">
        <w:rPr>
          <w:rFonts w:cs="Times New Roman"/>
        </w:rPr>
        <w:t>2</w:t>
      </w:r>
      <w:r w:rsidRPr="00F547BF">
        <w:rPr>
          <w:rFonts w:cs="Times New Roman"/>
        </w:rPr>
        <w:t>).</w:t>
      </w:r>
    </w:p>
    <w:p w:rsidR="00F20D88" w:rsidRPr="00F547BF" w:rsidRDefault="00F20D88" w:rsidP="00F547BF">
      <w:pPr>
        <w:pStyle w:val="095"/>
        <w:rPr>
          <w:rFonts w:cs="Times New Roman"/>
        </w:rPr>
      </w:pPr>
      <w:r w:rsidRPr="00F547BF">
        <w:rPr>
          <w:rFonts w:cs="Times New Roman"/>
        </w:rPr>
        <w:t>При проведении подсочки с использованием серной кислоты в качестве стимулятора выхода живицы общая ширина межкарровых ремней увеличивается на 4 см.</w:t>
      </w:r>
    </w:p>
    <w:p w:rsidR="00F20D88" w:rsidRPr="00F547BF" w:rsidRDefault="00F20D88" w:rsidP="00F547BF">
      <w:pPr>
        <w:pStyle w:val="095"/>
        <w:rPr>
          <w:rFonts w:cs="Times New Roman"/>
        </w:rPr>
      </w:pPr>
      <w:r w:rsidRPr="00F547BF">
        <w:rPr>
          <w:rFonts w:cs="Times New Roman"/>
        </w:rPr>
        <w:t>Сосновые лесные насаждения, назначенные в выборочные рубки, передаются в подсочку за 5 лет до первого приема рубки.</w:t>
      </w:r>
    </w:p>
    <w:p w:rsidR="00F20D88" w:rsidRPr="00F547BF" w:rsidRDefault="00F20D88" w:rsidP="00F547BF">
      <w:pPr>
        <w:pStyle w:val="095"/>
        <w:rPr>
          <w:rFonts w:cs="Times New Roman"/>
        </w:rPr>
      </w:pPr>
      <w:r w:rsidRPr="00F547BF">
        <w:rPr>
          <w:rFonts w:cs="Times New Roman"/>
        </w:rPr>
        <w:t>Срок проведения подсочки еловых лесных насаждений не должен превышать 3 лет.</w:t>
      </w:r>
    </w:p>
    <w:p w:rsidR="00F20D88" w:rsidRPr="00F547BF" w:rsidRDefault="00F20D88" w:rsidP="00F547BF">
      <w:pPr>
        <w:pStyle w:val="095"/>
        <w:rPr>
          <w:rFonts w:cs="Times New Roman"/>
        </w:rPr>
      </w:pPr>
      <w:r w:rsidRPr="00F547BF">
        <w:rPr>
          <w:rFonts w:cs="Times New Roman"/>
        </w:rPr>
        <w:t>Размеры надрезов при проведении подсочки деревьев ели должны быть следующими: глубина подновки не более 2 мм, глубина желобка не более 4 мм, шаг подновки не более 50 мм, угол подновки 30 - 40 градусов.</w:t>
      </w:r>
    </w:p>
    <w:p w:rsidR="00F20D88" w:rsidRPr="00F547BF" w:rsidRDefault="00F20D88" w:rsidP="00F547BF">
      <w:pPr>
        <w:pStyle w:val="095"/>
        <w:rPr>
          <w:rFonts w:cs="Times New Roman"/>
        </w:rPr>
      </w:pPr>
      <w:r w:rsidRPr="00F547BF">
        <w:rPr>
          <w:rFonts w:cs="Times New Roman"/>
        </w:rPr>
        <w:t xml:space="preserve">Общая ширина межкарровых ремней и количество </w:t>
      </w:r>
      <w:r w:rsidR="001071FA" w:rsidRPr="00F547BF">
        <w:rPr>
          <w:rFonts w:cs="Times New Roman"/>
        </w:rPr>
        <w:t>карр на</w:t>
      </w:r>
      <w:r w:rsidRPr="00F547BF">
        <w:rPr>
          <w:rFonts w:cs="Times New Roman"/>
        </w:rPr>
        <w:t xml:space="preserve"> стволах деревьев ели отражены в Приложении </w:t>
      </w:r>
      <w:r w:rsidR="00E95AD6" w:rsidRPr="00F547BF">
        <w:rPr>
          <w:rFonts w:cs="Times New Roman"/>
        </w:rPr>
        <w:t>2</w:t>
      </w:r>
      <w:r w:rsidRPr="00F547BF">
        <w:rPr>
          <w:rFonts w:cs="Times New Roman"/>
        </w:rPr>
        <w:t>.</w:t>
      </w:r>
    </w:p>
    <w:p w:rsidR="00F20D88" w:rsidRPr="00F547BF" w:rsidRDefault="00F20D88" w:rsidP="00F547BF">
      <w:pPr>
        <w:pStyle w:val="095"/>
        <w:rPr>
          <w:rFonts w:cs="Times New Roman"/>
        </w:rPr>
      </w:pPr>
      <w:r w:rsidRPr="00F547BF">
        <w:rPr>
          <w:rFonts w:cs="Times New Roman"/>
        </w:rPr>
        <w:t>Основные производственные работы включают: периодическое нанесение на стволы деревьев специальных надрезов - подновок, обработку подновок стимуляторами выхода живицы, сбор живицы с прочисткой желобков, упаковку живицы в тару и организацию ее хранения в лесу, транспортировку живицы из леса.</w:t>
      </w:r>
    </w:p>
    <w:p w:rsidR="00F20D88" w:rsidRPr="00F547BF" w:rsidRDefault="00F20D88" w:rsidP="00F547BF">
      <w:pPr>
        <w:pStyle w:val="095"/>
        <w:rPr>
          <w:rFonts w:cs="Times New Roman"/>
        </w:rPr>
      </w:pPr>
      <w:r w:rsidRPr="00F547BF">
        <w:rPr>
          <w:rFonts w:cs="Times New Roman"/>
        </w:rPr>
        <w:t>Ежегодный фонд подсочки необходимо увязывать с площадями рубок и объемами заготовки древесины по главному пользованию.</w:t>
      </w:r>
    </w:p>
    <w:p w:rsidR="00F20D88" w:rsidRPr="00F547BF" w:rsidRDefault="00F20D88" w:rsidP="00F547BF">
      <w:pPr>
        <w:pStyle w:val="095"/>
        <w:rPr>
          <w:rFonts w:cs="Times New Roman"/>
        </w:rPr>
      </w:pPr>
      <w:r w:rsidRPr="00F547BF">
        <w:rPr>
          <w:rFonts w:cs="Times New Roman"/>
        </w:rPr>
        <w:t>Сосновые лесные насаждения, назначенные в выборочные рубки, передаются в подсочку за 5 лет до первого приема рубки. Продолжительность проведения подсочки сосновых лесных насаждений зависит от продолжительности периода между рубками, но не может превышать 15 лет.</w:t>
      </w:r>
    </w:p>
    <w:p w:rsidR="00F20D88" w:rsidRPr="00F547BF" w:rsidRDefault="00F20D88" w:rsidP="00F547BF">
      <w:pPr>
        <w:pStyle w:val="095"/>
        <w:rPr>
          <w:rFonts w:cs="Times New Roman"/>
        </w:rPr>
      </w:pPr>
      <w:r w:rsidRPr="00F547BF">
        <w:rPr>
          <w:rFonts w:cs="Times New Roman"/>
        </w:rPr>
        <w:t>В разновозрастных сосновых лесных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F20D88" w:rsidRPr="00F547BF" w:rsidRDefault="00F20D88" w:rsidP="00F547BF">
      <w:pPr>
        <w:pStyle w:val="095"/>
        <w:rPr>
          <w:rFonts w:cs="Times New Roman"/>
        </w:rPr>
      </w:pPr>
      <w:r w:rsidRPr="00F547BF">
        <w:rPr>
          <w:rFonts w:cs="Times New Roman"/>
        </w:rPr>
        <w:t>Промышленная подсочка еловых лесных насаждений предусматривается при наличии спроса, при этом необходимо учитывать биологические особенности данной породы.</w:t>
      </w:r>
    </w:p>
    <w:p w:rsidR="00F20D88" w:rsidRPr="00F547BF" w:rsidRDefault="00F20D88" w:rsidP="00F547BF">
      <w:pPr>
        <w:pStyle w:val="095"/>
        <w:rPr>
          <w:rFonts w:cs="Times New Roman"/>
        </w:rPr>
      </w:pPr>
      <w:r w:rsidRPr="00F547BF">
        <w:rPr>
          <w:rFonts w:cs="Times New Roman"/>
        </w:rPr>
        <w:t>Древостои, вышедшие из подсочки, должны быть вырублены.</w:t>
      </w:r>
    </w:p>
    <w:p w:rsidR="00F20D88" w:rsidRPr="00F547BF" w:rsidRDefault="00F20D88" w:rsidP="00F547BF">
      <w:pPr>
        <w:pStyle w:val="095"/>
        <w:rPr>
          <w:rFonts w:cs="Times New Roman"/>
        </w:rPr>
      </w:pPr>
      <w:r w:rsidRPr="00F547BF">
        <w:rPr>
          <w:rFonts w:cs="Times New Roman"/>
        </w:rPr>
        <w:t>Хранение живицы осуществляется в специально созданных объектах лесной инфраструктуры (лесных складах).</w:t>
      </w:r>
    </w:p>
    <w:p w:rsidR="00F20D88" w:rsidRPr="00F547BF" w:rsidRDefault="00F20D88" w:rsidP="00F547BF">
      <w:pPr>
        <w:pStyle w:val="095"/>
        <w:rPr>
          <w:rFonts w:cs="Times New Roman"/>
        </w:rPr>
      </w:pPr>
      <w:r w:rsidRPr="00F547BF">
        <w:rPr>
          <w:rFonts w:cs="Times New Roman"/>
        </w:rPr>
        <w:t>Заготовленная живица подлежит вывозу из леса в течение календарного года, в котором осуществляется заготовка живицы.</w:t>
      </w:r>
    </w:p>
    <w:p w:rsidR="00F20D88" w:rsidRPr="00F547BF" w:rsidRDefault="00F20D88" w:rsidP="00F547BF">
      <w:pPr>
        <w:pStyle w:val="095"/>
        <w:rPr>
          <w:rFonts w:cs="Times New Roman"/>
        </w:rPr>
      </w:pPr>
      <w:r w:rsidRPr="00F547BF">
        <w:rPr>
          <w:rFonts w:cs="Times New Roman"/>
        </w:rPr>
        <w:t>Заключительные работы включают: снятие со стволов деревьев каррооборудования, его ремонт и складирование, а по окончании периода проведения подсочки - сбор и транспортировку каррооборудования к местам его хранения, уборку объектов лесной инфраструктуры.</w:t>
      </w:r>
    </w:p>
    <w:p w:rsidR="00F20D88" w:rsidRPr="00F547BF" w:rsidRDefault="00F20D88" w:rsidP="00F547BF">
      <w:pPr>
        <w:pStyle w:val="095"/>
        <w:rPr>
          <w:rFonts w:cs="Times New Roman"/>
        </w:rPr>
      </w:pPr>
      <w:r w:rsidRPr="00F547BF">
        <w:rPr>
          <w:rFonts w:cs="Times New Roman"/>
        </w:rPr>
        <w:t>Арендаторы лесных участков имеют право после первого года проведения подсочки исключить из подсочки до 10 процентов здоровых деревьев низкой смолопродуктивности от общего числа деревьев, пригодных к проведению подсочки.</w:t>
      </w:r>
    </w:p>
    <w:p w:rsidR="00F20D88" w:rsidRPr="00F547BF" w:rsidRDefault="00F20D88" w:rsidP="00F547BF">
      <w:pPr>
        <w:pStyle w:val="095"/>
        <w:rPr>
          <w:rFonts w:cs="Times New Roman"/>
        </w:rPr>
      </w:pPr>
      <w:r w:rsidRPr="00F547BF">
        <w:rPr>
          <w:rFonts w:cs="Times New Roman"/>
        </w:rPr>
        <w:t>Срок окончания проведения подсочки лесных насаждений на каждой отдельной делянке определяется арендатором лесного участка самостоятельно.</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F547BF">
      <w:pPr>
        <w:pStyle w:val="02"/>
      </w:pPr>
      <w:bookmarkStart w:id="67" w:name="_Toc507120280"/>
      <w:bookmarkStart w:id="68" w:name="_Toc125642867"/>
      <w:r w:rsidRPr="00F547BF">
        <w:t>Нормативы, параметры и сроки использования лесов</w:t>
      </w:r>
      <w:bookmarkEnd w:id="67"/>
      <w:r w:rsidR="001D336C" w:rsidRPr="00F547BF">
        <w:t xml:space="preserve"> </w:t>
      </w:r>
      <w:r w:rsidRPr="00F547BF">
        <w:t>для заготовки и сбора недревесных лесных ресурсов</w:t>
      </w:r>
      <w:bookmarkEnd w:id="68"/>
    </w:p>
    <w:p w:rsidR="00F20D88" w:rsidRPr="00F547BF" w:rsidRDefault="00F20D88" w:rsidP="00F547BF">
      <w:pPr>
        <w:pStyle w:val="ConsPlusNormal0"/>
        <w:ind w:firstLine="540"/>
        <w:jc w:val="both"/>
        <w:rPr>
          <w:rFonts w:ascii="Times New Roman" w:hAnsi="Times New Roman" w:cs="Times New Roman"/>
          <w:b/>
          <w:bCs/>
          <w:sz w:val="24"/>
          <w:szCs w:val="24"/>
        </w:rPr>
      </w:pP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Согласно </w:t>
      </w:r>
      <w:hyperlink r:id="rId77" w:tooltip="&quot;Лесной кодекс Российской Федерации&quot; от 04.12.2006 N 200-ФЗ (ред. от 29.12.2017){КонсультантПлюс}" w:history="1">
        <w:r w:rsidRPr="00F547BF">
          <w:rPr>
            <w:rFonts w:ascii="Times New Roman" w:hAnsi="Times New Roman" w:cs="Times New Roman"/>
            <w:sz w:val="24"/>
            <w:szCs w:val="24"/>
          </w:rPr>
          <w:t>статье 32</w:t>
        </w:r>
      </w:hyperlink>
      <w:r w:rsidRPr="00F547BF">
        <w:rPr>
          <w:rFonts w:ascii="Times New Roman" w:hAnsi="Times New Roman" w:cs="Times New Roman"/>
          <w:sz w:val="24"/>
          <w:szCs w:val="24"/>
        </w:rPr>
        <w:t xml:space="preserve"> </w:t>
      </w:r>
      <w:r w:rsidR="000D07CE">
        <w:rPr>
          <w:rFonts w:ascii="Times New Roman" w:hAnsi="Times New Roman" w:cs="Times New Roman"/>
          <w:sz w:val="24"/>
          <w:szCs w:val="24"/>
        </w:rPr>
        <w:t>Лесного кодекса Российской Федерации</w:t>
      </w:r>
      <w:r w:rsidRPr="00F547BF">
        <w:rPr>
          <w:rFonts w:ascii="Times New Roman" w:hAnsi="Times New Roman" w:cs="Times New Roman"/>
          <w:sz w:val="24"/>
          <w:szCs w:val="24"/>
        </w:rPr>
        <w:t>:</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1.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2. К недревесным лесным ресурсам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3. Граждане, юридические лица, осуществляющие заготовку и сбор недревесных лесных ресурсов, вправе возводить навесы и другие временные постройки на предоставленных им лесных участках.</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4. Граждане, юридические лица осуществляют заготовку и сбор недревесных лесных ресурсов на основании договоров аренды лесных участков.</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4.1. В исключительных случаях, предусмотренных законами субъектов Российской Федерации,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D91DA8" w:rsidRPr="00F547BF" w:rsidRDefault="00262F76" w:rsidP="00F547BF">
      <w:pPr>
        <w:pStyle w:val="ConsPlusNormal0"/>
        <w:ind w:firstLine="540"/>
        <w:jc w:val="both"/>
        <w:rPr>
          <w:rFonts w:ascii="Times New Roman" w:hAnsi="Times New Roman" w:cs="Times New Roman"/>
          <w:sz w:val="24"/>
          <w:szCs w:val="24"/>
        </w:rPr>
      </w:pPr>
      <w:r w:rsidRPr="00F547BF">
        <w:rPr>
          <w:rFonts w:ascii="Times New Roman" w:hAnsi="Times New Roman" w:cs="Times New Roman"/>
          <w:sz w:val="24"/>
          <w:szCs w:val="24"/>
        </w:rPr>
        <w:t xml:space="preserve">5. </w:t>
      </w:r>
      <w:r w:rsidR="00D91DA8" w:rsidRPr="00F547BF">
        <w:rPr>
          <w:rFonts w:ascii="Times New Roman" w:hAnsi="Times New Roman" w:cs="Times New Roman"/>
          <w:sz w:val="24"/>
          <w:szCs w:val="24"/>
        </w:rPr>
        <w:t xml:space="preserve">Правила заготовки и сбора недревесных лесных ресурсов утверждены </w:t>
      </w:r>
      <w:r w:rsidR="00937261" w:rsidRPr="00F547BF">
        <w:rPr>
          <w:rFonts w:ascii="Times New Roman" w:hAnsi="Times New Roman" w:cs="Times New Roman"/>
          <w:sz w:val="24"/>
          <w:szCs w:val="24"/>
        </w:rPr>
        <w:t>приказом Министерства природных ресурсов и экологии Российской Федерации от 28.07.2020 № 496 «Об утверждении Правил заготовки и сбора недревесных лесных ресурсов».</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Согласно </w:t>
      </w:r>
      <w:hyperlink r:id="rId78" w:tooltip="&quot;Лесной кодекс Российской Федерации&quot; от 04.12.2006 N 200-ФЗ (ред. от 29.12.2017){КонсультантПлюс}" w:history="1">
        <w:r w:rsidRPr="00F547BF">
          <w:rPr>
            <w:rFonts w:ascii="Times New Roman" w:hAnsi="Times New Roman" w:cs="Times New Roman"/>
            <w:sz w:val="24"/>
            <w:szCs w:val="24"/>
          </w:rPr>
          <w:t>статье 33</w:t>
        </w:r>
      </w:hyperlink>
      <w:r w:rsidRPr="00F547BF">
        <w:rPr>
          <w:rFonts w:ascii="Times New Roman" w:hAnsi="Times New Roman" w:cs="Times New Roman"/>
          <w:sz w:val="24"/>
          <w:szCs w:val="24"/>
        </w:rPr>
        <w:t xml:space="preserve"> ("Заготовка и сбор гражданами недревесных лесных ресурсов для собственных нужд"):</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1. 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w:t>
      </w:r>
      <w:hyperlink r:id="rId79" w:tooltip="&quot;Лесной кодекс Российской Федерации&quot; от 04.12.2006 N 200-ФЗ (ред. от 29.12.2017){КонсультантПлюс}" w:history="1">
        <w:r w:rsidRPr="00F547BF">
          <w:rPr>
            <w:rFonts w:ascii="Times New Roman" w:hAnsi="Times New Roman" w:cs="Times New Roman"/>
            <w:sz w:val="24"/>
            <w:szCs w:val="24"/>
          </w:rPr>
          <w:t>статьей 11</w:t>
        </w:r>
      </w:hyperlink>
      <w:r w:rsidRPr="00F547BF">
        <w:rPr>
          <w:rFonts w:ascii="Times New Roman" w:hAnsi="Times New Roman" w:cs="Times New Roman"/>
          <w:sz w:val="24"/>
          <w:szCs w:val="24"/>
        </w:rPr>
        <w:t xml:space="preserve"> </w:t>
      </w:r>
      <w:r w:rsidR="000D07CE">
        <w:rPr>
          <w:rFonts w:ascii="Times New Roman" w:hAnsi="Times New Roman" w:cs="Times New Roman"/>
          <w:sz w:val="24"/>
          <w:szCs w:val="24"/>
        </w:rPr>
        <w:t>Лесного кодекса Российской Федерации</w:t>
      </w:r>
      <w:r w:rsidRPr="00F547BF">
        <w:rPr>
          <w:rFonts w:ascii="Times New Roman" w:hAnsi="Times New Roman" w:cs="Times New Roman"/>
          <w:sz w:val="24"/>
          <w:szCs w:val="24"/>
        </w:rPr>
        <w:t>, в соответствии с которой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2. Ограничение заготовки и сбора гражданами недревесных лесных ресурсов для собственных нужд может устанавливаться в соответствии со </w:t>
      </w:r>
      <w:hyperlink r:id="rId80" w:tooltip="&quot;Лесной кодекс Российской Федерации&quot; от 04.12.2006 N 200-ФЗ (ред. от 29.12.2017){КонсультантПлюс}" w:history="1">
        <w:r w:rsidRPr="00F547BF">
          <w:rPr>
            <w:rFonts w:ascii="Times New Roman" w:hAnsi="Times New Roman" w:cs="Times New Roman"/>
            <w:sz w:val="24"/>
            <w:szCs w:val="24"/>
          </w:rPr>
          <w:t>статьей 27</w:t>
        </w:r>
      </w:hyperlink>
      <w:r w:rsidRPr="00F547BF">
        <w:rPr>
          <w:rFonts w:ascii="Times New Roman" w:hAnsi="Times New Roman" w:cs="Times New Roman"/>
          <w:sz w:val="24"/>
          <w:szCs w:val="24"/>
        </w:rPr>
        <w:t xml:space="preserve"> </w:t>
      </w:r>
      <w:r w:rsidR="000D07CE">
        <w:rPr>
          <w:rFonts w:ascii="Times New Roman" w:hAnsi="Times New Roman" w:cs="Times New Roman"/>
          <w:sz w:val="24"/>
          <w:szCs w:val="24"/>
        </w:rPr>
        <w:t>Лесного кодекса Российской Федерации</w:t>
      </w:r>
      <w:r w:rsidRPr="00F547BF">
        <w:rPr>
          <w:rFonts w:ascii="Times New Roman" w:hAnsi="Times New Roman" w:cs="Times New Roman"/>
          <w:sz w:val="24"/>
          <w:szCs w:val="24"/>
        </w:rPr>
        <w:t>.</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3. К заготовке и сбору гражданами недревесных лесных ресурсов для собственных нужд не применяются </w:t>
      </w:r>
      <w:hyperlink r:id="rId81" w:tooltip="&quot;Лесной кодекс Российской Федерации&quot; от 04.12.2006 N 200-ФЗ (ред. от 29.12.2017){КонсультантПлюс}" w:history="1">
        <w:r w:rsidRPr="00F547BF">
          <w:rPr>
            <w:rFonts w:ascii="Times New Roman" w:hAnsi="Times New Roman" w:cs="Times New Roman"/>
            <w:sz w:val="24"/>
            <w:szCs w:val="24"/>
          </w:rPr>
          <w:t>части 1</w:t>
        </w:r>
      </w:hyperlink>
      <w:r w:rsidRPr="00F547BF">
        <w:rPr>
          <w:rFonts w:ascii="Times New Roman" w:hAnsi="Times New Roman" w:cs="Times New Roman"/>
          <w:sz w:val="24"/>
          <w:szCs w:val="24"/>
        </w:rPr>
        <w:t xml:space="preserve">, </w:t>
      </w:r>
      <w:hyperlink r:id="rId82" w:tooltip="&quot;Лесной кодекс Российской Федерации&quot; от 04.12.2006 N 200-ФЗ (ред. от 29.12.2017){КонсультантПлюс}" w:history="1">
        <w:r w:rsidRPr="00F547BF">
          <w:rPr>
            <w:rFonts w:ascii="Times New Roman" w:hAnsi="Times New Roman" w:cs="Times New Roman"/>
            <w:sz w:val="24"/>
            <w:szCs w:val="24"/>
          </w:rPr>
          <w:t>3</w:t>
        </w:r>
      </w:hyperlink>
      <w:r w:rsidRPr="00F547BF">
        <w:rPr>
          <w:rFonts w:ascii="Times New Roman" w:hAnsi="Times New Roman" w:cs="Times New Roman"/>
          <w:sz w:val="24"/>
          <w:szCs w:val="24"/>
        </w:rPr>
        <w:t xml:space="preserve"> и </w:t>
      </w:r>
      <w:hyperlink r:id="rId83" w:tooltip="&quot;Лесной кодекс Российской Федерации&quot; от 04.12.2006 N 200-ФЗ (ред. от 29.12.2017){КонсультантПлюс}" w:history="1">
        <w:r w:rsidRPr="00F547BF">
          <w:rPr>
            <w:rFonts w:ascii="Times New Roman" w:hAnsi="Times New Roman" w:cs="Times New Roman"/>
            <w:sz w:val="24"/>
            <w:szCs w:val="24"/>
          </w:rPr>
          <w:t>4 статьи 32</w:t>
        </w:r>
      </w:hyperlink>
      <w:r w:rsidRPr="00F547BF">
        <w:rPr>
          <w:rFonts w:ascii="Times New Roman" w:hAnsi="Times New Roman" w:cs="Times New Roman"/>
          <w:sz w:val="24"/>
          <w:szCs w:val="24"/>
        </w:rPr>
        <w:t xml:space="preserve"> </w:t>
      </w:r>
      <w:r w:rsidR="000D07CE">
        <w:rPr>
          <w:rFonts w:ascii="Times New Roman" w:hAnsi="Times New Roman" w:cs="Times New Roman"/>
          <w:sz w:val="24"/>
          <w:szCs w:val="24"/>
        </w:rPr>
        <w:t>Лесного кодекса Российской Федерации</w:t>
      </w:r>
      <w:r w:rsidRPr="00F547BF">
        <w:rPr>
          <w:rFonts w:ascii="Times New Roman" w:hAnsi="Times New Roman" w:cs="Times New Roman"/>
          <w:sz w:val="24"/>
          <w:szCs w:val="24"/>
        </w:rPr>
        <w:t>.</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4. Порядок заготовки и сбора гражданами недревесных лесных ресурсов для собственных нужд установлен </w:t>
      </w:r>
      <w:hyperlink r:id="rId84"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F547BF">
          <w:rPr>
            <w:rFonts w:ascii="Times New Roman" w:hAnsi="Times New Roman" w:cs="Times New Roman"/>
            <w:sz w:val="24"/>
            <w:szCs w:val="24"/>
          </w:rPr>
          <w:t>Законом</w:t>
        </w:r>
      </w:hyperlink>
      <w:r w:rsidRPr="00F547BF">
        <w:rPr>
          <w:rFonts w:ascii="Times New Roman" w:hAnsi="Times New Roman" w:cs="Times New Roman"/>
          <w:sz w:val="24"/>
          <w:szCs w:val="24"/>
        </w:rPr>
        <w:t xml:space="preserve"> Кировской области </w:t>
      </w:r>
      <w:r w:rsidR="003777B9" w:rsidRPr="00F547BF">
        <w:rPr>
          <w:rFonts w:ascii="Times New Roman" w:hAnsi="Times New Roman" w:cs="Times New Roman"/>
          <w:sz w:val="24"/>
          <w:szCs w:val="24"/>
        </w:rPr>
        <w:t>№</w:t>
      </w:r>
      <w:r w:rsidRPr="00F547BF">
        <w:rPr>
          <w:rFonts w:ascii="Times New Roman" w:hAnsi="Times New Roman" w:cs="Times New Roman"/>
          <w:sz w:val="24"/>
          <w:szCs w:val="24"/>
        </w:rPr>
        <w:t xml:space="preserve"> 140-ЗО от 05.07.2007 (в ред. Закона К</w:t>
      </w:r>
      <w:r w:rsidR="003777B9" w:rsidRPr="00F547BF">
        <w:rPr>
          <w:rFonts w:ascii="Times New Roman" w:hAnsi="Times New Roman" w:cs="Times New Roman"/>
          <w:sz w:val="24"/>
          <w:szCs w:val="24"/>
        </w:rPr>
        <w:t>ировской области от 06.12.2009 № 465-ЗО) «</w:t>
      </w:r>
      <w:r w:rsidRPr="00F547BF">
        <w:rPr>
          <w:rFonts w:ascii="Times New Roman" w:hAnsi="Times New Roman" w:cs="Times New Roman"/>
          <w:sz w:val="24"/>
          <w:szCs w:val="24"/>
        </w:rPr>
        <w: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r w:rsidR="003777B9" w:rsidRPr="00F547BF">
        <w:rPr>
          <w:rFonts w:ascii="Times New Roman" w:hAnsi="Times New Roman" w:cs="Times New Roman"/>
          <w:sz w:val="24"/>
          <w:szCs w:val="24"/>
        </w:rPr>
        <w:t>»</w:t>
      </w:r>
      <w:r w:rsidRPr="00F547BF">
        <w:rPr>
          <w:rFonts w:ascii="Times New Roman" w:hAnsi="Times New Roman" w:cs="Times New Roman"/>
          <w:sz w:val="24"/>
          <w:szCs w:val="24"/>
        </w:rPr>
        <w:t>, законом субъекта Российской Федерации.</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В соответствии с Порядком, граждане имеют право:</w:t>
      </w:r>
    </w:p>
    <w:p w:rsidR="00262F76" w:rsidRPr="00F547BF" w:rsidRDefault="003777B9" w:rsidP="00F547BF">
      <w:pPr>
        <w:pStyle w:val="ConsPlusNormal0"/>
        <w:numPr>
          <w:ilvl w:val="0"/>
          <w:numId w:val="19"/>
        </w:numPr>
        <w:suppressAutoHyphens w:val="0"/>
        <w:autoSpaceDE w:val="0"/>
        <w:autoSpaceDN w:val="0"/>
        <w:adjustRightInd w:val="0"/>
        <w:ind w:left="0"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 </w:t>
      </w:r>
      <w:r w:rsidR="00262F76" w:rsidRPr="00F547BF">
        <w:rPr>
          <w:rFonts w:ascii="Times New Roman" w:hAnsi="Times New Roman" w:cs="Times New Roman"/>
          <w:sz w:val="24"/>
          <w:szCs w:val="24"/>
        </w:rPr>
        <w:t>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(далее - пищевые лесные ресурсы), а также недревесных лесных ресурсов;</w:t>
      </w:r>
    </w:p>
    <w:p w:rsidR="00262F76" w:rsidRPr="00F547BF" w:rsidRDefault="003777B9" w:rsidP="00F547BF">
      <w:pPr>
        <w:pStyle w:val="ConsPlusNormal0"/>
        <w:numPr>
          <w:ilvl w:val="0"/>
          <w:numId w:val="19"/>
        </w:numPr>
        <w:suppressAutoHyphens w:val="0"/>
        <w:autoSpaceDE w:val="0"/>
        <w:autoSpaceDN w:val="0"/>
        <w:adjustRightInd w:val="0"/>
        <w:ind w:left="0"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 </w:t>
      </w:r>
      <w:r w:rsidR="00262F76" w:rsidRPr="00F547BF">
        <w:rPr>
          <w:rFonts w:ascii="Times New Roman" w:hAnsi="Times New Roman" w:cs="Times New Roman"/>
          <w:sz w:val="24"/>
          <w:szCs w:val="24"/>
        </w:rPr>
        <w:t>получать информацию о местоположении лесных участков для осуществления заготовки и сбора пищевых лесных ресурсов, а также недревесных лесных ресурсов для собственных нужд;</w:t>
      </w:r>
    </w:p>
    <w:p w:rsidR="00262F76" w:rsidRPr="00F547BF" w:rsidRDefault="003777B9" w:rsidP="00F547BF">
      <w:pPr>
        <w:pStyle w:val="ConsPlusNormal0"/>
        <w:numPr>
          <w:ilvl w:val="0"/>
          <w:numId w:val="19"/>
        </w:numPr>
        <w:suppressAutoHyphens w:val="0"/>
        <w:autoSpaceDE w:val="0"/>
        <w:autoSpaceDN w:val="0"/>
        <w:adjustRightInd w:val="0"/>
        <w:ind w:left="0"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 </w:t>
      </w:r>
      <w:r w:rsidR="00262F76" w:rsidRPr="00F547BF">
        <w:rPr>
          <w:rFonts w:ascii="Times New Roman" w:hAnsi="Times New Roman" w:cs="Times New Roman"/>
          <w:sz w:val="24"/>
          <w:szCs w:val="24"/>
        </w:rPr>
        <w:t>иметь другие права, если их реализация не противоречит требованиям лесного законодательства Российской Федерации;</w:t>
      </w:r>
    </w:p>
    <w:p w:rsidR="00262F76" w:rsidRPr="00F547BF" w:rsidRDefault="003777B9"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Г</w:t>
      </w:r>
      <w:r w:rsidR="00262F76" w:rsidRPr="00F547BF">
        <w:rPr>
          <w:rFonts w:ascii="Times New Roman" w:hAnsi="Times New Roman" w:cs="Times New Roman"/>
          <w:sz w:val="24"/>
          <w:szCs w:val="24"/>
        </w:rPr>
        <w:t>раждане обязаны:</w:t>
      </w:r>
    </w:p>
    <w:p w:rsidR="00262F76" w:rsidRPr="00F547BF" w:rsidRDefault="003777B9" w:rsidP="00F547BF">
      <w:pPr>
        <w:pStyle w:val="ConsPlusNormal0"/>
        <w:numPr>
          <w:ilvl w:val="0"/>
          <w:numId w:val="20"/>
        </w:numPr>
        <w:suppressAutoHyphens w:val="0"/>
        <w:autoSpaceDE w:val="0"/>
        <w:autoSpaceDN w:val="0"/>
        <w:adjustRightInd w:val="0"/>
        <w:ind w:left="0"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 </w:t>
      </w:r>
      <w:r w:rsidR="00262F76" w:rsidRPr="00F547BF">
        <w:rPr>
          <w:rFonts w:ascii="Times New Roman" w:hAnsi="Times New Roman" w:cs="Times New Roman"/>
          <w:sz w:val="24"/>
          <w:szCs w:val="24"/>
        </w:rPr>
        <w:t>не допускать нанесения вреда здоровью граждан, окружающей природной среде;</w:t>
      </w:r>
    </w:p>
    <w:p w:rsidR="00262F76" w:rsidRPr="00F547BF" w:rsidRDefault="003777B9" w:rsidP="00F547BF">
      <w:pPr>
        <w:pStyle w:val="ConsPlusNormal0"/>
        <w:numPr>
          <w:ilvl w:val="0"/>
          <w:numId w:val="20"/>
        </w:numPr>
        <w:suppressAutoHyphens w:val="0"/>
        <w:autoSpaceDE w:val="0"/>
        <w:autoSpaceDN w:val="0"/>
        <w:adjustRightInd w:val="0"/>
        <w:ind w:left="0"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 </w:t>
      </w:r>
      <w:r w:rsidR="00262F76" w:rsidRPr="00F547BF">
        <w:rPr>
          <w:rFonts w:ascii="Times New Roman" w:hAnsi="Times New Roman" w:cs="Times New Roman"/>
          <w:sz w:val="24"/>
          <w:szCs w:val="24"/>
        </w:rPr>
        <w:t xml:space="preserve">осуществлять заготовку и сбор недревесных лесных ресурсов, заготовку пищевых лесных ресурсов и сбор лекарственных растений способами, предотвращающими возникновение эрозии почв, исключающими или ограничивающими негативное воздействие на состояние и </w:t>
      </w:r>
      <w:r w:rsidR="00262F76" w:rsidRPr="00F547BF">
        <w:rPr>
          <w:rFonts w:ascii="Times New Roman" w:hAnsi="Times New Roman" w:cs="Times New Roman"/>
          <w:sz w:val="24"/>
          <w:szCs w:val="24"/>
        </w:rPr>
        <w:lastRenderedPageBreak/>
        <w:t>воспроизводство лесов, а также на состояние водных и других природных ресурсов;</w:t>
      </w:r>
    </w:p>
    <w:p w:rsidR="00262F76" w:rsidRPr="00F547BF" w:rsidRDefault="003777B9" w:rsidP="00F547BF">
      <w:pPr>
        <w:pStyle w:val="ConsPlusNormal0"/>
        <w:numPr>
          <w:ilvl w:val="0"/>
          <w:numId w:val="20"/>
        </w:numPr>
        <w:suppressAutoHyphens w:val="0"/>
        <w:autoSpaceDE w:val="0"/>
        <w:autoSpaceDN w:val="0"/>
        <w:adjustRightInd w:val="0"/>
        <w:ind w:left="0"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 </w:t>
      </w:r>
      <w:r w:rsidR="00262F76" w:rsidRPr="00F547BF">
        <w:rPr>
          <w:rFonts w:ascii="Times New Roman" w:hAnsi="Times New Roman" w:cs="Times New Roman"/>
          <w:sz w:val="24"/>
          <w:szCs w:val="24"/>
        </w:rPr>
        <w:t xml:space="preserve">соблюдать </w:t>
      </w:r>
      <w:hyperlink r:id="rId85" w:tooltip="Постановление Правительства РФ от 30.06.2007 N 417 (ред. от 18.08.2016) &quot;Об утверждении Правил пожарной безопасности в лесах&quot;{КонсультантПлюс}" w:history="1">
        <w:r w:rsidR="00262F76" w:rsidRPr="00F547BF">
          <w:rPr>
            <w:rFonts w:ascii="Times New Roman" w:hAnsi="Times New Roman" w:cs="Times New Roman"/>
            <w:sz w:val="24"/>
            <w:szCs w:val="24"/>
          </w:rPr>
          <w:t>Правила</w:t>
        </w:r>
      </w:hyperlink>
      <w:r w:rsidR="00262F76" w:rsidRPr="00F547BF">
        <w:rPr>
          <w:rFonts w:ascii="Times New Roman" w:hAnsi="Times New Roman" w:cs="Times New Roman"/>
          <w:sz w:val="24"/>
          <w:szCs w:val="24"/>
        </w:rPr>
        <w:t xml:space="preserve"> пожарной безопасности в лесах, </w:t>
      </w:r>
      <w:hyperlink r:id="rId86"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00262F76" w:rsidRPr="00F547BF">
          <w:rPr>
            <w:rFonts w:ascii="Times New Roman" w:hAnsi="Times New Roman" w:cs="Times New Roman"/>
            <w:sz w:val="24"/>
            <w:szCs w:val="24"/>
          </w:rPr>
          <w:t>Правила</w:t>
        </w:r>
      </w:hyperlink>
      <w:r w:rsidR="00262F76" w:rsidRPr="00F547BF">
        <w:rPr>
          <w:rFonts w:ascii="Times New Roman" w:hAnsi="Times New Roman" w:cs="Times New Roman"/>
          <w:sz w:val="24"/>
          <w:szCs w:val="24"/>
        </w:rPr>
        <w:t xml:space="preserve"> санитарной безопасности в лесах, </w:t>
      </w:r>
      <w:hyperlink r:id="rId87" w:tooltip="Приказ МПР России от 16.07.2007 N 183 (ред. от 05.11.2013) &quot;Об утверждении Правил лесовосстановления&quot; (Зарегистрировано в Минюсте России 20.08.2007 N 10020)------------ Утратил силу или отменен{КонсультантПлюс}" w:history="1">
        <w:r w:rsidR="00262F76" w:rsidRPr="00F547BF">
          <w:rPr>
            <w:rFonts w:ascii="Times New Roman" w:hAnsi="Times New Roman" w:cs="Times New Roman"/>
            <w:sz w:val="24"/>
            <w:szCs w:val="24"/>
          </w:rPr>
          <w:t>Правила</w:t>
        </w:r>
      </w:hyperlink>
      <w:r w:rsidR="00262F76" w:rsidRPr="00F547BF">
        <w:rPr>
          <w:rFonts w:ascii="Times New Roman" w:hAnsi="Times New Roman" w:cs="Times New Roman"/>
          <w:sz w:val="24"/>
          <w:szCs w:val="24"/>
        </w:rPr>
        <w:t xml:space="preserve"> лесовосстановления и </w:t>
      </w:r>
      <w:hyperlink r:id="rId88" w:tooltip="Приказ МПР РФ от 16.07.2007 N 185 &quot;Об утверждении Правил ухода за лесами&quot; (Зарегистрировано в Минюсте РФ 29.08.2007 N 10069)------------ Утратил силу или отменен{КонсультантПлюс}" w:history="1">
        <w:r w:rsidR="00262F76" w:rsidRPr="00F547BF">
          <w:rPr>
            <w:rFonts w:ascii="Times New Roman" w:hAnsi="Times New Roman" w:cs="Times New Roman"/>
            <w:sz w:val="24"/>
            <w:szCs w:val="24"/>
          </w:rPr>
          <w:t>Правила</w:t>
        </w:r>
      </w:hyperlink>
      <w:r w:rsidR="00262F76" w:rsidRPr="00F547BF">
        <w:rPr>
          <w:rFonts w:ascii="Times New Roman" w:hAnsi="Times New Roman" w:cs="Times New Roman"/>
          <w:sz w:val="24"/>
          <w:szCs w:val="24"/>
        </w:rPr>
        <w:t xml:space="preserve"> ухода за лесами;</w:t>
      </w:r>
    </w:p>
    <w:p w:rsidR="00262F76" w:rsidRPr="00F547BF" w:rsidRDefault="003777B9" w:rsidP="00F547BF">
      <w:pPr>
        <w:pStyle w:val="ConsPlusNormal0"/>
        <w:numPr>
          <w:ilvl w:val="0"/>
          <w:numId w:val="20"/>
        </w:numPr>
        <w:suppressAutoHyphens w:val="0"/>
        <w:autoSpaceDE w:val="0"/>
        <w:autoSpaceDN w:val="0"/>
        <w:adjustRightInd w:val="0"/>
        <w:ind w:left="0"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 </w:t>
      </w:r>
      <w:r w:rsidR="00262F76" w:rsidRPr="00F547BF">
        <w:rPr>
          <w:rFonts w:ascii="Times New Roman" w:hAnsi="Times New Roman" w:cs="Times New Roman"/>
          <w:sz w:val="24"/>
          <w:szCs w:val="24"/>
        </w:rPr>
        <w:t>возмещать убытки лесного хозяйства в установленном законодательством Российской Федерации порядке;</w:t>
      </w:r>
    </w:p>
    <w:p w:rsidR="00262F76" w:rsidRPr="00F547BF" w:rsidRDefault="003777B9" w:rsidP="00F547BF">
      <w:pPr>
        <w:pStyle w:val="ConsPlusNormal0"/>
        <w:numPr>
          <w:ilvl w:val="0"/>
          <w:numId w:val="20"/>
        </w:numPr>
        <w:suppressAutoHyphens w:val="0"/>
        <w:autoSpaceDE w:val="0"/>
        <w:autoSpaceDN w:val="0"/>
        <w:adjustRightInd w:val="0"/>
        <w:ind w:left="0"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 </w:t>
      </w:r>
      <w:r w:rsidR="00262F76" w:rsidRPr="00F547BF">
        <w:rPr>
          <w:rFonts w:ascii="Times New Roman" w:hAnsi="Times New Roman" w:cs="Times New Roman"/>
          <w:sz w:val="24"/>
          <w:szCs w:val="24"/>
        </w:rPr>
        <w:t xml:space="preserve">выполнять другие обязанности, предусмотренные лесным законодательством Российской Федерации и настоящим </w:t>
      </w:r>
      <w:hyperlink r:id="rId89"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00262F76" w:rsidRPr="00F547BF">
          <w:rPr>
            <w:rFonts w:ascii="Times New Roman" w:hAnsi="Times New Roman" w:cs="Times New Roman"/>
            <w:sz w:val="24"/>
            <w:szCs w:val="24"/>
          </w:rPr>
          <w:t>Законом</w:t>
        </w:r>
      </w:hyperlink>
      <w:r w:rsidR="00262F76" w:rsidRPr="00F547BF">
        <w:rPr>
          <w:rFonts w:ascii="Times New Roman" w:hAnsi="Times New Roman" w:cs="Times New Roman"/>
          <w:sz w:val="24"/>
          <w:szCs w:val="24"/>
        </w:rPr>
        <w:t>.</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Кировской области, а также грибов и дикорастущих растений, которые признаны наркотическими средствами в соответствии с Федеральным </w:t>
      </w:r>
      <w:hyperlink r:id="rId90" w:tooltip="Федеральный закон от 08.01.1998 N 3-ФЗ (ред. от 29.12.2017) &quot;О наркотических средствах и психотропных веществах&quot;{КонсультантПлюс}" w:history="1">
        <w:r w:rsidRPr="00F547BF">
          <w:rPr>
            <w:rFonts w:ascii="Times New Roman" w:hAnsi="Times New Roman" w:cs="Times New Roman"/>
            <w:sz w:val="24"/>
            <w:szCs w:val="24"/>
          </w:rPr>
          <w:t>законом</w:t>
        </w:r>
      </w:hyperlink>
      <w:r w:rsidRPr="00F547BF">
        <w:rPr>
          <w:rFonts w:ascii="Times New Roman" w:hAnsi="Times New Roman" w:cs="Times New Roman"/>
          <w:sz w:val="24"/>
          <w:szCs w:val="24"/>
        </w:rPr>
        <w:t xml:space="preserve"> от 08.01.1998 </w:t>
      </w:r>
      <w:r w:rsidR="003777B9" w:rsidRPr="00F547BF">
        <w:rPr>
          <w:rFonts w:ascii="Times New Roman" w:hAnsi="Times New Roman" w:cs="Times New Roman"/>
          <w:sz w:val="24"/>
          <w:szCs w:val="24"/>
        </w:rPr>
        <w:t>№ 3-ФЗ «</w:t>
      </w:r>
      <w:r w:rsidRPr="00F547BF">
        <w:rPr>
          <w:rFonts w:ascii="Times New Roman" w:hAnsi="Times New Roman" w:cs="Times New Roman"/>
          <w:sz w:val="24"/>
          <w:szCs w:val="24"/>
        </w:rPr>
        <w:t>О наркотических средствах и психотропных веществах</w:t>
      </w:r>
      <w:r w:rsidR="003777B9" w:rsidRPr="00F547BF">
        <w:rPr>
          <w:rFonts w:ascii="Times New Roman" w:hAnsi="Times New Roman" w:cs="Times New Roman"/>
          <w:sz w:val="24"/>
          <w:szCs w:val="24"/>
        </w:rPr>
        <w:t>»</w:t>
      </w:r>
      <w:r w:rsidRPr="00F547BF">
        <w:rPr>
          <w:rFonts w:ascii="Times New Roman" w:hAnsi="Times New Roman" w:cs="Times New Roman"/>
          <w:sz w:val="24"/>
          <w:szCs w:val="24"/>
        </w:rPr>
        <w:t>.</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Заготовка и сбор недревесных лесных ресурсов, заготовка пищевых лесных ресурсов и сбор лекарственных растений гражданами для собственных нужд могут быть запрещены или ограничены в лесах, расположенных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федеральными законами.</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Пребывание граждан в лесах для заготовки и сбора недревесных лесных ресурсов, заготовки пищевых лесных ресурсов и сбора лекарственных растений может быть ограничено в целях обеспечения пожарной безопасности и санитарной безопасности лесов, безопасности граждан при выполнении работ в соответствии с федеральным законодательством.</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Гражданам, осуществляющим заготовку и сбор не древесных лесных ресурсов, заготовку пищевых лесных ресурсов и сбор лекарственных растений для собственных нужд на лесных участках, запрещается возведение навесов и других временных построек.</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Конкретные сроки и условия заготовки и сбора отдельных видов недревесных лесных ресурсов, заготовки отдельных видов пищевых лесных ресурсов и сбора отдельных видов лекарственных растений гражданами для собственных нужд могут устанавливаться Правительством области.</w:t>
      </w:r>
    </w:p>
    <w:p w:rsidR="00262F76" w:rsidRPr="00F547BF" w:rsidRDefault="00262F76" w:rsidP="00F547BF">
      <w:pPr>
        <w:pStyle w:val="ConsPlusNormal0"/>
        <w:ind w:firstLine="539"/>
        <w:jc w:val="both"/>
        <w:rPr>
          <w:rFonts w:ascii="Times New Roman" w:hAnsi="Times New Roman" w:cs="Times New Roman"/>
          <w:sz w:val="24"/>
          <w:szCs w:val="24"/>
        </w:rPr>
      </w:pPr>
      <w:r w:rsidRPr="00F547BF">
        <w:rPr>
          <w:rFonts w:ascii="Times New Roman" w:hAnsi="Times New Roman" w:cs="Times New Roman"/>
          <w:sz w:val="24"/>
          <w:szCs w:val="24"/>
        </w:rPr>
        <w:t xml:space="preserve">Граждане, виновные в нарушении лесного законодательства Российской Федерации и настоящего </w:t>
      </w:r>
      <w:hyperlink r:id="rId91"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F547BF">
          <w:rPr>
            <w:rFonts w:ascii="Times New Roman" w:hAnsi="Times New Roman" w:cs="Times New Roman"/>
            <w:sz w:val="24"/>
            <w:szCs w:val="24"/>
          </w:rPr>
          <w:t>Закона</w:t>
        </w:r>
      </w:hyperlink>
      <w:r w:rsidRPr="00F547BF">
        <w:rPr>
          <w:rFonts w:ascii="Times New Roman" w:hAnsi="Times New Roman" w:cs="Times New Roman"/>
          <w:sz w:val="24"/>
          <w:szCs w:val="24"/>
        </w:rPr>
        <w:t>, несут ответственность в порядке, установленном действующим законодательством.</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800E44">
      <w:pPr>
        <w:pStyle w:val="03"/>
      </w:pPr>
      <w:bookmarkStart w:id="69" w:name="_Toc125642868"/>
      <w:r w:rsidRPr="00F547BF">
        <w:t>Ежегодные допустимые объемы и параметры использования</w:t>
      </w:r>
      <w:r w:rsidR="00262F76" w:rsidRPr="00F547BF">
        <w:t xml:space="preserve"> </w:t>
      </w:r>
      <w:r w:rsidRPr="00F547BF">
        <w:t>лесов для заготовки недревесных лесных ресурсов</w:t>
      </w:r>
      <w:bookmarkEnd w:id="69"/>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F8036C" w:rsidRPr="00F547BF">
        <w:rPr>
          <w:rFonts w:ascii="Times New Roman" w:hAnsi="Times New Roman" w:cs="Times New Roman"/>
          <w:sz w:val="24"/>
          <w:szCs w:val="24"/>
        </w:rPr>
        <w:t>12</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Параметры использования лесов для заготовки</w:t>
      </w:r>
      <w:r w:rsidR="00F8036C" w:rsidRPr="00F547BF">
        <w:rPr>
          <w:rFonts w:ascii="Times New Roman" w:hAnsi="Times New Roman" w:cs="Times New Roman"/>
          <w:sz w:val="24"/>
          <w:szCs w:val="24"/>
        </w:rPr>
        <w:t xml:space="preserve"> </w:t>
      </w:r>
      <w:r w:rsidRPr="00F547BF">
        <w:rPr>
          <w:rFonts w:ascii="Times New Roman" w:hAnsi="Times New Roman" w:cs="Times New Roman"/>
          <w:sz w:val="24"/>
          <w:szCs w:val="24"/>
        </w:rPr>
        <w:t>недревесных лесных ресурсов</w:t>
      </w:r>
    </w:p>
    <w:tbl>
      <w:tblPr>
        <w:tblW w:w="5000" w:type="pct"/>
        <w:tblCellMar>
          <w:top w:w="102" w:type="dxa"/>
          <w:left w:w="62" w:type="dxa"/>
          <w:bottom w:w="102" w:type="dxa"/>
          <w:right w:w="62" w:type="dxa"/>
        </w:tblCellMar>
        <w:tblLook w:val="0000" w:firstRow="0" w:lastRow="0" w:firstColumn="0" w:lastColumn="0" w:noHBand="0" w:noVBand="0"/>
      </w:tblPr>
      <w:tblGrid>
        <w:gridCol w:w="486"/>
        <w:gridCol w:w="3398"/>
        <w:gridCol w:w="1355"/>
        <w:gridCol w:w="5090"/>
      </w:tblGrid>
      <w:tr w:rsidR="00F547BF" w:rsidRPr="00F547BF" w:rsidTr="00262F76">
        <w:trPr>
          <w:tblHeader/>
        </w:trPr>
        <w:tc>
          <w:tcPr>
            <w:tcW w:w="2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2A633F" w:rsidP="00F547BF">
            <w:pPr>
              <w:pStyle w:val="ConsPlusNormal0"/>
              <w:jc w:val="center"/>
              <w:rPr>
                <w:rFonts w:ascii="Times New Roman" w:hAnsi="Times New Roman" w:cs="Times New Roman"/>
              </w:rPr>
            </w:pPr>
            <w:r w:rsidRPr="00F547BF">
              <w:rPr>
                <w:rFonts w:ascii="Times New Roman" w:hAnsi="Times New Roman" w:cs="Times New Roman"/>
                <w:szCs w:val="22"/>
              </w:rPr>
              <w:t>№</w:t>
            </w:r>
          </w:p>
        </w:tc>
        <w:tc>
          <w:tcPr>
            <w:tcW w:w="16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Вид недревесного лесного ресурса</w:t>
            </w:r>
          </w:p>
        </w:tc>
        <w:tc>
          <w:tcPr>
            <w:tcW w:w="65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Единица измерения</w:t>
            </w:r>
          </w:p>
        </w:tc>
        <w:tc>
          <w:tcPr>
            <w:tcW w:w="24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Ежегодный допустимый объем заготовки</w:t>
            </w:r>
          </w:p>
        </w:tc>
      </w:tr>
      <w:tr w:rsidR="00F547BF" w:rsidRPr="00F547BF" w:rsidTr="00262F76">
        <w:tc>
          <w:tcPr>
            <w:tcW w:w="2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w:t>
            </w:r>
          </w:p>
        </w:tc>
        <w:tc>
          <w:tcPr>
            <w:tcW w:w="16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Пни (заготовка пневого осмола)</w:t>
            </w:r>
          </w:p>
        </w:tc>
        <w:tc>
          <w:tcPr>
            <w:tcW w:w="65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скл. куб. м</w:t>
            </w:r>
          </w:p>
        </w:tc>
        <w:tc>
          <w:tcPr>
            <w:tcW w:w="24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123,5</w:t>
            </w:r>
          </w:p>
        </w:tc>
      </w:tr>
      <w:tr w:rsidR="00F547BF" w:rsidRPr="00F547BF" w:rsidTr="00262F76">
        <w:tc>
          <w:tcPr>
            <w:tcW w:w="2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2.</w:t>
            </w:r>
          </w:p>
        </w:tc>
        <w:tc>
          <w:tcPr>
            <w:tcW w:w="16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Береста</w:t>
            </w:r>
          </w:p>
        </w:tc>
        <w:tc>
          <w:tcPr>
            <w:tcW w:w="65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т</w:t>
            </w:r>
          </w:p>
        </w:tc>
        <w:tc>
          <w:tcPr>
            <w:tcW w:w="24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145,0</w:t>
            </w:r>
          </w:p>
        </w:tc>
      </w:tr>
      <w:tr w:rsidR="00F547BF" w:rsidRPr="00F547BF" w:rsidTr="00262F76">
        <w:tc>
          <w:tcPr>
            <w:tcW w:w="2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3.</w:t>
            </w:r>
          </w:p>
        </w:tc>
        <w:tc>
          <w:tcPr>
            <w:tcW w:w="16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Кора и луб</w:t>
            </w:r>
          </w:p>
        </w:tc>
        <w:tc>
          <w:tcPr>
            <w:tcW w:w="65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т</w:t>
            </w:r>
          </w:p>
        </w:tc>
        <w:tc>
          <w:tcPr>
            <w:tcW w:w="24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Заготовка коры и луба в пределах порубочных остатков</w:t>
            </w:r>
          </w:p>
        </w:tc>
      </w:tr>
      <w:tr w:rsidR="00F547BF" w:rsidRPr="00F547BF" w:rsidTr="00262F76">
        <w:tc>
          <w:tcPr>
            <w:tcW w:w="2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4.</w:t>
            </w:r>
          </w:p>
        </w:tc>
        <w:tc>
          <w:tcPr>
            <w:tcW w:w="16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Хворост</w:t>
            </w:r>
          </w:p>
        </w:tc>
        <w:tc>
          <w:tcPr>
            <w:tcW w:w="65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куб. м</w:t>
            </w:r>
          </w:p>
        </w:tc>
        <w:tc>
          <w:tcPr>
            <w:tcW w:w="24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Заготовка хвороста в пределах порубочных остатков</w:t>
            </w:r>
          </w:p>
        </w:tc>
      </w:tr>
      <w:tr w:rsidR="00F547BF" w:rsidRPr="00F547BF" w:rsidTr="00262F76">
        <w:tc>
          <w:tcPr>
            <w:tcW w:w="2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5.</w:t>
            </w:r>
          </w:p>
        </w:tc>
        <w:tc>
          <w:tcPr>
            <w:tcW w:w="16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Веточный корм</w:t>
            </w:r>
          </w:p>
        </w:tc>
        <w:tc>
          <w:tcPr>
            <w:tcW w:w="65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т</w:t>
            </w:r>
          </w:p>
        </w:tc>
        <w:tc>
          <w:tcPr>
            <w:tcW w:w="24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Заготовка веточного корма в пределах порубочных остатков</w:t>
            </w:r>
          </w:p>
        </w:tc>
      </w:tr>
      <w:tr w:rsidR="00F547BF" w:rsidRPr="00F547BF" w:rsidTr="00262F76">
        <w:tc>
          <w:tcPr>
            <w:tcW w:w="2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6.</w:t>
            </w:r>
          </w:p>
        </w:tc>
        <w:tc>
          <w:tcPr>
            <w:tcW w:w="16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Сосновые и еловые лапы</w:t>
            </w:r>
          </w:p>
        </w:tc>
        <w:tc>
          <w:tcPr>
            <w:tcW w:w="65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т</w:t>
            </w:r>
          </w:p>
        </w:tc>
        <w:tc>
          <w:tcPr>
            <w:tcW w:w="24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486,9</w:t>
            </w:r>
          </w:p>
        </w:tc>
      </w:tr>
      <w:tr w:rsidR="00F547BF" w:rsidRPr="00F547BF" w:rsidTr="00262F76">
        <w:tc>
          <w:tcPr>
            <w:tcW w:w="2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7.</w:t>
            </w:r>
          </w:p>
        </w:tc>
        <w:tc>
          <w:tcPr>
            <w:tcW w:w="16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Ели для новогодних праздников</w:t>
            </w:r>
          </w:p>
        </w:tc>
        <w:tc>
          <w:tcPr>
            <w:tcW w:w="65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тыс. шт.</w:t>
            </w:r>
          </w:p>
        </w:tc>
        <w:tc>
          <w:tcPr>
            <w:tcW w:w="24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Способы и нормы заготовки елей для новогодних праздников определяются в договоре аренды</w:t>
            </w:r>
          </w:p>
        </w:tc>
      </w:tr>
      <w:tr w:rsidR="00F547BF" w:rsidRPr="00F547BF" w:rsidTr="00262F76">
        <w:tc>
          <w:tcPr>
            <w:tcW w:w="2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lastRenderedPageBreak/>
              <w:t>8.</w:t>
            </w:r>
          </w:p>
        </w:tc>
        <w:tc>
          <w:tcPr>
            <w:tcW w:w="16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Мох</w:t>
            </w:r>
          </w:p>
        </w:tc>
        <w:tc>
          <w:tcPr>
            <w:tcW w:w="65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т</w:t>
            </w:r>
          </w:p>
        </w:tc>
        <w:tc>
          <w:tcPr>
            <w:tcW w:w="24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Способы и нормы заготовки мха определяются в договоре аренды</w:t>
            </w:r>
          </w:p>
        </w:tc>
      </w:tr>
      <w:tr w:rsidR="00F547BF" w:rsidRPr="00F547BF" w:rsidTr="00262F76">
        <w:tc>
          <w:tcPr>
            <w:tcW w:w="2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9.</w:t>
            </w:r>
          </w:p>
        </w:tc>
        <w:tc>
          <w:tcPr>
            <w:tcW w:w="16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Деревья и кустарники для выкопки</w:t>
            </w:r>
          </w:p>
        </w:tc>
        <w:tc>
          <w:tcPr>
            <w:tcW w:w="65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шт.</w:t>
            </w:r>
          </w:p>
        </w:tc>
        <w:tc>
          <w:tcPr>
            <w:tcW w:w="24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Может быть произведена с разрешения начальника центрального лесничества по установленным правилам</w:t>
            </w:r>
          </w:p>
        </w:tc>
      </w:tr>
      <w:tr w:rsidR="00F547BF" w:rsidRPr="00F547BF" w:rsidTr="00262F76">
        <w:tc>
          <w:tcPr>
            <w:tcW w:w="2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10.</w:t>
            </w:r>
          </w:p>
        </w:tc>
        <w:tc>
          <w:tcPr>
            <w:tcW w:w="16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Веники, ветви и кустарники для метел и плетения</w:t>
            </w:r>
          </w:p>
        </w:tc>
        <w:tc>
          <w:tcPr>
            <w:tcW w:w="65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тыс. шт.</w:t>
            </w:r>
          </w:p>
        </w:tc>
        <w:tc>
          <w:tcPr>
            <w:tcW w:w="24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Заготовка веников, ветвей и кустарников для метел и плетения в пределах порубочных остатков и на лесных участках, подлежащих расчистке</w:t>
            </w:r>
          </w:p>
        </w:tc>
      </w:tr>
      <w:tr w:rsidR="00F20D88" w:rsidRPr="00F547BF" w:rsidTr="00262F76">
        <w:tc>
          <w:tcPr>
            <w:tcW w:w="2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11.</w:t>
            </w:r>
          </w:p>
        </w:tc>
        <w:tc>
          <w:tcPr>
            <w:tcW w:w="16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Cs w:val="22"/>
              </w:rPr>
              <w:t>Древесная зелень</w:t>
            </w:r>
          </w:p>
        </w:tc>
        <w:tc>
          <w:tcPr>
            <w:tcW w:w="65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т</w:t>
            </w:r>
          </w:p>
        </w:tc>
        <w:tc>
          <w:tcPr>
            <w:tcW w:w="246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Cs w:val="22"/>
              </w:rPr>
              <w:t>115,0</w:t>
            </w:r>
          </w:p>
        </w:tc>
      </w:tr>
    </w:tbl>
    <w:p w:rsidR="00F20D88" w:rsidRPr="00F547BF" w:rsidRDefault="00F20D88" w:rsidP="00F547BF">
      <w:pPr>
        <w:pStyle w:val="ConsPlusNormal0"/>
        <w:rPr>
          <w:rFonts w:ascii="Times New Roman" w:hAnsi="Times New Roman" w:cs="Times New Roman"/>
          <w:sz w:val="24"/>
          <w:szCs w:val="24"/>
        </w:rPr>
      </w:pPr>
    </w:p>
    <w:p w:rsidR="00F20D88" w:rsidRPr="00F547BF" w:rsidRDefault="00F20D88" w:rsidP="00800E44">
      <w:pPr>
        <w:pStyle w:val="03"/>
      </w:pPr>
      <w:bookmarkStart w:id="70" w:name="_Toc125642869"/>
      <w:r w:rsidRPr="00F547BF">
        <w:t>Нормативы, параметры и сроки использования лесов</w:t>
      </w:r>
      <w:r w:rsidR="00262F76" w:rsidRPr="00F547BF">
        <w:t xml:space="preserve"> </w:t>
      </w:r>
      <w:r w:rsidRPr="00F547BF">
        <w:t>для заготовки и сбора недревесных лесных ресурсов</w:t>
      </w:r>
      <w:bookmarkEnd w:id="70"/>
    </w:p>
    <w:p w:rsidR="00F20D88" w:rsidRPr="00F547BF" w:rsidRDefault="00F20D88" w:rsidP="00F547BF">
      <w:pPr>
        <w:pStyle w:val="ConsPlusNormal0"/>
        <w:ind w:firstLine="540"/>
        <w:jc w:val="both"/>
        <w:rPr>
          <w:rFonts w:ascii="Times New Roman" w:hAnsi="Times New Roman" w:cs="Times New Roman"/>
          <w:sz w:val="24"/>
          <w:szCs w:val="24"/>
        </w:rPr>
      </w:pPr>
    </w:p>
    <w:p w:rsidR="001D336C" w:rsidRPr="00F547BF" w:rsidRDefault="001D336C" w:rsidP="00F547BF">
      <w:pPr>
        <w:pStyle w:val="095"/>
        <w:rPr>
          <w:rFonts w:cs="Times New Roman"/>
        </w:rPr>
      </w:pPr>
      <w:r w:rsidRPr="00F547BF">
        <w:rPr>
          <w:rFonts w:cs="Times New Roman"/>
        </w:rPr>
        <w:t>Заготовка пней (заготовка пневого осмола).</w:t>
      </w:r>
    </w:p>
    <w:p w:rsidR="001D336C" w:rsidRPr="00F547BF" w:rsidRDefault="001D336C" w:rsidP="00F547BF">
      <w:pPr>
        <w:pStyle w:val="095"/>
        <w:rPr>
          <w:rFonts w:cs="Times New Roman"/>
        </w:rPr>
      </w:pPr>
      <w:r w:rsidRPr="00F547BF">
        <w:rPr>
          <w:rFonts w:cs="Times New Roman"/>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1D336C" w:rsidRPr="00F547BF" w:rsidRDefault="001D336C" w:rsidP="00F547BF">
      <w:pPr>
        <w:pStyle w:val="095"/>
        <w:rPr>
          <w:rFonts w:cs="Times New Roman"/>
        </w:rPr>
      </w:pPr>
      <w:r w:rsidRPr="00F547BF">
        <w:rPr>
          <w:rFonts w:cs="Times New Roman"/>
        </w:rPr>
        <w:t>Способ заготовки пневого осмола оговаривается в договоре аренды лесного участка.</w:t>
      </w:r>
    </w:p>
    <w:p w:rsidR="001D336C" w:rsidRPr="00F547BF" w:rsidRDefault="001D336C" w:rsidP="00F547BF">
      <w:pPr>
        <w:pStyle w:val="095"/>
        <w:rPr>
          <w:rFonts w:cs="Times New Roman"/>
        </w:rPr>
      </w:pPr>
      <w:r w:rsidRPr="00F547BF">
        <w:rPr>
          <w:rFonts w:cs="Times New Roman"/>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1D336C" w:rsidRPr="00F547BF" w:rsidRDefault="001D336C" w:rsidP="00F547BF">
      <w:pPr>
        <w:pStyle w:val="095"/>
        <w:rPr>
          <w:rFonts w:cs="Times New Roman"/>
        </w:rPr>
      </w:pPr>
      <w:r w:rsidRPr="00F547BF">
        <w:rPr>
          <w:rFonts w:cs="Times New Roman"/>
        </w:rPr>
        <w:t>Следует засыпать и заравнивать ямы, оставленные после заготовки пней.</w:t>
      </w:r>
    </w:p>
    <w:p w:rsidR="001D336C" w:rsidRPr="00F547BF" w:rsidRDefault="001D336C" w:rsidP="00F547BF">
      <w:pPr>
        <w:pStyle w:val="095"/>
        <w:rPr>
          <w:rFonts w:cs="Times New Roman"/>
        </w:rPr>
      </w:pPr>
      <w:r w:rsidRPr="00F547BF">
        <w:rPr>
          <w:rFonts w:cs="Times New Roman"/>
        </w:rPr>
        <w:t>Заготовка бересты. 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 Запрещается рубка деревьев для заготовки бересты.</w:t>
      </w:r>
    </w:p>
    <w:p w:rsidR="001D336C" w:rsidRPr="00F547BF" w:rsidRDefault="001D336C" w:rsidP="00F547BF">
      <w:pPr>
        <w:pStyle w:val="095"/>
        <w:rPr>
          <w:rFonts w:cs="Times New Roman"/>
        </w:rPr>
      </w:pPr>
      <w:r w:rsidRPr="00F547BF">
        <w:rPr>
          <w:rFonts w:cs="Times New Roman"/>
        </w:rPr>
        <w:t>Заготовка коры деревьев и кустарников. 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D336C" w:rsidRPr="00F547BF" w:rsidRDefault="001D336C" w:rsidP="00F547BF">
      <w:pPr>
        <w:pStyle w:val="095"/>
        <w:rPr>
          <w:rFonts w:cs="Times New Roman"/>
        </w:rPr>
      </w:pPr>
      <w:r w:rsidRPr="00F547BF">
        <w:rPr>
          <w:rFonts w:cs="Times New Roman"/>
        </w:rPr>
        <w:t>Для заготовки ивового корья пригодны кустарниковые ивы в возрасте 5 лет и старше, древовидные - 15 лет и старше.</w:t>
      </w:r>
    </w:p>
    <w:p w:rsidR="001D336C" w:rsidRPr="00F547BF" w:rsidRDefault="001D336C" w:rsidP="00F547BF">
      <w:pPr>
        <w:pStyle w:val="095"/>
        <w:rPr>
          <w:rFonts w:cs="Times New Roman"/>
        </w:rPr>
      </w:pPr>
      <w:r w:rsidRPr="00F547BF">
        <w:rPr>
          <w:rFonts w:cs="Times New Roman"/>
        </w:rPr>
        <w:t>Заготовка хвороста. Хворостом являются срезанные тонкие стволы деревьев диаметром в комле до 4 см, а также срезанные вершины, сучья и ветви деревьев.</w:t>
      </w:r>
    </w:p>
    <w:p w:rsidR="001D336C" w:rsidRPr="00F547BF" w:rsidRDefault="001D336C" w:rsidP="00F547BF">
      <w:pPr>
        <w:pStyle w:val="095"/>
        <w:rPr>
          <w:rFonts w:cs="Times New Roman"/>
        </w:rPr>
      </w:pPr>
      <w:r w:rsidRPr="00F547BF">
        <w:rPr>
          <w:rFonts w:cs="Times New Roman"/>
        </w:rPr>
        <w:t>Заготовка веточного корма. Веточным кормом называют ветви толщиной до 1,5 см, заготовленные из побегов лиственных и хвойных пород и предназначенные на корм скоту. Заготавливают веточный корм из побегов лиственных пород в основном летом, хвойных пород - круглогодично.</w:t>
      </w:r>
    </w:p>
    <w:p w:rsidR="001D336C" w:rsidRPr="00F547BF" w:rsidRDefault="001D336C" w:rsidP="00F547BF">
      <w:pPr>
        <w:pStyle w:val="095"/>
        <w:rPr>
          <w:rFonts w:cs="Times New Roman"/>
        </w:rPr>
      </w:pPr>
      <w:r w:rsidRPr="00F547BF">
        <w:rPr>
          <w:rFonts w:cs="Times New Roman"/>
        </w:rPr>
        <w:t>Заготовка веточного корма производится со срубленных деревьев при проведении выборочных и сплошных рубок.</w:t>
      </w:r>
    </w:p>
    <w:p w:rsidR="001D336C" w:rsidRPr="00F547BF" w:rsidRDefault="001D336C" w:rsidP="00F547BF">
      <w:pPr>
        <w:pStyle w:val="095"/>
        <w:rPr>
          <w:rFonts w:cs="Times New Roman"/>
        </w:rPr>
      </w:pPr>
      <w:r w:rsidRPr="00F547BF">
        <w:rPr>
          <w:rFonts w:cs="Times New Roman"/>
        </w:rPr>
        <w:t>Заготовка еловых, пихтовых, сосновых лап. Заготовка еловых, пихтовых, сосновых лап разрешается только со срубленных деревьев на лесосеках при проведении выборочных и сплошных рубок.</w:t>
      </w:r>
    </w:p>
    <w:p w:rsidR="001D336C" w:rsidRPr="00F547BF" w:rsidRDefault="001D336C" w:rsidP="00F547BF">
      <w:pPr>
        <w:pStyle w:val="095"/>
        <w:rPr>
          <w:rFonts w:cs="Times New Roman"/>
        </w:rPr>
      </w:pPr>
      <w:r w:rsidRPr="00F547BF">
        <w:rPr>
          <w:rFonts w:cs="Times New Roman"/>
        </w:rPr>
        <w:t xml:space="preserve">Заготовка елей и (или) деревьев других хвойных пород для новогодних праздников. 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w:t>
      </w:r>
      <w:r w:rsidRPr="00F547BF">
        <w:rPr>
          <w:rFonts w:cs="Times New Roman"/>
        </w:rPr>
        <w:lastRenderedPageBreak/>
        <w:t xml:space="preserve">без предоставления лесных участков согласно </w:t>
      </w:r>
      <w:hyperlink r:id="rId92" w:tooltip="&quot;Лесной кодекс Российской Федерации&quot; от 04.12.2006 N 200-ФЗ (ред. от 29.12.2017){КонсультантПлюс}" w:history="1">
        <w:r w:rsidRPr="00F547BF">
          <w:rPr>
            <w:rFonts w:cs="Times New Roman"/>
          </w:rPr>
          <w:t>части 4.1 статьи 32</w:t>
        </w:r>
      </w:hyperlink>
      <w:r w:rsidRPr="00F547BF">
        <w:rPr>
          <w:rFonts w:cs="Times New Roman"/>
        </w:rPr>
        <w:t xml:space="preserve"> Лесного кодекса Российской Федерации. 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r w:rsidR="0097175A" w:rsidRPr="00F547BF">
        <w:rPr>
          <w:rFonts w:cs="Times New Roman"/>
        </w:rPr>
        <w:t xml:space="preserve"> </w:t>
      </w:r>
      <w:r w:rsidRPr="00F547BF">
        <w:rPr>
          <w:rFonts w:cs="Times New Roman"/>
        </w:rPr>
        <w:t>Допускается заготовка елей и (или) деревьев других хвойных пород для новогодних праздников из вершинной части срубленных елей.</w:t>
      </w:r>
    </w:p>
    <w:p w:rsidR="001D336C" w:rsidRPr="00F547BF" w:rsidRDefault="001D336C" w:rsidP="00F547BF">
      <w:pPr>
        <w:pStyle w:val="095"/>
        <w:rPr>
          <w:rFonts w:cs="Times New Roman"/>
        </w:rPr>
      </w:pPr>
      <w:r w:rsidRPr="00F547BF">
        <w:rPr>
          <w:rFonts w:cs="Times New Roman"/>
        </w:rPr>
        <w:t>Заготовка мха, лесной подстилки, опавших листьев, камыша, тростника и подобных лесных ресурсов. 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Способы и нормы заготовки мха определяются в договоре аренды лесного участка. Заготовка мха с помощью бензопил осуществляется только под контролем работников лесничества или лесопарка.</w:t>
      </w:r>
    </w:p>
    <w:p w:rsidR="001D336C" w:rsidRPr="00F547BF" w:rsidRDefault="001D336C" w:rsidP="00F547BF">
      <w:pPr>
        <w:pStyle w:val="095"/>
        <w:rPr>
          <w:rFonts w:cs="Times New Roman"/>
        </w:rPr>
      </w:pPr>
      <w:r w:rsidRPr="00F547BF">
        <w:rPr>
          <w:rFonts w:cs="Times New Roman"/>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 Запрещается сбор подстилки в лесах, выполняющих функции защиты природных и иных объектов.</w:t>
      </w:r>
    </w:p>
    <w:p w:rsidR="001D336C" w:rsidRPr="00F547BF" w:rsidRDefault="001D336C" w:rsidP="00F547BF">
      <w:pPr>
        <w:pStyle w:val="095"/>
        <w:rPr>
          <w:rFonts w:cs="Times New Roman"/>
        </w:rPr>
      </w:pPr>
      <w:r w:rsidRPr="00F547BF">
        <w:rPr>
          <w:rFonts w:cs="Times New Roman"/>
        </w:rPr>
        <w:t>Заготовка (выкопка) деревьев, кустарников и лиан на лесных участках. 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 Следует засыпать и заравнивать ямы, оставленные после заготовки (выкопки) деревьев, кустарников и лиан.</w:t>
      </w:r>
    </w:p>
    <w:p w:rsidR="001D336C" w:rsidRPr="00F547BF" w:rsidRDefault="001D336C" w:rsidP="00F547BF">
      <w:pPr>
        <w:pStyle w:val="095"/>
        <w:rPr>
          <w:rFonts w:cs="Times New Roman"/>
        </w:rPr>
      </w:pPr>
      <w:r w:rsidRPr="00F547BF">
        <w:rPr>
          <w:rFonts w:cs="Times New Roman"/>
        </w:rPr>
        <w:t>Заготовка веников, ветвей и кустарников для метел и плетения. 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F20D88" w:rsidRPr="00F547BF" w:rsidRDefault="00F20D88" w:rsidP="00F547BF">
      <w:pPr>
        <w:pStyle w:val="095"/>
        <w:rPr>
          <w:rFonts w:cs="Times New Roman"/>
        </w:rPr>
      </w:pPr>
      <w:r w:rsidRPr="00F547BF">
        <w:rPr>
          <w:rFonts w:cs="Times New Roman"/>
        </w:rPr>
        <w:t>Заготовка древесной зелени.</w:t>
      </w:r>
      <w:r w:rsidR="001D336C" w:rsidRPr="00F547BF">
        <w:rPr>
          <w:rFonts w:cs="Times New Roman"/>
        </w:rPr>
        <w:t xml:space="preserve"> </w:t>
      </w:r>
      <w:r w:rsidR="001071FA" w:rsidRPr="00F547BF">
        <w:rPr>
          <w:rFonts w:cs="Times New Roman"/>
        </w:rPr>
        <w:t xml:space="preserve">К древесной зелени относятся листья, почки, хвоя и побеги хвойных и лиственных пород с диаметром до 8 мм у основания.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 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w:t>
      </w:r>
      <w:r w:rsidRPr="00F547BF">
        <w:rPr>
          <w:rFonts w:cs="Times New Roman"/>
        </w:rPr>
        <w:t>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см.Повторная заготовка пихтовых лап в одних и тех же насаждениях допускается не ранее чем через 4 - 5 лет.</w:t>
      </w:r>
    </w:p>
    <w:p w:rsidR="00F20D88" w:rsidRPr="00F547BF" w:rsidRDefault="00F20D88" w:rsidP="00F547BF">
      <w:pPr>
        <w:pStyle w:val="095"/>
        <w:rPr>
          <w:rFonts w:cs="Times New Roman"/>
        </w:rPr>
      </w:pPr>
      <w:r w:rsidRPr="00F547BF">
        <w:rPr>
          <w:rFonts w:cs="Times New Roman"/>
        </w:rPr>
        <w:t xml:space="preserve">Запас березовых почек на 1 га в смешанных </w:t>
      </w:r>
      <w:r w:rsidR="001071FA" w:rsidRPr="00F547BF">
        <w:rPr>
          <w:rFonts w:cs="Times New Roman"/>
        </w:rPr>
        <w:t>насаждениях в</w:t>
      </w:r>
      <w:r w:rsidRPr="00F547BF">
        <w:rPr>
          <w:rFonts w:cs="Times New Roman"/>
        </w:rPr>
        <w:t xml:space="preserve"> зависимости от среднего диаметра березы на высоте 1,3 м (воздушно-сухой вес) показан в Приложении </w:t>
      </w:r>
      <w:r w:rsidR="00DF7378" w:rsidRPr="00F547BF">
        <w:rPr>
          <w:rFonts w:cs="Times New Roman"/>
        </w:rPr>
        <w:t>3</w:t>
      </w:r>
      <w:r w:rsidRPr="00F547BF">
        <w:rPr>
          <w:rFonts w:cs="Times New Roman"/>
        </w:rPr>
        <w:t xml:space="preserve"> таблица </w:t>
      </w:r>
      <w:r w:rsidR="00DF7378" w:rsidRPr="00F547BF">
        <w:rPr>
          <w:rFonts w:cs="Times New Roman"/>
        </w:rPr>
        <w:t>3</w:t>
      </w:r>
      <w:r w:rsidRPr="00F547BF">
        <w:rPr>
          <w:rFonts w:cs="Times New Roman"/>
        </w:rPr>
        <w:t xml:space="preserve">.1, зелени – Приложении </w:t>
      </w:r>
      <w:r w:rsidR="00DF7378" w:rsidRPr="00F547BF">
        <w:rPr>
          <w:rFonts w:cs="Times New Roman"/>
        </w:rPr>
        <w:t>3</w:t>
      </w:r>
      <w:r w:rsidRPr="00F547BF">
        <w:rPr>
          <w:rFonts w:cs="Times New Roman"/>
        </w:rPr>
        <w:t xml:space="preserve"> таблица </w:t>
      </w:r>
      <w:r w:rsidR="00DF7378" w:rsidRPr="00F547BF">
        <w:rPr>
          <w:rFonts w:cs="Times New Roman"/>
        </w:rPr>
        <w:t>3</w:t>
      </w:r>
      <w:r w:rsidRPr="00F547BF">
        <w:rPr>
          <w:rFonts w:cs="Times New Roman"/>
        </w:rPr>
        <w:t>.2.</w:t>
      </w:r>
    </w:p>
    <w:p w:rsidR="00F20D88" w:rsidRPr="00F547BF" w:rsidRDefault="00F20D88" w:rsidP="00F547BF">
      <w:pPr>
        <w:pStyle w:val="095"/>
        <w:rPr>
          <w:rFonts w:cs="Times New Roman"/>
        </w:rPr>
      </w:pPr>
      <w:r w:rsidRPr="00F547BF">
        <w:rPr>
          <w:rFonts w:cs="Times New Roman"/>
        </w:rPr>
        <w:t>Удельный вес хвои и листьев в объеме древесной зелени: в сосняках - 78%; в ельниках - 60%; в березняках - 56%.</w:t>
      </w:r>
    </w:p>
    <w:p w:rsidR="00F20D88" w:rsidRPr="00F547BF" w:rsidRDefault="00F20D88" w:rsidP="00F547BF">
      <w:pPr>
        <w:pStyle w:val="095"/>
        <w:rPr>
          <w:rFonts w:cs="Times New Roman"/>
        </w:rPr>
      </w:pPr>
      <w:r w:rsidRPr="00F547BF">
        <w:rPr>
          <w:rFonts w:cs="Times New Roman"/>
        </w:rPr>
        <w:t xml:space="preserve">Коэффициенты перевода свежей зелени в абсолютно сухую: сосновой </w:t>
      </w:r>
      <w:r w:rsidR="00F8036C" w:rsidRPr="00F547BF">
        <w:rPr>
          <w:rFonts w:cs="Times New Roman"/>
        </w:rPr>
        <w:t>–</w:t>
      </w:r>
      <w:r w:rsidRPr="00F547BF">
        <w:rPr>
          <w:rFonts w:cs="Times New Roman"/>
        </w:rPr>
        <w:t xml:space="preserve"> 0,48; еловой </w:t>
      </w:r>
      <w:r w:rsidR="00F8036C" w:rsidRPr="00F547BF">
        <w:rPr>
          <w:rFonts w:cs="Times New Roman"/>
        </w:rPr>
        <w:t>–</w:t>
      </w:r>
      <w:r w:rsidRPr="00F547BF">
        <w:rPr>
          <w:rFonts w:cs="Times New Roman"/>
        </w:rPr>
        <w:t xml:space="preserve"> 0,46; березовой - 0,43.</w:t>
      </w:r>
    </w:p>
    <w:p w:rsidR="00A62B12" w:rsidRPr="00F547BF" w:rsidRDefault="00A62B12" w:rsidP="00F547BF">
      <w:pPr>
        <w:pStyle w:val="095"/>
        <w:rPr>
          <w:rFonts w:cs="Times New Roman"/>
        </w:rPr>
      </w:pPr>
    </w:p>
    <w:p w:rsidR="00A62B12" w:rsidRPr="00F547BF" w:rsidRDefault="00A62B12" w:rsidP="00F547BF">
      <w:pPr>
        <w:pStyle w:val="095"/>
        <w:rPr>
          <w:rFonts w:cs="Times New Roman"/>
        </w:rPr>
      </w:pP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F547BF">
      <w:pPr>
        <w:pStyle w:val="02"/>
      </w:pPr>
      <w:bookmarkStart w:id="71" w:name="_Toc507120281"/>
      <w:bookmarkStart w:id="72" w:name="_Toc125642870"/>
      <w:r w:rsidRPr="00F547BF">
        <w:lastRenderedPageBreak/>
        <w:t>Нормативы, параметры и сроки использования лесов</w:t>
      </w:r>
      <w:bookmarkEnd w:id="71"/>
      <w:r w:rsidR="001D336C" w:rsidRPr="00F547BF">
        <w:t xml:space="preserve"> </w:t>
      </w:r>
      <w:r w:rsidRPr="00F547BF">
        <w:t>для заготовки пищевых лесных ресурсов и сбора лекарственных растений</w:t>
      </w:r>
      <w:bookmarkEnd w:id="72"/>
    </w:p>
    <w:p w:rsidR="00F20D88" w:rsidRPr="00F547BF" w:rsidRDefault="00F20D88" w:rsidP="00F547BF">
      <w:pPr>
        <w:pStyle w:val="ConsPlusNormal0"/>
        <w:ind w:firstLine="540"/>
        <w:jc w:val="both"/>
        <w:rPr>
          <w:rFonts w:ascii="Times New Roman" w:hAnsi="Times New Roman" w:cs="Times New Roman"/>
          <w:b/>
          <w:bCs/>
          <w:sz w:val="24"/>
          <w:szCs w:val="24"/>
        </w:rPr>
      </w:pPr>
    </w:p>
    <w:p w:rsidR="001D336C" w:rsidRPr="00F547BF" w:rsidRDefault="001D336C" w:rsidP="00F547BF">
      <w:pPr>
        <w:pStyle w:val="095"/>
        <w:rPr>
          <w:rFonts w:cs="Times New Roman"/>
        </w:rPr>
      </w:pPr>
      <w:r w:rsidRPr="00F547BF">
        <w:rPr>
          <w:rFonts w:cs="Times New Roman"/>
        </w:rPr>
        <w:t xml:space="preserve">Согласно </w:t>
      </w:r>
      <w:hyperlink r:id="rId93" w:tooltip="&quot;Лесной кодекс Российской Федерации&quot; от 04.12.2006 N 200-ФЗ (ред. от 29.12.2017){КонсультантПлюс}" w:history="1">
        <w:r w:rsidRPr="00F547BF">
          <w:rPr>
            <w:rFonts w:cs="Times New Roman"/>
          </w:rPr>
          <w:t>статье 34</w:t>
        </w:r>
      </w:hyperlink>
      <w:r w:rsidRPr="00F547BF">
        <w:rPr>
          <w:rFonts w:cs="Times New Roman"/>
        </w:rPr>
        <w:t xml:space="preserve"> </w:t>
      </w:r>
      <w:r w:rsidR="000D07CE">
        <w:rPr>
          <w:rFonts w:cs="Times New Roman"/>
        </w:rPr>
        <w:t>Лесного кодекса Российской Федерации</w:t>
      </w:r>
      <w:r w:rsidRPr="00F547BF">
        <w:rPr>
          <w:rFonts w:cs="Times New Roman"/>
        </w:rPr>
        <w:t>:</w:t>
      </w:r>
    </w:p>
    <w:p w:rsidR="001D336C" w:rsidRPr="00F547BF" w:rsidRDefault="001D336C" w:rsidP="00F547BF">
      <w:pPr>
        <w:pStyle w:val="095"/>
        <w:rPr>
          <w:rFonts w:cs="Times New Roman"/>
        </w:rPr>
      </w:pPr>
      <w:r w:rsidRPr="00F547BF">
        <w:rPr>
          <w:rFonts w:cs="Times New Roman"/>
        </w:rPr>
        <w:t>1. 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1D336C" w:rsidRPr="00F547BF" w:rsidRDefault="001D336C" w:rsidP="00F547BF">
      <w:pPr>
        <w:pStyle w:val="095"/>
        <w:rPr>
          <w:rFonts w:cs="Times New Roman"/>
        </w:rPr>
      </w:pPr>
      <w:r w:rsidRPr="00F547BF">
        <w:rPr>
          <w:rFonts w:cs="Times New Roman"/>
        </w:rPr>
        <w:t xml:space="preserve">2. К пищевым лесным ресурсам, заготовка которых осуществляется в соответствии с Лесным </w:t>
      </w:r>
      <w:hyperlink r:id="rId94" w:tooltip="&quot;Лесной кодекс Российской Федерации&quot; от 04.12.2006 N 200-ФЗ (ред. от 29.12.2017){КонсультантПлюс}" w:history="1">
        <w:r w:rsidRPr="00F547BF">
          <w:rPr>
            <w:rFonts w:cs="Times New Roman"/>
          </w:rPr>
          <w:t>кодексом</w:t>
        </w:r>
      </w:hyperlink>
      <w:r w:rsidRPr="00F547BF">
        <w:rPr>
          <w:rFonts w:cs="Times New Roman"/>
        </w:rPr>
        <w:t xml:space="preserve"> РФ, относятся дикорастущие плоды, ягоды, орехи, грибы, семена, березовый сок и подобные лесные ресурсы.</w:t>
      </w:r>
    </w:p>
    <w:p w:rsidR="001D336C" w:rsidRPr="00F547BF" w:rsidRDefault="001D336C" w:rsidP="00F547BF">
      <w:pPr>
        <w:pStyle w:val="095"/>
        <w:rPr>
          <w:rFonts w:cs="Times New Roman"/>
        </w:rPr>
      </w:pPr>
      <w:r w:rsidRPr="00F547BF">
        <w:rPr>
          <w:rFonts w:cs="Times New Roman"/>
        </w:rPr>
        <w:t>3. 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1D336C" w:rsidRPr="00F547BF" w:rsidRDefault="001D336C" w:rsidP="00F547BF">
      <w:pPr>
        <w:pStyle w:val="095"/>
        <w:rPr>
          <w:rFonts w:cs="Times New Roman"/>
        </w:rPr>
      </w:pPr>
      <w:r w:rsidRPr="00F547BF">
        <w:rPr>
          <w:rFonts w:cs="Times New Roman"/>
        </w:rPr>
        <w:t>4. 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rsidR="001D336C" w:rsidRPr="00F547BF" w:rsidRDefault="001D336C" w:rsidP="00F547BF">
      <w:pPr>
        <w:pStyle w:val="095"/>
        <w:rPr>
          <w:rFonts w:cs="Times New Roman"/>
        </w:rPr>
      </w:pPr>
      <w:r w:rsidRPr="00F547BF">
        <w:rPr>
          <w:rFonts w:cs="Times New Roman"/>
        </w:rPr>
        <w:t xml:space="preserve">5. </w:t>
      </w:r>
      <w:hyperlink r:id="rId95" w:tooltip="Приказ Рослесхоза от 05.12.2011 N 511 &quot;Об утверждении Правил заготовки пищевых лесных ресурсов и сбора лекарственных растений&quot; (Зарегистрировано в Минюсте России 16.04.2012 N 23849){КонсультантПлюс}" w:history="1">
        <w:r w:rsidRPr="00F547BF">
          <w:rPr>
            <w:rFonts w:cs="Times New Roman"/>
          </w:rPr>
          <w:t>Правила</w:t>
        </w:r>
      </w:hyperlink>
      <w:r w:rsidRPr="00F547BF">
        <w:rPr>
          <w:rFonts w:cs="Times New Roman"/>
        </w:rPr>
        <w:t xml:space="preserve"> заготовки пищевых лесных ресурсов и сбора лекарственных растений утверждены </w:t>
      </w:r>
      <w:r w:rsidR="00937261" w:rsidRPr="00F547BF">
        <w:rPr>
          <w:rFonts w:cs="Times New Roman"/>
        </w:rPr>
        <w:t>приказом Министерства природных ресурсов и экологии Российской Федерации от 28.07.2020 № 494 «Об утверждении правил заготовки пищевых лесных ресурсов и сбора лекарственных растений».</w:t>
      </w:r>
    </w:p>
    <w:p w:rsidR="001D336C" w:rsidRPr="00F547BF" w:rsidRDefault="001D336C" w:rsidP="00F547BF">
      <w:pPr>
        <w:pStyle w:val="095"/>
        <w:rPr>
          <w:rFonts w:cs="Times New Roman"/>
        </w:rPr>
      </w:pPr>
      <w:r w:rsidRPr="00F547BF">
        <w:rPr>
          <w:rFonts w:cs="Times New Roman"/>
        </w:rPr>
        <w:t>6. Нормативы заготовки пищевых лесных ресурсов и сбора лекарственных растений гражданами для собственных нужд утверждены Законом Кировской области от 05.07.2007 № 140-ЗО «О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p>
    <w:p w:rsidR="001D336C" w:rsidRPr="00F547BF" w:rsidRDefault="001D336C" w:rsidP="00F547BF">
      <w:pPr>
        <w:pStyle w:val="095"/>
        <w:rPr>
          <w:rFonts w:cs="Times New Roman"/>
        </w:rPr>
      </w:pPr>
      <w:r w:rsidRPr="00F547BF">
        <w:rPr>
          <w:rFonts w:cs="Times New Roman"/>
        </w:rPr>
        <w:t xml:space="preserve">Согласно </w:t>
      </w:r>
      <w:hyperlink r:id="rId96" w:tooltip="&quot;Лесной кодекс Российской Федерации&quot; от 04.12.2006 N 200-ФЗ (ред. от 29.12.2017){КонсультантПлюс}" w:history="1">
        <w:r w:rsidRPr="00F547BF">
          <w:rPr>
            <w:rFonts w:cs="Times New Roman"/>
          </w:rPr>
          <w:t>статье 35</w:t>
        </w:r>
      </w:hyperlink>
      <w:r w:rsidRPr="00F547BF">
        <w:rPr>
          <w:rFonts w:cs="Times New Roman"/>
        </w:rPr>
        <w:t xml:space="preserve"> </w:t>
      </w:r>
      <w:r w:rsidR="000D07CE">
        <w:rPr>
          <w:rFonts w:cs="Times New Roman"/>
        </w:rPr>
        <w:t>Лесного кодекса Российской Федерации</w:t>
      </w:r>
      <w:r w:rsidRPr="00F547BF">
        <w:rPr>
          <w:rFonts w:cs="Times New Roman"/>
        </w:rPr>
        <w:t xml:space="preserve"> ("Заготовка гражданами пищевых лесных ресурсов и сбор ими лекарственных растений для собственных нужд"):</w:t>
      </w:r>
    </w:p>
    <w:p w:rsidR="001D336C" w:rsidRPr="00F547BF" w:rsidRDefault="001D336C" w:rsidP="00F547BF">
      <w:pPr>
        <w:pStyle w:val="095"/>
        <w:rPr>
          <w:rFonts w:cs="Times New Roman"/>
        </w:rPr>
      </w:pPr>
      <w:r w:rsidRPr="00F547BF">
        <w:rPr>
          <w:rFonts w:cs="Times New Roman"/>
        </w:rPr>
        <w:t xml:space="preserve">1. Заготовка пищевых лесных ресурсов и сбор лекарственных растений для собственных нужд осуществляются гражданами в соответствии со </w:t>
      </w:r>
      <w:hyperlink r:id="rId97" w:tooltip="&quot;Лесной кодекс Российской Федерации&quot; от 04.12.2006 N 200-ФЗ (ред. от 29.12.2017){КонсультантПлюс}" w:history="1">
        <w:r w:rsidRPr="00F547BF">
          <w:rPr>
            <w:rFonts w:cs="Times New Roman"/>
          </w:rPr>
          <w:t>статьей 11</w:t>
        </w:r>
      </w:hyperlink>
      <w:r w:rsidRPr="00F547BF">
        <w:rPr>
          <w:rFonts w:cs="Times New Roman"/>
        </w:rPr>
        <w:t xml:space="preserve"> </w:t>
      </w:r>
      <w:r w:rsidR="000D07CE">
        <w:rPr>
          <w:rFonts w:cs="Times New Roman"/>
        </w:rPr>
        <w:t>Лесного кодекса Российской Федерации</w:t>
      </w:r>
      <w:r w:rsidRPr="00F547BF">
        <w:rPr>
          <w:rFonts w:cs="Times New Roman"/>
        </w:rPr>
        <w:t>, в соответствии с которой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1D336C" w:rsidRPr="00F547BF" w:rsidRDefault="001D336C" w:rsidP="00F547BF">
      <w:pPr>
        <w:pStyle w:val="095"/>
        <w:rPr>
          <w:rFonts w:cs="Times New Roman"/>
        </w:rPr>
      </w:pPr>
      <w:r w:rsidRPr="00F547BF">
        <w:rPr>
          <w:rFonts w:cs="Times New Roman"/>
        </w:rPr>
        <w:t xml:space="preserve">2. 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w:t>
      </w:r>
      <w:hyperlink r:id="rId98" w:tooltip="&quot;Лесной кодекс Российской Федерации&quot; от 04.12.2006 N 200-ФЗ (ред. от 29.12.2017){КонсультантПлюс}" w:history="1">
        <w:r w:rsidRPr="00F547BF">
          <w:rPr>
            <w:rFonts w:cs="Times New Roman"/>
          </w:rPr>
          <w:t>статьей 27</w:t>
        </w:r>
      </w:hyperlink>
      <w:r w:rsidRPr="00F547BF">
        <w:rPr>
          <w:rFonts w:cs="Times New Roman"/>
        </w:rPr>
        <w:t xml:space="preserve"> </w:t>
      </w:r>
      <w:r w:rsidR="000D07CE">
        <w:rPr>
          <w:rFonts w:cs="Times New Roman"/>
        </w:rPr>
        <w:t>Лесного кодекса Российской Федерации</w:t>
      </w:r>
      <w:r w:rsidRPr="00F547BF">
        <w:rPr>
          <w:rFonts w:cs="Times New Roman"/>
        </w:rPr>
        <w:t>.</w:t>
      </w:r>
    </w:p>
    <w:p w:rsidR="001D336C" w:rsidRPr="00F547BF" w:rsidRDefault="001D336C" w:rsidP="00F547BF">
      <w:pPr>
        <w:pStyle w:val="095"/>
        <w:rPr>
          <w:rFonts w:cs="Times New Roman"/>
        </w:rPr>
      </w:pPr>
      <w:r w:rsidRPr="00F547BF">
        <w:rPr>
          <w:rFonts w:cs="Times New Roman"/>
        </w:rPr>
        <w:t xml:space="preserve">3. К заготовке гражданами пищевых лесных ресурсов и сбору ими лекарственных растений для собственных нужд не применяются </w:t>
      </w:r>
      <w:hyperlink r:id="rId99" w:tooltip="&quot;Лесной кодекс Российской Федерации&quot; от 04.12.2006 N 200-ФЗ (ред. от 29.12.2017){КонсультантПлюс}" w:history="1">
        <w:r w:rsidRPr="00F547BF">
          <w:rPr>
            <w:rFonts w:cs="Times New Roman"/>
          </w:rPr>
          <w:t>части 1</w:t>
        </w:r>
      </w:hyperlink>
      <w:r w:rsidRPr="00F547BF">
        <w:rPr>
          <w:rFonts w:cs="Times New Roman"/>
        </w:rPr>
        <w:t xml:space="preserve">, </w:t>
      </w:r>
      <w:hyperlink r:id="rId100" w:tooltip="&quot;Лесной кодекс Российской Федерации&quot; от 04.12.2006 N 200-ФЗ (ред. от 29.12.2017){КонсультантПлюс}" w:history="1">
        <w:r w:rsidRPr="00F547BF">
          <w:rPr>
            <w:rFonts w:cs="Times New Roman"/>
          </w:rPr>
          <w:t>3</w:t>
        </w:r>
      </w:hyperlink>
      <w:r w:rsidRPr="00F547BF">
        <w:rPr>
          <w:rFonts w:cs="Times New Roman"/>
        </w:rPr>
        <w:t xml:space="preserve"> и </w:t>
      </w:r>
      <w:hyperlink r:id="rId101" w:tooltip="&quot;Лесной кодекс Российской Федерации&quot; от 04.12.2006 N 200-ФЗ (ред. от 29.12.2017){КонсультантПлюс}" w:history="1">
        <w:r w:rsidRPr="00F547BF">
          <w:rPr>
            <w:rFonts w:cs="Times New Roman"/>
          </w:rPr>
          <w:t>4 статьи 34</w:t>
        </w:r>
      </w:hyperlink>
      <w:r w:rsidRPr="00F547BF">
        <w:rPr>
          <w:rFonts w:cs="Times New Roman"/>
        </w:rPr>
        <w:t xml:space="preserve"> </w:t>
      </w:r>
      <w:r w:rsidR="000D07CE">
        <w:rPr>
          <w:rFonts w:cs="Times New Roman"/>
        </w:rPr>
        <w:t>Лесного кодекса Российской Федерации</w:t>
      </w:r>
      <w:r w:rsidRPr="00F547BF">
        <w:rPr>
          <w:rFonts w:cs="Times New Roman"/>
        </w:rPr>
        <w:t>.</w:t>
      </w:r>
    </w:p>
    <w:p w:rsidR="001D336C" w:rsidRPr="00F547BF" w:rsidRDefault="001D336C" w:rsidP="00F547BF">
      <w:pPr>
        <w:pStyle w:val="095"/>
        <w:rPr>
          <w:rFonts w:cs="Times New Roman"/>
        </w:rPr>
      </w:pPr>
      <w:r w:rsidRPr="00F547BF">
        <w:rPr>
          <w:rFonts w:cs="Times New Roman"/>
        </w:rPr>
        <w:t xml:space="preserve">4. Порядок заготовки и сбора гражданами недревесных лесных ресурсов для собственных нужд установлен </w:t>
      </w:r>
      <w:hyperlink r:id="rId102"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F547BF">
          <w:rPr>
            <w:rFonts w:cs="Times New Roman"/>
          </w:rPr>
          <w:t>Законом</w:t>
        </w:r>
      </w:hyperlink>
      <w:r w:rsidRPr="00F547BF">
        <w:rPr>
          <w:rFonts w:cs="Times New Roman"/>
        </w:rPr>
        <w:t xml:space="preserve"> Кировской области </w:t>
      </w:r>
      <w:r w:rsidR="002A633F" w:rsidRPr="00F547BF">
        <w:rPr>
          <w:rFonts w:cs="Times New Roman"/>
        </w:rPr>
        <w:t>№</w:t>
      </w:r>
      <w:r w:rsidRPr="00F547BF">
        <w:rPr>
          <w:rFonts w:cs="Times New Roman"/>
        </w:rPr>
        <w:t xml:space="preserve"> 140-ЗО от 05.07.2007 (в ред. Закона Кировской области от 06.12.2009 </w:t>
      </w:r>
      <w:r w:rsidR="002A633F" w:rsidRPr="00F547BF">
        <w:rPr>
          <w:rFonts w:cs="Times New Roman"/>
        </w:rPr>
        <w:t>№ 465-ЗО) «</w:t>
      </w:r>
      <w:r w:rsidRPr="00F547BF">
        <w:rPr>
          <w:rFonts w:cs="Times New Roman"/>
        </w:rPr>
        <w: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r w:rsidR="002A633F" w:rsidRPr="00F547BF">
        <w:rPr>
          <w:rFonts w:cs="Times New Roman"/>
        </w:rPr>
        <w:t>»</w:t>
      </w:r>
      <w:r w:rsidRPr="00F547BF">
        <w:rPr>
          <w:rFonts w:cs="Times New Roman"/>
        </w:rPr>
        <w:t>, законом субъекта Российской Федерации.</w:t>
      </w:r>
    </w:p>
    <w:p w:rsidR="001D336C" w:rsidRPr="00F547BF" w:rsidRDefault="001D336C" w:rsidP="00F547BF">
      <w:pPr>
        <w:pStyle w:val="095"/>
        <w:rPr>
          <w:rFonts w:cs="Times New Roman"/>
        </w:rPr>
      </w:pPr>
      <w:r w:rsidRPr="00F547BF">
        <w:rPr>
          <w:rFonts w:cs="Times New Roman"/>
        </w:rPr>
        <w:t>В соответствии с Порядком:</w:t>
      </w:r>
    </w:p>
    <w:p w:rsidR="001D336C" w:rsidRPr="00F547BF" w:rsidRDefault="001D336C" w:rsidP="00F547BF">
      <w:pPr>
        <w:pStyle w:val="095"/>
        <w:rPr>
          <w:rFonts w:cs="Times New Roman"/>
        </w:rPr>
      </w:pPr>
      <w:r w:rsidRPr="00F547BF">
        <w:rPr>
          <w:rFonts w:cs="Times New Roman"/>
        </w:rPr>
        <w:t>граждане имеют право:</w:t>
      </w:r>
    </w:p>
    <w:p w:rsidR="001D336C" w:rsidRPr="00F547BF" w:rsidRDefault="001D336C" w:rsidP="00F547BF">
      <w:pPr>
        <w:pStyle w:val="095"/>
        <w:rPr>
          <w:rFonts w:cs="Times New Roman"/>
        </w:rPr>
      </w:pPr>
      <w:r w:rsidRPr="00F547BF">
        <w:rPr>
          <w:rFonts w:cs="Times New Roman"/>
        </w:rPr>
        <w:t>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(далее - пищевые лесные ресурсы), а также недревесных лесных ресурсов;</w:t>
      </w:r>
    </w:p>
    <w:p w:rsidR="001D336C" w:rsidRPr="00F547BF" w:rsidRDefault="001D336C" w:rsidP="00F547BF">
      <w:pPr>
        <w:pStyle w:val="095"/>
        <w:rPr>
          <w:rFonts w:cs="Times New Roman"/>
        </w:rPr>
      </w:pPr>
      <w:r w:rsidRPr="00F547BF">
        <w:rPr>
          <w:rFonts w:cs="Times New Roman"/>
        </w:rPr>
        <w:t>получать информацию о местоположении лесных участков для осуществления заготовки и сбора пищевых лесных ресурсов, а также недревесных лесных ресурсов для собственных нужд;</w:t>
      </w:r>
    </w:p>
    <w:p w:rsidR="001D336C" w:rsidRPr="00F547BF" w:rsidRDefault="001D336C" w:rsidP="00F547BF">
      <w:pPr>
        <w:pStyle w:val="095"/>
        <w:rPr>
          <w:rFonts w:cs="Times New Roman"/>
        </w:rPr>
      </w:pPr>
      <w:r w:rsidRPr="00F547BF">
        <w:rPr>
          <w:rFonts w:cs="Times New Roman"/>
        </w:rPr>
        <w:t>иметь другие права, если их реализация не противоречит требованиям лесного законодательства Российской Федерации;</w:t>
      </w:r>
    </w:p>
    <w:p w:rsidR="001D336C" w:rsidRPr="00F547BF" w:rsidRDefault="001D336C" w:rsidP="00F547BF">
      <w:pPr>
        <w:pStyle w:val="095"/>
        <w:rPr>
          <w:rFonts w:cs="Times New Roman"/>
        </w:rPr>
      </w:pPr>
      <w:r w:rsidRPr="00F547BF">
        <w:rPr>
          <w:rFonts w:cs="Times New Roman"/>
        </w:rPr>
        <w:t>граждане обязаны:</w:t>
      </w:r>
    </w:p>
    <w:p w:rsidR="001D336C" w:rsidRPr="00F547BF" w:rsidRDefault="001D336C" w:rsidP="00F547BF">
      <w:pPr>
        <w:pStyle w:val="095"/>
        <w:rPr>
          <w:rFonts w:cs="Times New Roman"/>
        </w:rPr>
      </w:pPr>
      <w:r w:rsidRPr="00F547BF">
        <w:rPr>
          <w:rFonts w:cs="Times New Roman"/>
        </w:rPr>
        <w:t>не допускать нанесения вреда здоровью граждан, окружающей природной среде;</w:t>
      </w:r>
    </w:p>
    <w:p w:rsidR="001D336C" w:rsidRPr="00F547BF" w:rsidRDefault="001D336C" w:rsidP="00F547BF">
      <w:pPr>
        <w:pStyle w:val="095"/>
        <w:rPr>
          <w:rFonts w:cs="Times New Roman"/>
        </w:rPr>
      </w:pPr>
      <w:r w:rsidRPr="00F547BF">
        <w:rPr>
          <w:rFonts w:cs="Times New Roman"/>
        </w:rPr>
        <w:t xml:space="preserve">осуществлять заготовку и сбор недревесных лесных ресурсов, заготовку пищевых лесных ресурсов и сбор лекарственных растений способами, предотвращающими возникновение эрозии </w:t>
      </w:r>
      <w:r w:rsidRPr="00F547BF">
        <w:rPr>
          <w:rFonts w:cs="Times New Roman"/>
        </w:rPr>
        <w:lastRenderedPageBreak/>
        <w:t>почв, исключающими или ограничивающими негативное воздействие на состояние и воспроизводство лесов, а также на состояние водных и других природных ресурсов;</w:t>
      </w:r>
    </w:p>
    <w:p w:rsidR="001D336C" w:rsidRPr="00F547BF" w:rsidRDefault="001D336C" w:rsidP="00F547BF">
      <w:pPr>
        <w:pStyle w:val="095"/>
        <w:rPr>
          <w:rFonts w:cs="Times New Roman"/>
        </w:rPr>
      </w:pPr>
      <w:r w:rsidRPr="00F547BF">
        <w:rPr>
          <w:rFonts w:cs="Times New Roman"/>
        </w:rPr>
        <w:t xml:space="preserve">соблюдать </w:t>
      </w:r>
      <w:hyperlink r:id="rId103" w:tooltip="Постановление Правительства РФ от 30.06.2007 N 417 (ред. от 18.08.2016) &quot;Об утверждении Правил пожарной безопасности в лесах&quot;{КонсультантПлюс}" w:history="1">
        <w:r w:rsidRPr="00F547BF">
          <w:rPr>
            <w:rFonts w:cs="Times New Roman"/>
          </w:rPr>
          <w:t>Правила</w:t>
        </w:r>
      </w:hyperlink>
      <w:r w:rsidRPr="00F547BF">
        <w:rPr>
          <w:rFonts w:cs="Times New Roman"/>
        </w:rPr>
        <w:t xml:space="preserve"> пожарной безопасности в лесах, </w:t>
      </w:r>
      <w:hyperlink r:id="rId104"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F547BF">
          <w:rPr>
            <w:rFonts w:cs="Times New Roman"/>
          </w:rPr>
          <w:t>Правила</w:t>
        </w:r>
      </w:hyperlink>
      <w:r w:rsidRPr="00F547BF">
        <w:rPr>
          <w:rFonts w:cs="Times New Roman"/>
        </w:rPr>
        <w:t xml:space="preserve"> санитарной безопасности в лесах, </w:t>
      </w:r>
      <w:hyperlink r:id="rId105" w:tooltip="Приказ МПР России от 16.07.2007 N 183 (ред. от 05.11.2013) &quot;Об утверждении Правил лесовосстановления&quot; (Зарегистрировано в Минюсте России 20.08.2007 N 10020)------------ Утратил силу или отменен{КонсультантПлюс}" w:history="1">
        <w:r w:rsidRPr="00F547BF">
          <w:rPr>
            <w:rFonts w:cs="Times New Roman"/>
          </w:rPr>
          <w:t>Правила</w:t>
        </w:r>
      </w:hyperlink>
      <w:r w:rsidRPr="00F547BF">
        <w:rPr>
          <w:rFonts w:cs="Times New Roman"/>
        </w:rPr>
        <w:t xml:space="preserve"> лесовосстановления и </w:t>
      </w:r>
      <w:hyperlink r:id="rId106" w:tooltip="Приказ МПР РФ от 16.07.2007 N 185 &quot;Об утверждении Правил ухода за лесами&quot; (Зарегистрировано в Минюсте РФ 29.08.2007 N 10069)------------ Утратил силу или отменен{КонсультантПлюс}" w:history="1">
        <w:r w:rsidRPr="00F547BF">
          <w:rPr>
            <w:rFonts w:cs="Times New Roman"/>
          </w:rPr>
          <w:t>Правила</w:t>
        </w:r>
      </w:hyperlink>
      <w:r w:rsidRPr="00F547BF">
        <w:rPr>
          <w:rFonts w:cs="Times New Roman"/>
        </w:rPr>
        <w:t xml:space="preserve"> ухода за лесами;</w:t>
      </w:r>
    </w:p>
    <w:p w:rsidR="001D336C" w:rsidRPr="00F547BF" w:rsidRDefault="001D336C" w:rsidP="00F547BF">
      <w:pPr>
        <w:pStyle w:val="095"/>
        <w:rPr>
          <w:rFonts w:cs="Times New Roman"/>
        </w:rPr>
      </w:pPr>
      <w:r w:rsidRPr="00F547BF">
        <w:rPr>
          <w:rFonts w:cs="Times New Roman"/>
        </w:rPr>
        <w:t>возмещать убытки лесного хозяйства в установленном законодательством Российской Федерации порядке;</w:t>
      </w:r>
    </w:p>
    <w:p w:rsidR="001D336C" w:rsidRPr="00F547BF" w:rsidRDefault="001D336C" w:rsidP="00F547BF">
      <w:pPr>
        <w:pStyle w:val="095"/>
        <w:rPr>
          <w:rFonts w:cs="Times New Roman"/>
        </w:rPr>
      </w:pPr>
      <w:r w:rsidRPr="00F547BF">
        <w:rPr>
          <w:rFonts w:cs="Times New Roman"/>
        </w:rPr>
        <w:t xml:space="preserve">выполнять другие обязанности, предусмотренные лесным законодательством Российской Федерации и настоящим </w:t>
      </w:r>
      <w:hyperlink r:id="rId107"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F547BF">
          <w:rPr>
            <w:rFonts w:cs="Times New Roman"/>
          </w:rPr>
          <w:t>Законом</w:t>
        </w:r>
      </w:hyperlink>
      <w:r w:rsidRPr="00F547BF">
        <w:rPr>
          <w:rFonts w:cs="Times New Roman"/>
        </w:rPr>
        <w:t>.</w:t>
      </w:r>
    </w:p>
    <w:p w:rsidR="001D336C" w:rsidRPr="00F547BF" w:rsidRDefault="001D336C" w:rsidP="00F547BF">
      <w:pPr>
        <w:pStyle w:val="095"/>
        <w:rPr>
          <w:rFonts w:cs="Times New Roman"/>
        </w:rPr>
      </w:pPr>
      <w:r w:rsidRPr="00F547BF">
        <w:rPr>
          <w:rFonts w:cs="Times New Roman"/>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Кировской области, а также грибов и дикорастущих растений, которые признаны наркотическими средствами в соответствии с Федеральным </w:t>
      </w:r>
      <w:hyperlink r:id="rId108" w:tooltip="Федеральный закон от 08.01.1998 N 3-ФЗ (ред. от 29.12.2017) &quot;О наркотических средствах и психотропных веществах&quot;{КонсультантПлюс}" w:history="1">
        <w:r w:rsidRPr="00F547BF">
          <w:rPr>
            <w:rFonts w:cs="Times New Roman"/>
          </w:rPr>
          <w:t>законом</w:t>
        </w:r>
      </w:hyperlink>
      <w:r w:rsidRPr="00F547BF">
        <w:rPr>
          <w:rFonts w:cs="Times New Roman"/>
        </w:rPr>
        <w:t xml:space="preserve"> от 08.01.1998 </w:t>
      </w:r>
      <w:r w:rsidR="002A633F" w:rsidRPr="00F547BF">
        <w:rPr>
          <w:rFonts w:cs="Times New Roman"/>
        </w:rPr>
        <w:t>№ 3-ФЗ «</w:t>
      </w:r>
      <w:r w:rsidRPr="00F547BF">
        <w:rPr>
          <w:rFonts w:cs="Times New Roman"/>
        </w:rPr>
        <w:t>О наркотических средствах и психотропных веществах</w:t>
      </w:r>
      <w:r w:rsidR="002A633F" w:rsidRPr="00F547BF">
        <w:rPr>
          <w:rFonts w:cs="Times New Roman"/>
        </w:rPr>
        <w:t>»</w:t>
      </w:r>
      <w:r w:rsidRPr="00F547BF">
        <w:rPr>
          <w:rFonts w:cs="Times New Roman"/>
        </w:rPr>
        <w:t>.</w:t>
      </w:r>
    </w:p>
    <w:p w:rsidR="001D336C" w:rsidRPr="00F547BF" w:rsidRDefault="001D336C" w:rsidP="00F547BF">
      <w:pPr>
        <w:pStyle w:val="095"/>
        <w:rPr>
          <w:rFonts w:cs="Times New Roman"/>
        </w:rPr>
      </w:pPr>
      <w:r w:rsidRPr="00F547BF">
        <w:rPr>
          <w:rFonts w:cs="Times New Roman"/>
        </w:rPr>
        <w:t>Заготовка и сбор недревесных лесных ресурсов, заготовка пищевых лесных ресурсов и сбор лекарственных растений гражданами для собственных нужд могут быть запрещены или ограничены в лесах, расположенных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федеральными законами.</w:t>
      </w:r>
    </w:p>
    <w:p w:rsidR="001D336C" w:rsidRPr="00F547BF" w:rsidRDefault="001D336C" w:rsidP="00F547BF">
      <w:pPr>
        <w:pStyle w:val="095"/>
        <w:rPr>
          <w:rFonts w:cs="Times New Roman"/>
        </w:rPr>
      </w:pPr>
      <w:r w:rsidRPr="00F547BF">
        <w:rPr>
          <w:rFonts w:cs="Times New Roman"/>
        </w:rPr>
        <w:t>Пребывание граждан в лесах для заготовки и сбора недревесных лесных ресурсов, заготовки пищевых лесных ресурсов и сбора лекарственных растений может быть ограничено в целях обеспечения пожарной безопасности и санитарной безопасности лесов, безопасности граждан при выполнении работ в соответствии с федеральным законодательством.</w:t>
      </w:r>
    </w:p>
    <w:p w:rsidR="001D336C" w:rsidRPr="00F547BF" w:rsidRDefault="001D336C" w:rsidP="00F547BF">
      <w:pPr>
        <w:pStyle w:val="095"/>
        <w:rPr>
          <w:rFonts w:cs="Times New Roman"/>
        </w:rPr>
      </w:pPr>
      <w:r w:rsidRPr="00F547BF">
        <w:rPr>
          <w:rFonts w:cs="Times New Roman"/>
        </w:rPr>
        <w:t>Гражданам, осуществляющим заготовку и сбор недревесных лесных ресурсов, заготовку пищевых лесных ресурсов и сбор лекарственных растений для собственных нужд на лесных участках, запрещается возведение навесов и других временных построек.</w:t>
      </w:r>
    </w:p>
    <w:p w:rsidR="001D336C" w:rsidRPr="00F547BF" w:rsidRDefault="001D336C" w:rsidP="00F547BF">
      <w:pPr>
        <w:pStyle w:val="095"/>
        <w:rPr>
          <w:rFonts w:cs="Times New Roman"/>
        </w:rPr>
      </w:pPr>
      <w:r w:rsidRPr="00F547BF">
        <w:rPr>
          <w:rFonts w:cs="Times New Roman"/>
        </w:rPr>
        <w:t>Конкретные сроки и условия заготовки и сбора отдельных видов недревесных лесных ресурсов, заготовки отдельных видов пищевых лесных ресурсов и сбора отдельных видов лекарственных растений гражданами для собственных нужд могут устанавливаться Правительством области.</w:t>
      </w:r>
    </w:p>
    <w:p w:rsidR="001D336C" w:rsidRPr="00F547BF" w:rsidRDefault="001D336C" w:rsidP="00F547BF">
      <w:pPr>
        <w:pStyle w:val="095"/>
        <w:rPr>
          <w:rFonts w:cs="Times New Roman"/>
        </w:rPr>
      </w:pPr>
      <w:r w:rsidRPr="00F547BF">
        <w:rPr>
          <w:rFonts w:cs="Times New Roman"/>
        </w:rPr>
        <w:t xml:space="preserve">Граждане, виновные в нарушении лесного законодательства Российской Федерации и настоящего </w:t>
      </w:r>
      <w:hyperlink r:id="rId109"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F547BF">
          <w:rPr>
            <w:rFonts w:cs="Times New Roman"/>
          </w:rPr>
          <w:t>Закона</w:t>
        </w:r>
      </w:hyperlink>
      <w:r w:rsidRPr="00F547BF">
        <w:rPr>
          <w:rFonts w:cs="Times New Roman"/>
        </w:rPr>
        <w:t>, несут ответственность в порядке, установленном действующим законодательством.</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800E44">
      <w:pPr>
        <w:pStyle w:val="03"/>
      </w:pPr>
      <w:bookmarkStart w:id="73" w:name="_Toc125642871"/>
      <w:r w:rsidRPr="00F547BF">
        <w:t>Нормативы, параметры использования лесов</w:t>
      </w:r>
      <w:r w:rsidR="001D336C" w:rsidRPr="00F547BF">
        <w:t xml:space="preserve"> </w:t>
      </w:r>
      <w:r w:rsidRPr="00F547BF">
        <w:t>для заготовки пищевых лесных ресурсов</w:t>
      </w:r>
      <w:bookmarkEnd w:id="73"/>
    </w:p>
    <w:p w:rsidR="001D336C" w:rsidRPr="00F547BF" w:rsidRDefault="001D336C" w:rsidP="00F547BF">
      <w:pPr>
        <w:pStyle w:val="095"/>
        <w:rPr>
          <w:rFonts w:cs="Times New Roman"/>
        </w:rPr>
      </w:pPr>
      <w:r w:rsidRPr="00F547BF">
        <w:rPr>
          <w:rFonts w:cs="Times New Roman"/>
        </w:rPr>
        <w:t>К пищевым лесным ресурсам относятся дикорастущие плоды, ягоды, орехи, грибы, семена, березовый сок, подобные лесные ресурсы.</w:t>
      </w:r>
    </w:p>
    <w:p w:rsidR="001D336C" w:rsidRPr="00F547BF" w:rsidRDefault="001D336C" w:rsidP="00F547BF">
      <w:pPr>
        <w:pStyle w:val="095"/>
        <w:rPr>
          <w:rFonts w:cs="Times New Roman"/>
        </w:rPr>
      </w:pPr>
      <w:r w:rsidRPr="00F547BF">
        <w:rPr>
          <w:rFonts w:cs="Times New Roman"/>
        </w:rPr>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 (</w:t>
      </w:r>
      <w:hyperlink r:id="rId110" w:tooltip="&quot;Лесной кодекс Российской Федерации&quot; от 04.12.2006 N 200-ФЗ (ред. от 29.12.2017){КонсультантПлюс}" w:history="1">
        <w:r w:rsidRPr="00F547BF">
          <w:rPr>
            <w:rFonts w:cs="Times New Roman"/>
          </w:rPr>
          <w:t>ч. 1 ст. 11</w:t>
        </w:r>
      </w:hyperlink>
      <w:r w:rsidRPr="00F547BF">
        <w:rPr>
          <w:rFonts w:cs="Times New Roman"/>
        </w:rPr>
        <w:t xml:space="preserve"> </w:t>
      </w:r>
      <w:r w:rsidR="000D07CE">
        <w:rPr>
          <w:rFonts w:cs="Times New Roman"/>
        </w:rPr>
        <w:t>Лесного кодекса Российской Федерации</w:t>
      </w:r>
      <w:r w:rsidRPr="00F547BF">
        <w:rPr>
          <w:rFonts w:cs="Times New Roman"/>
        </w:rPr>
        <w:t>).</w:t>
      </w:r>
    </w:p>
    <w:p w:rsidR="001D336C" w:rsidRPr="00F547BF" w:rsidRDefault="001D336C" w:rsidP="00F547BF">
      <w:pPr>
        <w:pStyle w:val="095"/>
        <w:rPr>
          <w:rFonts w:cs="Times New Roman"/>
        </w:rPr>
      </w:pPr>
      <w:r w:rsidRPr="00F547BF">
        <w:rPr>
          <w:rFonts w:cs="Times New Roman"/>
        </w:rPr>
        <w:t xml:space="preserve">Арендаторы лесных участков обязаны составлять проекты освоения лесов, соблюдать Правила </w:t>
      </w:r>
      <w:hyperlink r:id="rId111" w:tooltip="Постановление Правительства РФ от 30.06.2007 N 417 (ред. от 18.08.2016) &quot;Об утверждении Правил пожарной безопасности в лесах&quot;{КонсультантПлюс}" w:history="1">
        <w:r w:rsidRPr="00F547BF">
          <w:rPr>
            <w:rFonts w:cs="Times New Roman"/>
          </w:rPr>
          <w:t>пожарной</w:t>
        </w:r>
      </w:hyperlink>
      <w:r w:rsidRPr="00F547BF">
        <w:rPr>
          <w:rFonts w:cs="Times New Roman"/>
        </w:rPr>
        <w:t xml:space="preserve">, </w:t>
      </w:r>
      <w:hyperlink r:id="rId112"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F547BF">
          <w:rPr>
            <w:rFonts w:cs="Times New Roman"/>
          </w:rPr>
          <w:t>санитарной безопасности</w:t>
        </w:r>
      </w:hyperlink>
      <w:r w:rsidRPr="00F547BF">
        <w:rPr>
          <w:rFonts w:cs="Times New Roman"/>
        </w:rPr>
        <w:t xml:space="preserve">, </w:t>
      </w:r>
      <w:hyperlink r:id="rId113" w:tooltip="Приказ МПР РФ от 16.07.2007 N 185 &quot;Об утверждении Правил ухода за лесами&quot; (Зарегистрировано в Минюсте РФ 29.08.2007 N 10069)------------ Утратил силу или отменен{КонсультантПлюс}" w:history="1">
        <w:r w:rsidRPr="00F547BF">
          <w:rPr>
            <w:rFonts w:cs="Times New Roman"/>
          </w:rPr>
          <w:t>Правила</w:t>
        </w:r>
      </w:hyperlink>
      <w:r w:rsidRPr="00F547BF">
        <w:rPr>
          <w:rFonts w:cs="Times New Roman"/>
        </w:rPr>
        <w:t xml:space="preserve"> ухода за лесом, представлять лесную декларацию и отчет об использовании лесов.</w:t>
      </w:r>
    </w:p>
    <w:p w:rsidR="001D336C" w:rsidRPr="00F547BF" w:rsidRDefault="001D336C" w:rsidP="00F547BF">
      <w:pPr>
        <w:pStyle w:val="095"/>
        <w:rPr>
          <w:rFonts w:cs="Times New Roman"/>
        </w:rPr>
      </w:pPr>
      <w:r w:rsidRPr="00F547BF">
        <w:rPr>
          <w:rFonts w:cs="Times New Roman"/>
        </w:rPr>
        <w:t>Расчет объемов заготовки ягод, грибов и лекарственных растений выполнен по методике, изложенной в "Руководстве по учету и оценке второстепенных лесных ресурсов и продуктов побочного лесопользования", ВНИИЛМ, 2003. Разрешенный ежегодный объем заготовок учитывает видовую продолжительность восстановления ресурсов.</w:t>
      </w:r>
    </w:p>
    <w:p w:rsidR="001D336C" w:rsidRPr="00F547BF" w:rsidRDefault="001D336C" w:rsidP="00F547BF">
      <w:pPr>
        <w:pStyle w:val="095"/>
        <w:rPr>
          <w:rFonts w:cs="Times New Roman"/>
        </w:rPr>
      </w:pPr>
      <w:r w:rsidRPr="00F547BF">
        <w:rPr>
          <w:rFonts w:cs="Times New Roman"/>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1D336C" w:rsidRPr="00F547BF" w:rsidRDefault="001D336C" w:rsidP="00F547BF">
      <w:pPr>
        <w:pStyle w:val="095"/>
        <w:rPr>
          <w:rFonts w:cs="Times New Roman"/>
        </w:rPr>
      </w:pPr>
      <w:r w:rsidRPr="00F547BF">
        <w:rPr>
          <w:rFonts w:cs="Times New Roman"/>
        </w:rPr>
        <w:t>Запрещается рубка плодоносящих деревьев и обрезка ветвей для заготовки плодов.</w:t>
      </w:r>
    </w:p>
    <w:p w:rsidR="001D336C" w:rsidRPr="00F547BF" w:rsidRDefault="001D336C" w:rsidP="00F547BF">
      <w:pPr>
        <w:pStyle w:val="095"/>
        <w:rPr>
          <w:rFonts w:cs="Times New Roman"/>
        </w:rPr>
      </w:pPr>
      <w:r w:rsidRPr="00F547BF">
        <w:rPr>
          <w:rFonts w:cs="Times New Roman"/>
        </w:rPr>
        <w:t>Способы заготовки орехов указываются в договоре аренды лесного участка.</w:t>
      </w:r>
    </w:p>
    <w:p w:rsidR="001D336C" w:rsidRPr="00F547BF" w:rsidRDefault="001D336C" w:rsidP="00F547BF">
      <w:pPr>
        <w:pStyle w:val="095"/>
        <w:rPr>
          <w:rFonts w:cs="Times New Roman"/>
        </w:rPr>
      </w:pPr>
      <w:r w:rsidRPr="00F547BF">
        <w:rPr>
          <w:rFonts w:cs="Times New Roman"/>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1D336C" w:rsidRPr="00F547BF" w:rsidRDefault="001D336C" w:rsidP="00F547BF">
      <w:pPr>
        <w:pStyle w:val="095"/>
        <w:rPr>
          <w:rFonts w:cs="Times New Roman"/>
        </w:rPr>
      </w:pPr>
      <w:r w:rsidRPr="00F547BF">
        <w:rPr>
          <w:rFonts w:cs="Times New Roman"/>
        </w:rPr>
        <w:t xml:space="preserve">Граждане, юридические лица, которым лесные участки предоставлены в аренду для </w:t>
      </w:r>
      <w:r w:rsidRPr="00F547BF">
        <w:rPr>
          <w:rFonts w:cs="Times New Roman"/>
        </w:rPr>
        <w:lastRenderedPageBreak/>
        <w:t>заготовки орехов, обеспечивают сохранность орехоплодных насаждений.</w:t>
      </w:r>
    </w:p>
    <w:p w:rsidR="001D336C" w:rsidRPr="00F547BF" w:rsidRDefault="001D336C" w:rsidP="00F547BF">
      <w:pPr>
        <w:pStyle w:val="095"/>
        <w:rPr>
          <w:rFonts w:cs="Times New Roman"/>
        </w:rPr>
      </w:pPr>
      <w:r w:rsidRPr="00F547BF">
        <w:rPr>
          <w:rFonts w:cs="Times New Roman"/>
        </w:rPr>
        <w:t>Заготовка грибов должна проводиться способами, обеспечивающими сохранность их ресурсов.</w:t>
      </w:r>
    </w:p>
    <w:p w:rsidR="001D336C" w:rsidRPr="00F547BF" w:rsidRDefault="001D336C" w:rsidP="00F547BF">
      <w:pPr>
        <w:pStyle w:val="095"/>
        <w:rPr>
          <w:rFonts w:cs="Times New Roman"/>
        </w:rPr>
      </w:pPr>
      <w:r w:rsidRPr="00F547BF">
        <w:rPr>
          <w:rFonts w:cs="Times New Roman"/>
        </w:rPr>
        <w:t>Сроки сбора и повторной заготовки лекарственного сырья определены в зависимости от видовой принадлежности сырья.</w:t>
      </w:r>
    </w:p>
    <w:p w:rsidR="001D336C" w:rsidRPr="00F547BF" w:rsidRDefault="001D336C" w:rsidP="00F547BF">
      <w:pPr>
        <w:pStyle w:val="095"/>
        <w:rPr>
          <w:rFonts w:cs="Times New Roman"/>
        </w:rPr>
      </w:pPr>
      <w:r w:rsidRPr="00F547BF">
        <w:rPr>
          <w:rFonts w:cs="Times New Roman"/>
        </w:rPr>
        <w:t>Багульник. Неодревесневшие побеги текущего года заготавливают в августе, во время созревания плодов.</w:t>
      </w:r>
    </w:p>
    <w:p w:rsidR="001D336C" w:rsidRPr="00F547BF" w:rsidRDefault="001D336C" w:rsidP="00F547BF">
      <w:pPr>
        <w:pStyle w:val="095"/>
        <w:rPr>
          <w:rFonts w:cs="Times New Roman"/>
        </w:rPr>
      </w:pPr>
      <w:r w:rsidRPr="00F547BF">
        <w:rPr>
          <w:rFonts w:cs="Times New Roman"/>
        </w:rPr>
        <w:t>Брусника. Листья брусники заготавливают вместе с побегами весной до начала цветения и осенью после созревания плодов.</w:t>
      </w:r>
    </w:p>
    <w:p w:rsidR="001D336C" w:rsidRPr="00F547BF" w:rsidRDefault="001D336C" w:rsidP="00F547BF">
      <w:pPr>
        <w:pStyle w:val="095"/>
        <w:rPr>
          <w:rFonts w:cs="Times New Roman"/>
        </w:rPr>
      </w:pPr>
      <w:r w:rsidRPr="00F547BF">
        <w:rPr>
          <w:rFonts w:cs="Times New Roman"/>
        </w:rPr>
        <w:t>Черника. Листья заготавливают в июле - августе после созревания плодов.</w:t>
      </w:r>
    </w:p>
    <w:p w:rsidR="001D336C" w:rsidRPr="00F547BF" w:rsidRDefault="001D336C" w:rsidP="00F547BF">
      <w:pPr>
        <w:pStyle w:val="095"/>
        <w:rPr>
          <w:rFonts w:cs="Times New Roman"/>
        </w:rPr>
      </w:pPr>
      <w:r w:rsidRPr="00F547BF">
        <w:rPr>
          <w:rFonts w:cs="Times New Roman"/>
        </w:rPr>
        <w:t>Толокнянка. Заготовка листьев производится весной до начала цветения и осенью после созревания плодов.</w:t>
      </w:r>
    </w:p>
    <w:p w:rsidR="001D336C" w:rsidRPr="00F547BF" w:rsidRDefault="001D336C" w:rsidP="00F547BF">
      <w:pPr>
        <w:pStyle w:val="095"/>
        <w:rPr>
          <w:rFonts w:cs="Times New Roman"/>
        </w:rPr>
      </w:pPr>
      <w:r w:rsidRPr="00F547BF">
        <w:rPr>
          <w:rFonts w:cs="Times New Roman"/>
        </w:rPr>
        <w:t>Вахта трехлистная. Листья заготавливаются после завершения их роста, после окончания цветения.</w:t>
      </w:r>
    </w:p>
    <w:p w:rsidR="001D336C" w:rsidRPr="00F547BF" w:rsidRDefault="001D336C" w:rsidP="00F547BF">
      <w:pPr>
        <w:pStyle w:val="095"/>
        <w:rPr>
          <w:rFonts w:cs="Times New Roman"/>
        </w:rPr>
      </w:pPr>
      <w:r w:rsidRPr="00F547BF">
        <w:rPr>
          <w:rFonts w:cs="Times New Roman"/>
        </w:rPr>
        <w:t>Папоротник-орляк. Съедобным побегом папоротника</w:t>
      </w:r>
      <w:r w:rsidR="002A633F" w:rsidRPr="00F547BF">
        <w:rPr>
          <w:rFonts w:cs="Times New Roman"/>
        </w:rPr>
        <w:t xml:space="preserve"> </w:t>
      </w:r>
      <w:r w:rsidRPr="00F547BF">
        <w:rPr>
          <w:rFonts w:cs="Times New Roman"/>
        </w:rPr>
        <w:t>-</w:t>
      </w:r>
      <w:r w:rsidR="002A633F" w:rsidRPr="00F547BF">
        <w:rPr>
          <w:rFonts w:cs="Times New Roman"/>
        </w:rPr>
        <w:t xml:space="preserve"> </w:t>
      </w:r>
      <w:r w:rsidRPr="00F547BF">
        <w:rPr>
          <w:rFonts w:cs="Times New Roman"/>
        </w:rPr>
        <w:t>орляка считается целый, неповрежденный побег, на верхушке которого должно быть не более трех нераспустившихся листков - так называемый "тройничок".</w:t>
      </w:r>
    </w:p>
    <w:p w:rsidR="001D336C" w:rsidRPr="00F547BF" w:rsidRDefault="001D336C" w:rsidP="00F547BF">
      <w:pPr>
        <w:pStyle w:val="095"/>
        <w:rPr>
          <w:rFonts w:cs="Times New Roman"/>
        </w:rPr>
      </w:pPr>
      <w:r w:rsidRPr="00F547BF">
        <w:rPr>
          <w:rFonts w:cs="Times New Roman"/>
        </w:rPr>
        <w:t>Оптимальная высота побегов, пригодных к сбору, - от 20 - 25 см до 30 - 40 см, в зависимости от района заготовки и условий произрастания. Побеги обламывают у самого основания.</w:t>
      </w:r>
    </w:p>
    <w:p w:rsidR="001D336C" w:rsidRPr="00F547BF" w:rsidRDefault="001D336C" w:rsidP="00F547BF">
      <w:pPr>
        <w:pStyle w:val="095"/>
        <w:rPr>
          <w:rFonts w:cs="Times New Roman"/>
        </w:rPr>
      </w:pPr>
      <w:r w:rsidRPr="00F547BF">
        <w:rPr>
          <w:rFonts w:cs="Times New Roman"/>
        </w:rPr>
        <w:t>Заготовка березового сока допускается на участках спелого леса не ранее чем за 5 лет до рубки.</w:t>
      </w:r>
    </w:p>
    <w:p w:rsidR="001D336C" w:rsidRPr="00F547BF" w:rsidRDefault="001D336C" w:rsidP="00F547BF">
      <w:pPr>
        <w:pStyle w:val="095"/>
        <w:rPr>
          <w:rFonts w:cs="Times New Roman"/>
        </w:rPr>
      </w:pPr>
      <w:r w:rsidRPr="00F547BF">
        <w:rPr>
          <w:rFonts w:cs="Times New Roman"/>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1D336C" w:rsidRPr="00F547BF" w:rsidRDefault="001D336C" w:rsidP="00F547BF">
      <w:pPr>
        <w:pStyle w:val="095"/>
        <w:rPr>
          <w:rFonts w:cs="Times New Roman"/>
        </w:rPr>
      </w:pPr>
      <w:r w:rsidRPr="00F547BF">
        <w:rPr>
          <w:rFonts w:cs="Times New Roman"/>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1D336C" w:rsidRPr="00F547BF" w:rsidRDefault="001D336C" w:rsidP="00F547BF">
      <w:pPr>
        <w:pStyle w:val="095"/>
        <w:rPr>
          <w:rFonts w:cs="Times New Roman"/>
        </w:rPr>
      </w:pPr>
      <w:r w:rsidRPr="00F547BF">
        <w:rPr>
          <w:rFonts w:cs="Times New Roman"/>
        </w:rPr>
        <w:t xml:space="preserve">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 При определении нормы нагрузки дерева, то есть, количества высверливаемых в нем каналов, рекомендуется руководствоваться следующими показателями (Приложение </w:t>
      </w:r>
      <w:r w:rsidR="00E95AD6" w:rsidRPr="00F547BF">
        <w:rPr>
          <w:rFonts w:cs="Times New Roman"/>
        </w:rPr>
        <w:t>4</w:t>
      </w:r>
      <w:r w:rsidRPr="00F547BF">
        <w:rPr>
          <w:rFonts w:cs="Times New Roman"/>
        </w:rPr>
        <w:t xml:space="preserve">, таблица </w:t>
      </w:r>
      <w:r w:rsidR="00E95AD6" w:rsidRPr="00F547BF">
        <w:rPr>
          <w:rFonts w:cs="Times New Roman"/>
        </w:rPr>
        <w:t>4</w:t>
      </w:r>
      <w:r w:rsidRPr="00F547BF">
        <w:rPr>
          <w:rFonts w:cs="Times New Roman"/>
        </w:rPr>
        <w:t>.1).</w:t>
      </w:r>
    </w:p>
    <w:p w:rsidR="001D336C" w:rsidRPr="00F547BF" w:rsidRDefault="001D336C" w:rsidP="00F547BF">
      <w:pPr>
        <w:pStyle w:val="095"/>
        <w:rPr>
          <w:rFonts w:cs="Times New Roman"/>
        </w:rPr>
      </w:pPr>
      <w:r w:rsidRPr="00F547BF">
        <w:rPr>
          <w:rFonts w:cs="Times New Roman"/>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1D336C" w:rsidRPr="00F547BF" w:rsidRDefault="001D336C" w:rsidP="00F547BF">
      <w:pPr>
        <w:pStyle w:val="095"/>
        <w:rPr>
          <w:rFonts w:cs="Times New Roman"/>
        </w:rPr>
      </w:pPr>
      <w:r w:rsidRPr="00F547BF">
        <w:rPr>
          <w:rFonts w:cs="Times New Roman"/>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1D336C" w:rsidRPr="00F547BF" w:rsidRDefault="001D336C" w:rsidP="00F547BF">
      <w:pPr>
        <w:pStyle w:val="095"/>
        <w:rPr>
          <w:rFonts w:cs="Times New Roman"/>
        </w:rPr>
      </w:pPr>
      <w:r w:rsidRPr="00F547BF">
        <w:rPr>
          <w:rFonts w:cs="Times New Roman"/>
        </w:rPr>
        <w:t>Заготовка березового сока должна производиться способами, обеспечивающими сохранение технических свойств древесины.</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800E44">
      <w:pPr>
        <w:pStyle w:val="03"/>
      </w:pPr>
      <w:bookmarkStart w:id="74" w:name="_Toc125642872"/>
      <w:r w:rsidRPr="00F547BF">
        <w:t>Сроки разрешенного использования лесов для заготовки</w:t>
      </w:r>
      <w:r w:rsidR="001D336C" w:rsidRPr="00F547BF">
        <w:t xml:space="preserve"> </w:t>
      </w:r>
      <w:r w:rsidRPr="00F547BF">
        <w:t xml:space="preserve">пищевых лесных </w:t>
      </w:r>
      <w:r w:rsidRPr="00F547BF">
        <w:rPr>
          <w:bCs/>
        </w:rPr>
        <w:t>ресурсов и сбора лекарственных растений</w:t>
      </w:r>
      <w:bookmarkEnd w:id="74"/>
    </w:p>
    <w:p w:rsidR="001D336C" w:rsidRPr="00F547BF" w:rsidRDefault="001D336C" w:rsidP="00F547BF">
      <w:pPr>
        <w:pStyle w:val="095"/>
        <w:rPr>
          <w:rFonts w:cs="Times New Roman"/>
        </w:rPr>
      </w:pPr>
      <w:r w:rsidRPr="00F547BF">
        <w:rPr>
          <w:rFonts w:cs="Times New Roman"/>
        </w:rPr>
        <w:t xml:space="preserve">Сроки определяются требованием </w:t>
      </w:r>
      <w:hyperlink r:id="rId114" w:tooltip="Приказ Рослесхоза от 05.12.2011 N 511 &quot;Об утверждении Правил заготовки пищевых лесных ресурсов и сбора лекарственных растений&quot; (Зарегистрировано в Минюсте России 16.04.2012 N 23849){КонсультантПлюс}" w:history="1">
        <w:r w:rsidRPr="00F547BF">
          <w:rPr>
            <w:rFonts w:cs="Times New Roman"/>
          </w:rPr>
          <w:t>Правил</w:t>
        </w:r>
      </w:hyperlink>
      <w:r w:rsidRPr="00F547BF">
        <w:rPr>
          <w:rFonts w:cs="Times New Roman"/>
        </w:rPr>
        <w:t xml:space="preserve"> заготовки пищевых лесных ресурсов и сбора лекарственных растений не допускать истощения имеющихся ресурсов и обеспечивать своевременное восстановление растений и воспроизводство запасов сырья.</w:t>
      </w:r>
    </w:p>
    <w:p w:rsidR="001D336C" w:rsidRPr="00F547BF" w:rsidRDefault="001D336C" w:rsidP="00F547BF">
      <w:pPr>
        <w:pStyle w:val="095"/>
        <w:rPr>
          <w:rFonts w:cs="Times New Roman"/>
        </w:rPr>
      </w:pPr>
      <w:r w:rsidRPr="00F547BF">
        <w:rPr>
          <w:rFonts w:cs="Times New Roman"/>
        </w:rPr>
        <w:t>Сроки разрешенного использования лесов для сбора и повторной заготовки лекарственного сырья определены в зависимости от его видовой принадлежности.</w:t>
      </w:r>
    </w:p>
    <w:p w:rsidR="001D336C" w:rsidRPr="00F547BF" w:rsidRDefault="001D336C" w:rsidP="00F547BF">
      <w:pPr>
        <w:pStyle w:val="095"/>
        <w:rPr>
          <w:rFonts w:cs="Times New Roman"/>
        </w:rPr>
      </w:pPr>
      <w:r w:rsidRPr="00F547BF">
        <w:rPr>
          <w:rFonts w:cs="Times New Roman"/>
        </w:rPr>
        <w:t>Багульник. Леса могут быть использованы в течение всей их жизни. Повторная срезка побегов на той же площади разрешается через 6 лет.</w:t>
      </w:r>
    </w:p>
    <w:p w:rsidR="001D336C" w:rsidRPr="00F547BF" w:rsidRDefault="001D336C" w:rsidP="00F547BF">
      <w:pPr>
        <w:pStyle w:val="095"/>
        <w:rPr>
          <w:rFonts w:cs="Times New Roman"/>
        </w:rPr>
      </w:pPr>
      <w:r w:rsidRPr="00F547BF">
        <w:rPr>
          <w:rFonts w:cs="Times New Roman"/>
        </w:rPr>
        <w:t>Брусника. Используются приспевающие, спелые и перестойные леса с полнотой менее 0,8. Повторная срезка побегов на той же площади разрешается через 5 лет.</w:t>
      </w:r>
    </w:p>
    <w:p w:rsidR="001D336C" w:rsidRPr="00F547BF" w:rsidRDefault="001D336C" w:rsidP="00F547BF">
      <w:pPr>
        <w:pStyle w:val="095"/>
        <w:rPr>
          <w:rFonts w:cs="Times New Roman"/>
        </w:rPr>
      </w:pPr>
      <w:r w:rsidRPr="00F547BF">
        <w:rPr>
          <w:rFonts w:cs="Times New Roman"/>
        </w:rPr>
        <w:t>Черника. Используются приспевающие, спелые и перестойные леса с полнотой менее 0,8. Повторная срезка побегов на той же площади разрешается через 5 лет.</w:t>
      </w:r>
    </w:p>
    <w:p w:rsidR="001D336C" w:rsidRPr="00F547BF" w:rsidRDefault="001D336C" w:rsidP="00F547BF">
      <w:pPr>
        <w:pStyle w:val="095"/>
        <w:rPr>
          <w:rFonts w:cs="Times New Roman"/>
        </w:rPr>
      </w:pPr>
      <w:r w:rsidRPr="00F547BF">
        <w:rPr>
          <w:rFonts w:cs="Times New Roman"/>
        </w:rPr>
        <w:t>Толокнянка. Используются спелые и перестойные сосняки с полнотой менее 0,4. Повторная срезка побегов на той же площади разрешается через 6 лет.</w:t>
      </w:r>
    </w:p>
    <w:p w:rsidR="001D336C" w:rsidRPr="00F547BF" w:rsidRDefault="001D336C" w:rsidP="00F547BF">
      <w:pPr>
        <w:pStyle w:val="095"/>
        <w:rPr>
          <w:rFonts w:cs="Times New Roman"/>
        </w:rPr>
      </w:pPr>
      <w:r w:rsidRPr="00F547BF">
        <w:rPr>
          <w:rFonts w:cs="Times New Roman"/>
        </w:rPr>
        <w:t xml:space="preserve">Вахта трехлистная. Леса могут быть использованы в течение всей их жизни. Повторная </w:t>
      </w:r>
      <w:r w:rsidRPr="00F547BF">
        <w:rPr>
          <w:rFonts w:cs="Times New Roman"/>
        </w:rPr>
        <w:lastRenderedPageBreak/>
        <w:t>заготовка листьев на той же площади разрешена через 3 года.</w:t>
      </w:r>
    </w:p>
    <w:p w:rsidR="001D336C" w:rsidRPr="00F547BF" w:rsidRDefault="001D336C" w:rsidP="00F547BF">
      <w:pPr>
        <w:pStyle w:val="095"/>
        <w:rPr>
          <w:rFonts w:cs="Times New Roman"/>
        </w:rPr>
      </w:pPr>
      <w:r w:rsidRPr="00F547BF">
        <w:rPr>
          <w:rFonts w:cs="Times New Roman"/>
        </w:rPr>
        <w:t>Папоротник-орляк. Заготовка сырья папоротника-орляка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1D336C" w:rsidRPr="00F547BF" w:rsidRDefault="001D336C" w:rsidP="00F547BF">
      <w:pPr>
        <w:pStyle w:val="095"/>
        <w:rPr>
          <w:rFonts w:cs="Times New Roman"/>
        </w:rPr>
      </w:pPr>
      <w:r w:rsidRPr="00F547BF">
        <w:rPr>
          <w:rFonts w:cs="Times New Roman"/>
        </w:rPr>
        <w:t>Березовый сок. Заготовка березового сока ведется весной, во время активного сокодвижения.</w:t>
      </w:r>
    </w:p>
    <w:p w:rsidR="001D336C" w:rsidRPr="00F547BF" w:rsidRDefault="001D336C" w:rsidP="00F547BF">
      <w:pPr>
        <w:pStyle w:val="095"/>
        <w:rPr>
          <w:rFonts w:cs="Times New Roman"/>
        </w:rPr>
      </w:pPr>
      <w:r w:rsidRPr="00F547BF">
        <w:rPr>
          <w:rFonts w:cs="Times New Roman"/>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1D336C" w:rsidRPr="00F547BF" w:rsidRDefault="001D336C" w:rsidP="00F547BF">
      <w:pPr>
        <w:pStyle w:val="095"/>
        <w:rPr>
          <w:rFonts w:cs="Times New Roman"/>
        </w:rPr>
      </w:pPr>
      <w:r w:rsidRPr="00F547BF">
        <w:rPr>
          <w:rFonts w:cs="Times New Roman"/>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1D336C" w:rsidRPr="00F547BF" w:rsidRDefault="001D336C" w:rsidP="00F547BF">
      <w:pPr>
        <w:pStyle w:val="095"/>
        <w:rPr>
          <w:rFonts w:cs="Times New Roman"/>
        </w:rPr>
      </w:pPr>
      <w:r w:rsidRPr="00F547BF">
        <w:rPr>
          <w:rFonts w:cs="Times New Roman"/>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1D336C" w:rsidRPr="00F547BF" w:rsidRDefault="001D336C" w:rsidP="00F547BF">
      <w:pPr>
        <w:pStyle w:val="095"/>
        <w:rPr>
          <w:rFonts w:cs="Times New Roman"/>
        </w:rPr>
      </w:pPr>
      <w:r w:rsidRPr="00F547BF">
        <w:rPr>
          <w:rFonts w:cs="Times New Roman"/>
        </w:rPr>
        <w:t>заготовка соцветий и надземных органов ("травы") однолетних растений проводится на одной заросли один раз в 2 года;</w:t>
      </w:r>
    </w:p>
    <w:p w:rsidR="001D336C" w:rsidRPr="00F547BF" w:rsidRDefault="001D336C" w:rsidP="00F547BF">
      <w:pPr>
        <w:pStyle w:val="095"/>
        <w:rPr>
          <w:rFonts w:cs="Times New Roman"/>
        </w:rPr>
      </w:pPr>
      <w:r w:rsidRPr="00F547BF">
        <w:rPr>
          <w:rFonts w:cs="Times New Roman"/>
        </w:rPr>
        <w:t>надземных органов ("травы") многолетних растений - один раз в течение 4 - 6 лет;</w:t>
      </w:r>
    </w:p>
    <w:p w:rsidR="001D336C" w:rsidRPr="00F547BF" w:rsidRDefault="001D336C" w:rsidP="00F547BF">
      <w:pPr>
        <w:pStyle w:val="095"/>
        <w:rPr>
          <w:rFonts w:cs="Times New Roman"/>
        </w:rPr>
      </w:pPr>
      <w:r w:rsidRPr="00F547BF">
        <w:rPr>
          <w:rFonts w:cs="Times New Roman"/>
        </w:rPr>
        <w:t>подземных органов большинства видов лекарственных растений - не чаще одного раза в 15 - 20 лет.</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800E44">
      <w:pPr>
        <w:pStyle w:val="03"/>
      </w:pPr>
      <w:bookmarkStart w:id="75" w:name="_Toc125642873"/>
      <w:r w:rsidRPr="00F547BF">
        <w:t>Ежегодные допустимые объемы и параметры использования</w:t>
      </w:r>
      <w:r w:rsidR="001D336C" w:rsidRPr="00F547BF">
        <w:t xml:space="preserve"> </w:t>
      </w:r>
      <w:r w:rsidRPr="00F547BF">
        <w:t>лесов при заготовке пищевых лесных ресурсов и сбор лекарственных растений</w:t>
      </w:r>
      <w:bookmarkEnd w:id="75"/>
    </w:p>
    <w:p w:rsidR="00F20D88" w:rsidRPr="00F547BF" w:rsidRDefault="00F20D88" w:rsidP="00F547BF">
      <w:pPr>
        <w:pStyle w:val="095"/>
        <w:rPr>
          <w:rFonts w:cs="Times New Roman"/>
        </w:rPr>
      </w:pPr>
      <w:r w:rsidRPr="00F547BF">
        <w:rPr>
          <w:rFonts w:cs="Times New Roman"/>
        </w:rPr>
        <w:t>Ежегодные допустимые объемы и параметры использования</w:t>
      </w:r>
      <w:r w:rsidR="00551D79" w:rsidRPr="00F547BF">
        <w:rPr>
          <w:rFonts w:cs="Times New Roman"/>
        </w:rPr>
        <w:t xml:space="preserve"> </w:t>
      </w:r>
      <w:r w:rsidRPr="00F547BF">
        <w:rPr>
          <w:rFonts w:cs="Times New Roman"/>
        </w:rPr>
        <w:t>лесов при заготовке пищевых лесных ресурсов и сборе</w:t>
      </w:r>
      <w:r w:rsidR="00551D79" w:rsidRPr="00F547BF">
        <w:rPr>
          <w:rFonts w:cs="Times New Roman"/>
        </w:rPr>
        <w:t xml:space="preserve"> </w:t>
      </w:r>
      <w:r w:rsidRPr="00F547BF">
        <w:rPr>
          <w:rFonts w:cs="Times New Roman"/>
        </w:rPr>
        <w:t xml:space="preserve">лекарственных растений отражены в таблице </w:t>
      </w:r>
      <w:r w:rsidR="00F8036C" w:rsidRPr="00F547BF">
        <w:rPr>
          <w:rFonts w:cs="Times New Roman"/>
        </w:rPr>
        <w:t>13</w:t>
      </w:r>
      <w:r w:rsidRPr="00F547BF">
        <w:rPr>
          <w:rFonts w:cs="Times New Roman"/>
        </w:rPr>
        <w:t xml:space="preserve"> и Приложении </w:t>
      </w:r>
      <w:r w:rsidR="00BC7FD3" w:rsidRPr="00F547BF">
        <w:rPr>
          <w:rFonts w:cs="Times New Roman"/>
        </w:rPr>
        <w:t>4</w:t>
      </w:r>
      <w:r w:rsidRPr="00F547BF">
        <w:rPr>
          <w:rFonts w:cs="Times New Roman"/>
        </w:rPr>
        <w:t>.</w:t>
      </w:r>
    </w:p>
    <w:p w:rsidR="00F20D88" w:rsidRPr="00F547BF" w:rsidRDefault="00F20D88" w:rsidP="00F547BF">
      <w:pPr>
        <w:pStyle w:val="ConsPlusNormal0"/>
        <w:jc w:val="center"/>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F8036C" w:rsidRPr="00F547BF">
        <w:rPr>
          <w:rFonts w:ascii="Times New Roman" w:hAnsi="Times New Roman" w:cs="Times New Roman"/>
          <w:sz w:val="24"/>
          <w:szCs w:val="24"/>
        </w:rPr>
        <w:t>13</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 xml:space="preserve">Параметры использования лесов при </w:t>
      </w:r>
      <w:r w:rsidR="00A97BC2" w:rsidRPr="00F547BF">
        <w:rPr>
          <w:rFonts w:ascii="Times New Roman" w:hAnsi="Times New Roman" w:cs="Times New Roman"/>
          <w:sz w:val="24"/>
          <w:szCs w:val="24"/>
        </w:rPr>
        <w:t>заготовке пищевых</w:t>
      </w:r>
      <w:r w:rsidRPr="00F547BF">
        <w:rPr>
          <w:rFonts w:ascii="Times New Roman" w:hAnsi="Times New Roman" w:cs="Times New Roman"/>
          <w:sz w:val="24"/>
          <w:szCs w:val="24"/>
        </w:rPr>
        <w:t xml:space="preserve"> лесных ресурсов и </w:t>
      </w:r>
      <w:r w:rsidR="001D336C" w:rsidRPr="00F547BF">
        <w:rPr>
          <w:rFonts w:ascii="Times New Roman" w:hAnsi="Times New Roman" w:cs="Times New Roman"/>
          <w:sz w:val="24"/>
          <w:szCs w:val="24"/>
        </w:rPr>
        <w:br/>
      </w:r>
      <w:r w:rsidRPr="00F547BF">
        <w:rPr>
          <w:rFonts w:ascii="Times New Roman" w:hAnsi="Times New Roman" w:cs="Times New Roman"/>
          <w:sz w:val="24"/>
          <w:szCs w:val="24"/>
        </w:rPr>
        <w:t>сборе лекарственных растений</w:t>
      </w:r>
    </w:p>
    <w:tbl>
      <w:tblPr>
        <w:tblW w:w="5000" w:type="pct"/>
        <w:tblCellMar>
          <w:top w:w="102" w:type="dxa"/>
          <w:left w:w="62" w:type="dxa"/>
          <w:bottom w:w="102" w:type="dxa"/>
          <w:right w:w="62" w:type="dxa"/>
        </w:tblCellMar>
        <w:tblLook w:val="0000" w:firstRow="0" w:lastRow="0" w:firstColumn="0" w:lastColumn="0" w:noHBand="0" w:noVBand="0"/>
      </w:tblPr>
      <w:tblGrid>
        <w:gridCol w:w="667"/>
        <w:gridCol w:w="4553"/>
        <w:gridCol w:w="2510"/>
        <w:gridCol w:w="2599"/>
      </w:tblGrid>
      <w:tr w:rsidR="00F547BF" w:rsidRPr="00F547BF" w:rsidTr="001D336C">
        <w:trPr>
          <w:tblHeader/>
        </w:trPr>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N</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Виды пищевых лесных ресурсов, лекарственных растений</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Единица измерения</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Ежегодный допустимый объем заготовки</w:t>
            </w:r>
          </w:p>
        </w:tc>
      </w:tr>
      <w:tr w:rsidR="00F547BF" w:rsidRPr="00F547BF" w:rsidTr="001D336C">
        <w:trPr>
          <w:tblHeader/>
        </w:trPr>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BA51D1" w:rsidRPr="00F547BF" w:rsidRDefault="00BA51D1" w:rsidP="00F547BF">
            <w:pPr>
              <w:pStyle w:val="ConsPlusNormal0"/>
              <w:jc w:val="center"/>
              <w:rPr>
                <w:rFonts w:ascii="Times New Roman" w:hAnsi="Times New Roman" w:cs="Times New Roman"/>
              </w:rPr>
            </w:pPr>
            <w:r w:rsidRPr="00F547BF">
              <w:rPr>
                <w:rFonts w:ascii="Times New Roman" w:hAnsi="Times New Roman" w:cs="Times New Roman"/>
              </w:rPr>
              <w:t>1</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BA51D1" w:rsidRPr="00F547BF" w:rsidRDefault="00BA51D1" w:rsidP="00F547BF">
            <w:pPr>
              <w:pStyle w:val="ConsPlusNormal0"/>
              <w:jc w:val="center"/>
              <w:rPr>
                <w:rFonts w:ascii="Times New Roman" w:hAnsi="Times New Roman" w:cs="Times New Roman"/>
              </w:rPr>
            </w:pPr>
            <w:r w:rsidRPr="00F547BF">
              <w:rPr>
                <w:rFonts w:ascii="Times New Roman" w:hAnsi="Times New Roman" w:cs="Times New Roman"/>
              </w:rPr>
              <w:t>2</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BA51D1" w:rsidRPr="00F547BF" w:rsidRDefault="00BA51D1" w:rsidP="00F547BF">
            <w:pPr>
              <w:pStyle w:val="ConsPlusNormal0"/>
              <w:jc w:val="center"/>
              <w:rPr>
                <w:rFonts w:ascii="Times New Roman" w:hAnsi="Times New Roman" w:cs="Times New Roman"/>
              </w:rPr>
            </w:pPr>
            <w:r w:rsidRPr="00F547BF">
              <w:rPr>
                <w:rFonts w:ascii="Times New Roman" w:hAnsi="Times New Roman" w:cs="Times New Roman"/>
              </w:rPr>
              <w:t>3</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BA51D1" w:rsidRPr="00F547BF" w:rsidRDefault="00BA51D1" w:rsidP="00F547BF">
            <w:pPr>
              <w:pStyle w:val="ConsPlusNormal0"/>
              <w:jc w:val="center"/>
              <w:rPr>
                <w:rFonts w:ascii="Times New Roman" w:hAnsi="Times New Roman" w:cs="Times New Roman"/>
              </w:rPr>
            </w:pPr>
            <w:r w:rsidRPr="00F547BF">
              <w:rPr>
                <w:rFonts w:ascii="Times New Roman" w:hAnsi="Times New Roman" w:cs="Times New Roman"/>
              </w:rPr>
              <w:t>4</w:t>
            </w:r>
          </w:p>
        </w:tc>
      </w:tr>
      <w:tr w:rsidR="00F547BF" w:rsidRPr="00F547BF" w:rsidTr="001D336C">
        <w:tc>
          <w:tcPr>
            <w:tcW w:w="5000" w:type="pct"/>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Пищевые ресурсы</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1.</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Орехи по видам</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2.</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Ягоды по видам:</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2.1.</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Черника</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71,7</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2.2.</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Клюква</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0,27</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2.3.</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Малина</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9</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2.4.</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Смородина черная</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7,88</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2.5.</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Рябина</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7,23</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2.6.</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Черемуха</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7,98</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Итого:</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104,06</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3.</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Грибы (в сыром виде) по видам:</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3.1.</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Белый гриб</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6,1</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3.2.</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Подосиновик</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9,54</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3.3.</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Подберезовик</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11,06</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3.4.</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Волнушка</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14,4</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lastRenderedPageBreak/>
              <w:t>3.5.</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Рыжик</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5,9</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3.6.</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Груздь</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6,2</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3.7.</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Лисичка</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12,3</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Итого:</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65,5</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4.</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Древесные соки по видам:</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4.1.</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Березовый сок</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5,0</w:t>
            </w:r>
          </w:p>
        </w:tc>
      </w:tr>
      <w:tr w:rsidR="00F547BF" w:rsidRPr="00F547BF" w:rsidTr="001D336C">
        <w:tc>
          <w:tcPr>
            <w:tcW w:w="5000" w:type="pct"/>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Лекарственное сырье</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5.</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Лекарственные растения и сырье:</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5.1.</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Побеги багульника</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0,60</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5.2.</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Листья вахты</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0,30</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5.3.</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Трава зверобоя</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2,60</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5.4.</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Листья крапивы</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3,90</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5.5.</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Соцветия лабазника</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1,80</w:t>
            </w:r>
          </w:p>
        </w:tc>
      </w:tr>
      <w:tr w:rsidR="00F547BF"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5.6.</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Плоды шиповника</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2,70</w:t>
            </w:r>
          </w:p>
        </w:tc>
      </w:tr>
      <w:tr w:rsidR="00F20D88" w:rsidRPr="00F547BF" w:rsidTr="001D336C">
        <w:tc>
          <w:tcPr>
            <w:tcW w:w="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5.7.</w:t>
            </w:r>
          </w:p>
        </w:tc>
        <w:tc>
          <w:tcPr>
            <w:tcW w:w="22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rPr>
              <w:t>Гриб чага</w:t>
            </w:r>
          </w:p>
        </w:tc>
        <w:tc>
          <w:tcPr>
            <w:tcW w:w="12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т</w:t>
            </w:r>
          </w:p>
        </w:tc>
        <w:tc>
          <w:tcPr>
            <w:tcW w:w="125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rPr>
              <w:t>6,30</w:t>
            </w:r>
          </w:p>
        </w:tc>
      </w:tr>
    </w:tbl>
    <w:p w:rsidR="00F20D88" w:rsidRPr="00F547BF" w:rsidRDefault="00F20D88" w:rsidP="00F547BF">
      <w:pPr>
        <w:pStyle w:val="ConsPlusNormal0"/>
        <w:rPr>
          <w:rFonts w:ascii="Times New Roman" w:hAnsi="Times New Roman" w:cs="Times New Roman"/>
          <w:sz w:val="24"/>
          <w:szCs w:val="24"/>
        </w:rPr>
      </w:pPr>
    </w:p>
    <w:p w:rsidR="00F20D88" w:rsidRPr="00F547BF" w:rsidRDefault="00F20D88" w:rsidP="00F547BF">
      <w:pPr>
        <w:pStyle w:val="02"/>
      </w:pPr>
      <w:bookmarkStart w:id="76" w:name="_Toc125642874"/>
      <w:r w:rsidRPr="00F547BF">
        <w:t>Нормативы, параметры и сроки использования лесов</w:t>
      </w:r>
      <w:r w:rsidR="001D336C" w:rsidRPr="00F547BF">
        <w:t xml:space="preserve"> </w:t>
      </w:r>
      <w:r w:rsidRPr="00F547BF">
        <w:t>для осуществления видов деятельности в сфере охотничьего хозяйства</w:t>
      </w:r>
      <w:bookmarkEnd w:id="76"/>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800E44">
      <w:pPr>
        <w:pStyle w:val="03"/>
      </w:pPr>
      <w:bookmarkStart w:id="77" w:name="_Toc125642875"/>
      <w:r w:rsidRPr="00F547BF">
        <w:t>Общие сведения</w:t>
      </w:r>
      <w:bookmarkEnd w:id="77"/>
    </w:p>
    <w:p w:rsidR="00F20D88" w:rsidRPr="00F547BF" w:rsidRDefault="00F20D88" w:rsidP="00F547BF">
      <w:pPr>
        <w:pStyle w:val="095"/>
        <w:rPr>
          <w:rFonts w:cs="Times New Roman"/>
        </w:rPr>
      </w:pPr>
      <w:r w:rsidRPr="00F547BF">
        <w:rPr>
          <w:rFonts w:cs="Times New Roman"/>
        </w:rPr>
        <w:t xml:space="preserve">Использование лесов для осуществления видов деятельности в сфере охотничьего хозяйства осуществляется в соответствии со ст. 36 </w:t>
      </w:r>
      <w:r w:rsidR="000D07CE">
        <w:rPr>
          <w:rFonts w:cs="Times New Roman"/>
        </w:rPr>
        <w:t>Лесного кодекса Российской Федерации</w:t>
      </w:r>
      <w:r w:rsidRPr="00F547BF">
        <w:rPr>
          <w:rFonts w:cs="Times New Roman"/>
        </w:rPr>
        <w:t xml:space="preserve">, Федеральным законом от 24.07.2009 </w:t>
      </w:r>
      <w:r w:rsidR="002A633F" w:rsidRPr="00F547BF">
        <w:rPr>
          <w:rFonts w:cs="Times New Roman"/>
        </w:rPr>
        <w:t>№ 209-ФЗ «</w:t>
      </w:r>
      <w:r w:rsidRPr="00F547BF">
        <w:rPr>
          <w:rFonts w:cs="Times New Roman"/>
        </w:rPr>
        <w:t>Об охоте и о сохранении охотничьих ресурсов</w:t>
      </w:r>
      <w:r w:rsidR="002A633F" w:rsidRPr="00F547BF">
        <w:rPr>
          <w:rFonts w:cs="Times New Roman"/>
        </w:rPr>
        <w:t>»</w:t>
      </w:r>
      <w:r w:rsidRPr="00F547BF">
        <w:rPr>
          <w:rFonts w:cs="Times New Roman"/>
        </w:rPr>
        <w:t xml:space="preserve">, Федеральным </w:t>
      </w:r>
      <w:r w:rsidR="002A633F" w:rsidRPr="00F547BF">
        <w:rPr>
          <w:rFonts w:cs="Times New Roman"/>
        </w:rPr>
        <w:t>законом «</w:t>
      </w:r>
      <w:r w:rsidRPr="00F547BF">
        <w:rPr>
          <w:rFonts w:cs="Times New Roman"/>
        </w:rPr>
        <w:t>О животном мире</w:t>
      </w:r>
      <w:r w:rsidR="002A633F" w:rsidRPr="00F547BF">
        <w:rPr>
          <w:rFonts w:cs="Times New Roman"/>
        </w:rPr>
        <w:t>»</w:t>
      </w:r>
      <w:r w:rsidRPr="00F547BF">
        <w:rPr>
          <w:rFonts w:cs="Times New Roman"/>
        </w:rPr>
        <w:t xml:space="preserve"> от 24.04.1995 </w:t>
      </w:r>
      <w:r w:rsidR="002A633F" w:rsidRPr="00F547BF">
        <w:rPr>
          <w:rFonts w:cs="Times New Roman"/>
        </w:rPr>
        <w:t>№</w:t>
      </w:r>
      <w:r w:rsidRPr="00F547BF">
        <w:rPr>
          <w:rFonts w:cs="Times New Roman"/>
        </w:rPr>
        <w:t xml:space="preserve"> 52-ФЗ, приказом </w:t>
      </w:r>
      <w:r w:rsidR="009D340B">
        <w:rPr>
          <w:rFonts w:cs="Times New Roman"/>
        </w:rPr>
        <w:t xml:space="preserve">Министерства природных ресурсов и экологии Российской Федерации </w:t>
      </w:r>
      <w:r w:rsidRPr="00F547BF">
        <w:rPr>
          <w:rFonts w:cs="Times New Roman"/>
        </w:rPr>
        <w:t xml:space="preserve"> от 12.12.2017 №</w:t>
      </w:r>
      <w:r w:rsidR="002A633F" w:rsidRPr="00F547BF">
        <w:rPr>
          <w:rFonts w:cs="Times New Roman"/>
        </w:rPr>
        <w:t xml:space="preserve"> </w:t>
      </w:r>
      <w:r w:rsidRPr="00F547BF">
        <w:rPr>
          <w:rFonts w:cs="Times New Roman"/>
        </w:rPr>
        <w:t>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F20D88" w:rsidRPr="00F547BF" w:rsidRDefault="00F20D88" w:rsidP="00F547BF">
      <w:pPr>
        <w:pStyle w:val="095"/>
        <w:rPr>
          <w:rFonts w:cs="Times New Roman"/>
        </w:rPr>
      </w:pPr>
      <w:r w:rsidRPr="00F547BF">
        <w:rPr>
          <w:rFonts w:cs="Times New Roman"/>
        </w:rPr>
        <w:t xml:space="preserve">В соответствии со статьей 36 </w:t>
      </w:r>
      <w:r w:rsidR="000D07CE">
        <w:rPr>
          <w:rFonts w:cs="Times New Roman"/>
        </w:rPr>
        <w:t>Лесного кодекса Российской Федерации</w:t>
      </w:r>
      <w:r w:rsidRPr="00F547BF">
        <w:rPr>
          <w:rFonts w:cs="Times New Roman"/>
        </w:rPr>
        <w:t>:</w:t>
      </w:r>
    </w:p>
    <w:p w:rsidR="00F20D88" w:rsidRPr="00F547BF" w:rsidRDefault="00F20D88" w:rsidP="00F547BF">
      <w:pPr>
        <w:pStyle w:val="095"/>
        <w:rPr>
          <w:rFonts w:cs="Times New Roman"/>
        </w:rPr>
      </w:pPr>
      <w:r w:rsidRPr="00F547BF">
        <w:rPr>
          <w:rFonts w:cs="Times New Roman"/>
        </w:rPr>
        <w:t>1. 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F20D88" w:rsidRPr="00F547BF" w:rsidRDefault="00F20D88" w:rsidP="00F547BF">
      <w:pPr>
        <w:pStyle w:val="095"/>
        <w:rPr>
          <w:rFonts w:cs="Times New Roman"/>
        </w:rPr>
      </w:pPr>
      <w:r w:rsidRPr="00F547BF">
        <w:rPr>
          <w:rFonts w:cs="Times New Roman"/>
        </w:rPr>
        <w:t>2. 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F20D88" w:rsidRPr="00F547BF" w:rsidRDefault="00F20D88" w:rsidP="00F547BF">
      <w:pPr>
        <w:pStyle w:val="095"/>
        <w:rPr>
          <w:rFonts w:cs="Times New Roman"/>
        </w:rPr>
      </w:pPr>
      <w:r w:rsidRPr="00F547BF">
        <w:rPr>
          <w:rFonts w:cs="Times New Roman"/>
        </w:rPr>
        <w:t xml:space="preserve">3. 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115" w:history="1">
        <w:r w:rsidRPr="00F547BF">
          <w:rPr>
            <w:rStyle w:val="a8"/>
            <w:rFonts w:cs="Times New Roman"/>
            <w:color w:val="auto"/>
            <w:u w:val="none"/>
          </w:rPr>
          <w:t>ст</w:t>
        </w:r>
        <w:r w:rsidR="00BC7FD3" w:rsidRPr="00F547BF">
          <w:rPr>
            <w:rStyle w:val="a8"/>
            <w:rFonts w:cs="Times New Roman"/>
            <w:color w:val="auto"/>
            <w:u w:val="none"/>
          </w:rPr>
          <w:t>.</w:t>
        </w:r>
        <w:r w:rsidRPr="00F547BF">
          <w:rPr>
            <w:rStyle w:val="a8"/>
            <w:rFonts w:cs="Times New Roman"/>
            <w:color w:val="auto"/>
            <w:u w:val="none"/>
          </w:rPr>
          <w:t xml:space="preserve"> 9</w:t>
        </w:r>
      </w:hyperlink>
      <w:r w:rsidRPr="00F547BF">
        <w:rPr>
          <w:rFonts w:cs="Times New Roman"/>
        </w:rPr>
        <w:t xml:space="preserve"> </w:t>
      </w:r>
      <w:r w:rsidR="000D07CE">
        <w:rPr>
          <w:rFonts w:cs="Times New Roman"/>
        </w:rPr>
        <w:t>Лесного кодекса Российской Федерации</w:t>
      </w:r>
      <w:r w:rsidRPr="00F547BF">
        <w:rPr>
          <w:rFonts w:cs="Times New Roman"/>
        </w:rPr>
        <w:t>.</w:t>
      </w:r>
    </w:p>
    <w:p w:rsidR="00F20D88" w:rsidRPr="00F547BF" w:rsidRDefault="00F20D88" w:rsidP="00F547BF">
      <w:pPr>
        <w:pStyle w:val="095"/>
        <w:rPr>
          <w:rFonts w:cs="Times New Roman"/>
        </w:rPr>
      </w:pPr>
      <w:r w:rsidRPr="00F547BF">
        <w:rPr>
          <w:rFonts w:cs="Times New Roman"/>
        </w:rPr>
        <w:lastRenderedPageBreak/>
        <w:t>4.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F20D88" w:rsidRPr="00F547BF" w:rsidRDefault="00F20D88" w:rsidP="00F547BF">
      <w:pPr>
        <w:pStyle w:val="095"/>
        <w:rPr>
          <w:rFonts w:cs="Times New Roman"/>
        </w:rPr>
      </w:pPr>
      <w:r w:rsidRPr="00F547BF">
        <w:rPr>
          <w:rFonts w:cs="Times New Roman"/>
        </w:rPr>
        <w:t xml:space="preserve">5. </w:t>
      </w:r>
      <w:hyperlink r:id="rId116" w:history="1">
        <w:r w:rsidRPr="00F547BF">
          <w:rPr>
            <w:rStyle w:val="a8"/>
            <w:rFonts w:cs="Times New Roman"/>
            <w:color w:val="auto"/>
            <w:u w:val="none"/>
          </w:rPr>
          <w:t>Правила</w:t>
        </w:r>
      </w:hyperlink>
      <w:r w:rsidRPr="00F547BF">
        <w:rPr>
          <w:rFonts w:cs="Times New Roman"/>
        </w:rPr>
        <w:t xml:space="preserve"> использования лесов для осуществления видов деятельности в сфере охотничьего хозяйства и </w:t>
      </w:r>
      <w:hyperlink r:id="rId117" w:history="1">
        <w:r w:rsidRPr="00F547BF">
          <w:rPr>
            <w:rStyle w:val="a8"/>
            <w:rFonts w:cs="Times New Roman"/>
            <w:color w:val="auto"/>
            <w:u w:val="none"/>
          </w:rPr>
          <w:t>перечень</w:t>
        </w:r>
      </w:hyperlink>
      <w:r w:rsidRPr="00F547BF">
        <w:rPr>
          <w:rFonts w:cs="Times New Roman"/>
        </w:rPr>
        <w:t xml:space="preserve">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F20D88" w:rsidRPr="00F547BF" w:rsidRDefault="00F20D88" w:rsidP="00F547BF">
      <w:pPr>
        <w:pStyle w:val="095"/>
        <w:rPr>
          <w:rFonts w:cs="Times New Roman"/>
        </w:rPr>
      </w:pPr>
      <w:r w:rsidRPr="00F547BF">
        <w:rPr>
          <w:rFonts w:cs="Times New Roman"/>
        </w:rPr>
        <w:t xml:space="preserve">В соответствии приказом </w:t>
      </w:r>
      <w:r w:rsidR="009D340B">
        <w:rPr>
          <w:rFonts w:cs="Times New Roman"/>
        </w:rPr>
        <w:t xml:space="preserve">Министерства природных ресурсов и экологии Российской Федерации </w:t>
      </w:r>
      <w:r w:rsidRPr="00F547BF">
        <w:rPr>
          <w:rFonts w:cs="Times New Roman"/>
        </w:rPr>
        <w:t xml:space="preserve">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F20D88" w:rsidRPr="00F547BF" w:rsidRDefault="00F20D88" w:rsidP="00F547BF">
      <w:pPr>
        <w:pStyle w:val="095"/>
        <w:rPr>
          <w:rFonts w:cs="Times New Roman"/>
        </w:rPr>
      </w:pPr>
      <w:r w:rsidRPr="00F547BF">
        <w:rPr>
          <w:rFonts w:cs="Times New Roman"/>
        </w:rPr>
        <w:t>Правила распространяются на юридические лица, индивидуальных предпринимателей, использующих леса для осуществления видов деятельности в сфере охотничьего хозяйства на основании охотхозяйственных соглашений с предоставлением или без предоставления лесных участков.</w:t>
      </w:r>
    </w:p>
    <w:p w:rsidR="00F20D88" w:rsidRPr="00F547BF" w:rsidRDefault="00F20D88" w:rsidP="00F547BF">
      <w:pPr>
        <w:pStyle w:val="095"/>
        <w:rPr>
          <w:rFonts w:cs="Times New Roman"/>
        </w:rPr>
      </w:pPr>
      <w:r w:rsidRPr="00F547BF">
        <w:rPr>
          <w:rFonts w:cs="Times New Roman"/>
        </w:rPr>
        <w:t>3. 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F20D88" w:rsidRPr="00F547BF" w:rsidRDefault="00F20D88" w:rsidP="00F547BF">
      <w:pPr>
        <w:pStyle w:val="095"/>
        <w:rPr>
          <w:rFonts w:cs="Times New Roman"/>
        </w:rPr>
      </w:pPr>
      <w:r w:rsidRPr="00F547BF">
        <w:rPr>
          <w:rFonts w:cs="Times New Roman"/>
        </w:rPr>
        <w:t>4. 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rsidR="00F20D88" w:rsidRPr="00F547BF" w:rsidRDefault="00F20D88" w:rsidP="00F547BF">
      <w:pPr>
        <w:pStyle w:val="095"/>
        <w:rPr>
          <w:rFonts w:cs="Times New Roman"/>
        </w:rPr>
      </w:pPr>
      <w:r w:rsidRPr="00F547BF">
        <w:rPr>
          <w:rFonts w:cs="Times New Roman"/>
        </w:rPr>
        <w:t>5.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F20D88" w:rsidRPr="00F547BF" w:rsidRDefault="00F20D88" w:rsidP="00F547BF">
      <w:pPr>
        <w:pStyle w:val="095"/>
        <w:rPr>
          <w:rFonts w:cs="Times New Roman"/>
        </w:rPr>
      </w:pPr>
      <w:r w:rsidRPr="00F547BF">
        <w:rPr>
          <w:rFonts w:cs="Times New Roman"/>
        </w:rPr>
        <w:t>6. Лица, которым лесные участки предоставлены для осуществления видов деятельности в сфере охотничьего хозяйства, имеют право:</w:t>
      </w:r>
    </w:p>
    <w:p w:rsidR="00F20D88" w:rsidRPr="00F547BF" w:rsidRDefault="00F20D88" w:rsidP="00F547BF">
      <w:pPr>
        <w:pStyle w:val="095"/>
        <w:rPr>
          <w:rFonts w:cs="Times New Roman"/>
        </w:rPr>
      </w:pPr>
      <w:r w:rsidRPr="00F547BF">
        <w:rPr>
          <w:rFonts w:cs="Times New Roman"/>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F20D88" w:rsidRPr="00F547BF" w:rsidRDefault="00F20D88" w:rsidP="00F547BF">
      <w:pPr>
        <w:pStyle w:val="095"/>
        <w:rPr>
          <w:rFonts w:cs="Times New Roman"/>
        </w:rPr>
      </w:pPr>
      <w:r w:rsidRPr="00F547BF">
        <w:rPr>
          <w:rFonts w:cs="Times New Roman"/>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F20D88" w:rsidRPr="00F547BF" w:rsidRDefault="00F20D88" w:rsidP="00F547BF">
      <w:pPr>
        <w:pStyle w:val="095"/>
        <w:rPr>
          <w:rFonts w:cs="Times New Roman"/>
        </w:rPr>
      </w:pPr>
      <w:r w:rsidRPr="00F547BF">
        <w:rPr>
          <w:rFonts w:cs="Times New Roman"/>
        </w:rPr>
        <w:t>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F20D88" w:rsidRPr="00F547BF" w:rsidRDefault="00F20D88" w:rsidP="00F547BF">
      <w:pPr>
        <w:pStyle w:val="095"/>
        <w:rPr>
          <w:rFonts w:cs="Times New Roman"/>
        </w:rPr>
      </w:pPr>
      <w:r w:rsidRPr="00F547BF">
        <w:rPr>
          <w:rFonts w:cs="Times New Roman"/>
        </w:rPr>
        <w:t>7. Лица, использующие леса с предоставлением лесных участков для осуществления видов деятельности в сфере охотничьего хозяйства, обязаны:</w:t>
      </w:r>
    </w:p>
    <w:p w:rsidR="00F20D88" w:rsidRPr="00F547BF" w:rsidRDefault="00F20D88" w:rsidP="00F547BF">
      <w:pPr>
        <w:pStyle w:val="095"/>
        <w:rPr>
          <w:rFonts w:cs="Times New Roman"/>
        </w:rPr>
      </w:pPr>
      <w:r w:rsidRPr="00F547BF">
        <w:rPr>
          <w:rFonts w:cs="Times New Roman"/>
        </w:rPr>
        <w:t xml:space="preserve">а) использовать лесной участок по целевому назначению в соответствии с Лесным </w:t>
      </w:r>
      <w:hyperlink r:id="rId118" w:history="1">
        <w:r w:rsidRPr="00F547BF">
          <w:rPr>
            <w:rStyle w:val="a8"/>
            <w:rFonts w:cs="Times New Roman"/>
            <w:color w:val="auto"/>
            <w:u w:val="none"/>
          </w:rPr>
          <w:t>кодексом</w:t>
        </w:r>
      </w:hyperlink>
      <w:r w:rsidR="00BC7FD3" w:rsidRPr="00F547BF">
        <w:t xml:space="preserve"> РФ</w:t>
      </w:r>
      <w:r w:rsidRPr="00F547BF">
        <w:rPr>
          <w:rFonts w:cs="Times New Roman"/>
        </w:rPr>
        <w:t>,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F20D88" w:rsidRPr="00F547BF" w:rsidRDefault="00F20D88" w:rsidP="00F547BF">
      <w:pPr>
        <w:pStyle w:val="095"/>
        <w:rPr>
          <w:rFonts w:cs="Times New Roman"/>
        </w:rPr>
      </w:pPr>
      <w:r w:rsidRPr="00F547BF">
        <w:rPr>
          <w:rFonts w:cs="Times New Roman"/>
        </w:rPr>
        <w:t>б) вносить арендную плату за использование лесного участка в размерах и сроки, которые установлены договором аренды лесного участка;</w:t>
      </w:r>
    </w:p>
    <w:p w:rsidR="00F20D88" w:rsidRPr="00F547BF" w:rsidRDefault="00F20D88" w:rsidP="00F547BF">
      <w:pPr>
        <w:pStyle w:val="095"/>
        <w:rPr>
          <w:rFonts w:cs="Times New Roman"/>
        </w:rPr>
      </w:pPr>
      <w:r w:rsidRPr="00F547BF">
        <w:rPr>
          <w:rFonts w:cs="Times New Roman"/>
        </w:rPr>
        <w:t xml:space="preserve">в) составлять проект освоения лесов в соответствии с </w:t>
      </w:r>
      <w:hyperlink r:id="rId119" w:history="1">
        <w:r w:rsidRPr="00F547BF">
          <w:rPr>
            <w:rStyle w:val="a8"/>
            <w:rFonts w:cs="Times New Roman"/>
            <w:color w:val="auto"/>
            <w:u w:val="none"/>
          </w:rPr>
          <w:t>ч</w:t>
        </w:r>
        <w:r w:rsidR="00BC7FD3" w:rsidRPr="00F547BF">
          <w:rPr>
            <w:rStyle w:val="a8"/>
            <w:rFonts w:cs="Times New Roman"/>
            <w:color w:val="auto"/>
            <w:u w:val="none"/>
          </w:rPr>
          <w:t>.</w:t>
        </w:r>
        <w:r w:rsidRPr="00F547BF">
          <w:rPr>
            <w:rStyle w:val="a8"/>
            <w:rFonts w:cs="Times New Roman"/>
            <w:color w:val="auto"/>
            <w:u w:val="none"/>
          </w:rPr>
          <w:t xml:space="preserve"> 1 ст</w:t>
        </w:r>
        <w:r w:rsidR="00BC7FD3" w:rsidRPr="00F547BF">
          <w:rPr>
            <w:rStyle w:val="a8"/>
            <w:rFonts w:cs="Times New Roman"/>
            <w:color w:val="auto"/>
            <w:u w:val="none"/>
          </w:rPr>
          <w:t>.</w:t>
        </w:r>
        <w:r w:rsidRPr="00F547BF">
          <w:rPr>
            <w:rStyle w:val="a8"/>
            <w:rFonts w:cs="Times New Roman"/>
            <w:color w:val="auto"/>
            <w:u w:val="none"/>
          </w:rPr>
          <w:t xml:space="preserve"> 88</w:t>
        </w:r>
      </w:hyperlink>
      <w:r w:rsidRPr="00F547BF">
        <w:rPr>
          <w:rFonts w:cs="Times New Roman"/>
        </w:rPr>
        <w:t xml:space="preserve"> </w:t>
      </w:r>
      <w:r w:rsidR="000D07CE">
        <w:rPr>
          <w:rFonts w:cs="Times New Roman"/>
        </w:rPr>
        <w:t>Лесного кодекса Российской Федерации</w:t>
      </w:r>
      <w:r w:rsidRPr="00F547BF">
        <w:rPr>
          <w:rFonts w:cs="Times New Roman"/>
        </w:rPr>
        <w:t>;</w:t>
      </w:r>
    </w:p>
    <w:p w:rsidR="00F20D88" w:rsidRPr="00F547BF" w:rsidRDefault="00F20D88" w:rsidP="00F547BF">
      <w:pPr>
        <w:pStyle w:val="095"/>
        <w:rPr>
          <w:rFonts w:cs="Times New Roman"/>
        </w:rPr>
      </w:pPr>
      <w:r w:rsidRPr="00F547BF">
        <w:rPr>
          <w:rFonts w:cs="Times New Roman"/>
        </w:rPr>
        <w:t xml:space="preserve">г) подавать ежегодно лесную декларацию в соответствии с </w:t>
      </w:r>
      <w:hyperlink r:id="rId120" w:history="1">
        <w:r w:rsidRPr="00F547BF">
          <w:rPr>
            <w:rStyle w:val="a8"/>
            <w:rFonts w:cs="Times New Roman"/>
            <w:color w:val="auto"/>
            <w:u w:val="none"/>
          </w:rPr>
          <w:t>ч</w:t>
        </w:r>
        <w:r w:rsidR="00BC7FD3" w:rsidRPr="00F547BF">
          <w:rPr>
            <w:rStyle w:val="a8"/>
            <w:rFonts w:cs="Times New Roman"/>
            <w:color w:val="auto"/>
            <w:u w:val="none"/>
          </w:rPr>
          <w:t>.</w:t>
        </w:r>
        <w:r w:rsidRPr="00F547BF">
          <w:rPr>
            <w:rStyle w:val="a8"/>
            <w:rFonts w:cs="Times New Roman"/>
            <w:color w:val="auto"/>
            <w:u w:val="none"/>
          </w:rPr>
          <w:t xml:space="preserve"> 2 ст</w:t>
        </w:r>
        <w:r w:rsidR="00BC7FD3" w:rsidRPr="00F547BF">
          <w:rPr>
            <w:rStyle w:val="a8"/>
            <w:rFonts w:cs="Times New Roman"/>
            <w:color w:val="auto"/>
            <w:u w:val="none"/>
          </w:rPr>
          <w:t>.</w:t>
        </w:r>
        <w:r w:rsidRPr="00F547BF">
          <w:rPr>
            <w:rStyle w:val="a8"/>
            <w:rFonts w:cs="Times New Roman"/>
            <w:color w:val="auto"/>
            <w:u w:val="none"/>
          </w:rPr>
          <w:t xml:space="preserve"> 26</w:t>
        </w:r>
      </w:hyperlink>
      <w:r w:rsidRPr="00F547BF">
        <w:rPr>
          <w:rFonts w:cs="Times New Roman"/>
        </w:rPr>
        <w:t xml:space="preserve"> </w:t>
      </w:r>
      <w:r w:rsidR="000D07CE">
        <w:rPr>
          <w:rFonts w:cs="Times New Roman"/>
        </w:rPr>
        <w:t>Лесного кодекса Российской Федерации</w:t>
      </w:r>
      <w:r w:rsidRPr="00F547BF">
        <w:rPr>
          <w:rFonts w:cs="Times New Roman"/>
        </w:rPr>
        <w:t>;</w:t>
      </w:r>
    </w:p>
    <w:p w:rsidR="00F20D88" w:rsidRPr="00F547BF" w:rsidRDefault="00F20D88" w:rsidP="00F547BF">
      <w:pPr>
        <w:pStyle w:val="095"/>
        <w:rPr>
          <w:rFonts w:cs="Times New Roman"/>
        </w:rPr>
      </w:pPr>
      <w:r w:rsidRPr="00F547BF">
        <w:rPr>
          <w:rFonts w:cs="Times New Roman"/>
        </w:rPr>
        <w:t xml:space="preserve">д) представлять сведения, предусмотренные </w:t>
      </w:r>
      <w:hyperlink r:id="rId121" w:history="1">
        <w:r w:rsidRPr="00F547BF">
          <w:rPr>
            <w:rStyle w:val="a8"/>
            <w:rFonts w:cs="Times New Roman"/>
            <w:color w:val="auto"/>
            <w:u w:val="none"/>
          </w:rPr>
          <w:t>ч</w:t>
        </w:r>
        <w:r w:rsidR="00BC7FD3" w:rsidRPr="00F547BF">
          <w:rPr>
            <w:rStyle w:val="a8"/>
            <w:rFonts w:cs="Times New Roman"/>
            <w:color w:val="auto"/>
            <w:u w:val="none"/>
          </w:rPr>
          <w:t>.</w:t>
        </w:r>
        <w:r w:rsidRPr="00F547BF">
          <w:rPr>
            <w:rStyle w:val="a8"/>
            <w:rFonts w:cs="Times New Roman"/>
            <w:color w:val="auto"/>
            <w:u w:val="none"/>
          </w:rPr>
          <w:t xml:space="preserve"> 1 ст</w:t>
        </w:r>
        <w:r w:rsidR="00BC7FD3" w:rsidRPr="00F547BF">
          <w:rPr>
            <w:rStyle w:val="a8"/>
            <w:rFonts w:cs="Times New Roman"/>
            <w:color w:val="auto"/>
            <w:u w:val="none"/>
          </w:rPr>
          <w:t>.</w:t>
        </w:r>
        <w:r w:rsidRPr="00F547BF">
          <w:rPr>
            <w:rStyle w:val="a8"/>
            <w:rFonts w:cs="Times New Roman"/>
            <w:color w:val="auto"/>
            <w:u w:val="none"/>
          </w:rPr>
          <w:t xml:space="preserve"> 49</w:t>
        </w:r>
      </w:hyperlink>
      <w:r w:rsidRPr="00F547BF">
        <w:rPr>
          <w:rFonts w:cs="Times New Roman"/>
        </w:rPr>
        <w:t xml:space="preserve">, </w:t>
      </w:r>
      <w:hyperlink r:id="rId122" w:history="1">
        <w:r w:rsidRPr="00F547BF">
          <w:rPr>
            <w:rStyle w:val="a8"/>
            <w:rFonts w:cs="Times New Roman"/>
            <w:color w:val="auto"/>
            <w:u w:val="none"/>
          </w:rPr>
          <w:t>ч</w:t>
        </w:r>
        <w:r w:rsidR="00BC7FD3" w:rsidRPr="00F547BF">
          <w:rPr>
            <w:rStyle w:val="a8"/>
            <w:rFonts w:cs="Times New Roman"/>
            <w:color w:val="auto"/>
            <w:u w:val="none"/>
          </w:rPr>
          <w:t>.</w:t>
        </w:r>
        <w:r w:rsidRPr="00F547BF">
          <w:rPr>
            <w:rStyle w:val="a8"/>
            <w:rFonts w:cs="Times New Roman"/>
            <w:color w:val="auto"/>
            <w:u w:val="none"/>
          </w:rPr>
          <w:t xml:space="preserve"> 1 ст</w:t>
        </w:r>
        <w:r w:rsidR="00BC7FD3" w:rsidRPr="00F547BF">
          <w:rPr>
            <w:rStyle w:val="a8"/>
            <w:rFonts w:cs="Times New Roman"/>
            <w:color w:val="auto"/>
            <w:u w:val="none"/>
          </w:rPr>
          <w:t>.</w:t>
        </w:r>
        <w:r w:rsidRPr="00F547BF">
          <w:rPr>
            <w:rStyle w:val="a8"/>
            <w:rFonts w:cs="Times New Roman"/>
            <w:color w:val="auto"/>
            <w:u w:val="none"/>
          </w:rPr>
          <w:t xml:space="preserve"> 60</w:t>
        </w:r>
      </w:hyperlink>
      <w:r w:rsidRPr="00F547BF">
        <w:rPr>
          <w:rFonts w:cs="Times New Roman"/>
        </w:rPr>
        <w:t xml:space="preserve">, </w:t>
      </w:r>
      <w:hyperlink r:id="rId123" w:history="1">
        <w:r w:rsidRPr="00F547BF">
          <w:rPr>
            <w:rStyle w:val="a8"/>
            <w:rFonts w:cs="Times New Roman"/>
            <w:color w:val="auto"/>
            <w:u w:val="none"/>
          </w:rPr>
          <w:t>ч</w:t>
        </w:r>
        <w:r w:rsidR="00BC7FD3" w:rsidRPr="00F547BF">
          <w:rPr>
            <w:rStyle w:val="a8"/>
            <w:rFonts w:cs="Times New Roman"/>
            <w:color w:val="auto"/>
            <w:u w:val="none"/>
          </w:rPr>
          <w:t>.</w:t>
        </w:r>
        <w:r w:rsidRPr="00F547BF">
          <w:rPr>
            <w:rStyle w:val="a8"/>
            <w:rFonts w:cs="Times New Roman"/>
            <w:color w:val="auto"/>
            <w:u w:val="none"/>
          </w:rPr>
          <w:t xml:space="preserve"> 1 ст</w:t>
        </w:r>
        <w:r w:rsidR="00BC7FD3" w:rsidRPr="00F547BF">
          <w:rPr>
            <w:rStyle w:val="a8"/>
            <w:rFonts w:cs="Times New Roman"/>
            <w:color w:val="auto"/>
            <w:u w:val="none"/>
          </w:rPr>
          <w:t>.</w:t>
        </w:r>
        <w:r w:rsidRPr="00F547BF">
          <w:rPr>
            <w:rStyle w:val="a8"/>
            <w:rFonts w:cs="Times New Roman"/>
            <w:color w:val="auto"/>
            <w:u w:val="none"/>
          </w:rPr>
          <w:t xml:space="preserve"> 60.11</w:t>
        </w:r>
      </w:hyperlink>
      <w:r w:rsidRPr="00F547BF">
        <w:rPr>
          <w:rFonts w:cs="Times New Roman"/>
        </w:rPr>
        <w:t xml:space="preserve">, </w:t>
      </w:r>
      <w:hyperlink r:id="rId124" w:history="1">
        <w:r w:rsidRPr="00F547BF">
          <w:rPr>
            <w:rStyle w:val="a8"/>
            <w:rFonts w:cs="Times New Roman"/>
            <w:color w:val="auto"/>
            <w:u w:val="none"/>
          </w:rPr>
          <w:t>ч</w:t>
        </w:r>
        <w:r w:rsidR="00BC7FD3" w:rsidRPr="00F547BF">
          <w:rPr>
            <w:rStyle w:val="a8"/>
            <w:rFonts w:cs="Times New Roman"/>
            <w:color w:val="auto"/>
            <w:u w:val="none"/>
          </w:rPr>
          <w:t>.</w:t>
        </w:r>
        <w:r w:rsidRPr="00F547BF">
          <w:rPr>
            <w:rStyle w:val="a8"/>
            <w:rFonts w:cs="Times New Roman"/>
            <w:color w:val="auto"/>
            <w:u w:val="none"/>
          </w:rPr>
          <w:t xml:space="preserve"> 1 ст</w:t>
        </w:r>
        <w:r w:rsidR="00BC7FD3" w:rsidRPr="00F547BF">
          <w:rPr>
            <w:rStyle w:val="a8"/>
            <w:rFonts w:cs="Times New Roman"/>
            <w:color w:val="auto"/>
            <w:u w:val="none"/>
          </w:rPr>
          <w:t>.</w:t>
        </w:r>
        <w:r w:rsidRPr="00F547BF">
          <w:rPr>
            <w:rStyle w:val="a8"/>
            <w:rFonts w:cs="Times New Roman"/>
            <w:color w:val="auto"/>
            <w:u w:val="none"/>
          </w:rPr>
          <w:t xml:space="preserve"> 66</w:t>
        </w:r>
      </w:hyperlink>
      <w:r w:rsidRPr="00F547BF">
        <w:rPr>
          <w:rFonts w:cs="Times New Roman"/>
        </w:rPr>
        <w:t xml:space="preserve"> </w:t>
      </w:r>
      <w:r w:rsidR="000D07CE">
        <w:rPr>
          <w:rFonts w:cs="Times New Roman"/>
        </w:rPr>
        <w:t>Лесного кодекса Российской Федерации</w:t>
      </w:r>
      <w:r w:rsidRPr="00F547BF">
        <w:rPr>
          <w:rFonts w:cs="Times New Roman"/>
        </w:rPr>
        <w:t>;</w:t>
      </w:r>
    </w:p>
    <w:p w:rsidR="00F20D88" w:rsidRPr="00F547BF" w:rsidRDefault="00F20D88" w:rsidP="00F547BF">
      <w:pPr>
        <w:pStyle w:val="095"/>
        <w:rPr>
          <w:rFonts w:cs="Times New Roman"/>
        </w:rPr>
      </w:pPr>
      <w:r w:rsidRPr="00F547BF">
        <w:rPr>
          <w:rFonts w:cs="Times New Roman"/>
        </w:rPr>
        <w:t xml:space="preserve">е) осуществлять предусмотренные </w:t>
      </w:r>
      <w:hyperlink r:id="rId125" w:history="1">
        <w:r w:rsidRPr="00F547BF">
          <w:rPr>
            <w:rStyle w:val="a8"/>
            <w:rFonts w:cs="Times New Roman"/>
            <w:color w:val="auto"/>
            <w:u w:val="none"/>
          </w:rPr>
          <w:t>ч</w:t>
        </w:r>
        <w:r w:rsidR="00BC7FD3" w:rsidRPr="00F547BF">
          <w:rPr>
            <w:rStyle w:val="a8"/>
            <w:rFonts w:cs="Times New Roman"/>
            <w:color w:val="auto"/>
            <w:u w:val="none"/>
          </w:rPr>
          <w:t>.</w:t>
        </w:r>
        <w:r w:rsidRPr="00F547BF">
          <w:rPr>
            <w:rStyle w:val="a8"/>
            <w:rFonts w:cs="Times New Roman"/>
            <w:color w:val="auto"/>
            <w:u w:val="none"/>
          </w:rPr>
          <w:t xml:space="preserve"> 2 ст</w:t>
        </w:r>
        <w:r w:rsidR="00BC7FD3" w:rsidRPr="00F547BF">
          <w:rPr>
            <w:rStyle w:val="a8"/>
            <w:rFonts w:cs="Times New Roman"/>
            <w:color w:val="auto"/>
            <w:u w:val="none"/>
          </w:rPr>
          <w:t>.</w:t>
        </w:r>
        <w:r w:rsidRPr="00F547BF">
          <w:rPr>
            <w:rStyle w:val="a8"/>
            <w:rFonts w:cs="Times New Roman"/>
            <w:color w:val="auto"/>
            <w:u w:val="none"/>
          </w:rPr>
          <w:t xml:space="preserve"> 53.1</w:t>
        </w:r>
      </w:hyperlink>
      <w:r w:rsidRPr="00F547BF">
        <w:rPr>
          <w:rFonts w:cs="Times New Roman"/>
        </w:rPr>
        <w:t xml:space="preserve"> </w:t>
      </w:r>
      <w:r w:rsidR="000D07CE">
        <w:rPr>
          <w:rFonts w:cs="Times New Roman"/>
        </w:rPr>
        <w:t>Лесного кодекса Российской Федерации</w:t>
      </w:r>
      <w:r w:rsidRPr="00F547BF">
        <w:rPr>
          <w:rFonts w:cs="Times New Roman"/>
        </w:rPr>
        <w:t xml:space="preserve">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F20D88" w:rsidRPr="00F547BF" w:rsidRDefault="00F20D88" w:rsidP="00F547BF">
      <w:pPr>
        <w:pStyle w:val="095"/>
        <w:rPr>
          <w:rFonts w:cs="Times New Roman"/>
        </w:rPr>
      </w:pPr>
      <w:r w:rsidRPr="00F547BF">
        <w:rPr>
          <w:rFonts w:cs="Times New Roman"/>
        </w:rPr>
        <w:t xml:space="preserve">ж) осуществлять предусмотренные </w:t>
      </w:r>
      <w:hyperlink r:id="rId126" w:history="1">
        <w:r w:rsidRPr="00F547BF">
          <w:rPr>
            <w:rStyle w:val="a8"/>
            <w:rFonts w:cs="Times New Roman"/>
            <w:color w:val="auto"/>
            <w:u w:val="none"/>
          </w:rPr>
          <w:t>ч</w:t>
        </w:r>
        <w:r w:rsidR="00BC7FD3" w:rsidRPr="00F547BF">
          <w:rPr>
            <w:rStyle w:val="a8"/>
            <w:rFonts w:cs="Times New Roman"/>
            <w:color w:val="auto"/>
            <w:u w:val="none"/>
          </w:rPr>
          <w:t>.</w:t>
        </w:r>
        <w:r w:rsidRPr="00F547BF">
          <w:rPr>
            <w:rStyle w:val="a8"/>
            <w:rFonts w:cs="Times New Roman"/>
            <w:color w:val="auto"/>
            <w:u w:val="none"/>
          </w:rPr>
          <w:t xml:space="preserve"> 1 ст</w:t>
        </w:r>
        <w:r w:rsidR="00BC7FD3" w:rsidRPr="00F547BF">
          <w:rPr>
            <w:rStyle w:val="a8"/>
            <w:rFonts w:cs="Times New Roman"/>
            <w:color w:val="auto"/>
            <w:u w:val="none"/>
          </w:rPr>
          <w:t>.</w:t>
        </w:r>
        <w:r w:rsidRPr="00F547BF">
          <w:rPr>
            <w:rStyle w:val="a8"/>
            <w:rFonts w:cs="Times New Roman"/>
            <w:color w:val="auto"/>
            <w:u w:val="none"/>
          </w:rPr>
          <w:t xml:space="preserve"> 60.7</w:t>
        </w:r>
      </w:hyperlink>
      <w:r w:rsidRPr="00F547BF">
        <w:rPr>
          <w:rFonts w:cs="Times New Roman"/>
        </w:rPr>
        <w:t xml:space="preserve"> </w:t>
      </w:r>
      <w:r w:rsidR="000D07CE">
        <w:rPr>
          <w:rFonts w:cs="Times New Roman"/>
        </w:rPr>
        <w:t>Лесного кодекса Российской Федерации</w:t>
      </w:r>
      <w:r w:rsidRPr="00F547BF">
        <w:rPr>
          <w:rFonts w:cs="Times New Roman"/>
        </w:rPr>
        <w:t xml:space="preserve"> мероприятия по предупреждению распространения вредных организмов;</w:t>
      </w:r>
    </w:p>
    <w:p w:rsidR="00F20D88" w:rsidRPr="00F547BF" w:rsidRDefault="00F20D88" w:rsidP="00F547BF">
      <w:pPr>
        <w:pStyle w:val="095"/>
        <w:rPr>
          <w:rFonts w:cs="Times New Roman"/>
        </w:rPr>
      </w:pPr>
      <w:r w:rsidRPr="00F547BF">
        <w:rPr>
          <w:rFonts w:cs="Times New Roman"/>
        </w:rPr>
        <w:lastRenderedPageBreak/>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F20D88" w:rsidRPr="00F547BF" w:rsidRDefault="00F20D88" w:rsidP="00F547BF">
      <w:pPr>
        <w:pStyle w:val="095"/>
        <w:rPr>
          <w:rFonts w:cs="Times New Roman"/>
        </w:rPr>
      </w:pPr>
      <w:r w:rsidRPr="00F547BF">
        <w:rPr>
          <w:rFonts w:cs="Times New Roman"/>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F20D88" w:rsidRPr="00F547BF" w:rsidRDefault="00F20D88" w:rsidP="00F547BF">
      <w:pPr>
        <w:pStyle w:val="095"/>
        <w:rPr>
          <w:rFonts w:cs="Times New Roman"/>
        </w:rPr>
      </w:pPr>
      <w:r w:rsidRPr="00F547BF">
        <w:rPr>
          <w:rFonts w:cs="Times New Roman"/>
        </w:rPr>
        <w:t>к)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F20D88" w:rsidRPr="00F547BF" w:rsidRDefault="00F20D88" w:rsidP="00F547BF">
      <w:pPr>
        <w:pStyle w:val="095"/>
        <w:rPr>
          <w:rFonts w:cs="Times New Roman"/>
        </w:rPr>
      </w:pPr>
      <w:r w:rsidRPr="00F547BF">
        <w:rPr>
          <w:rFonts w:cs="Times New Roman"/>
        </w:rPr>
        <w:t>8. 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F20D88" w:rsidRPr="00F547BF" w:rsidRDefault="00F20D88" w:rsidP="00F547BF">
      <w:pPr>
        <w:pStyle w:val="095"/>
        <w:rPr>
          <w:rFonts w:cs="Times New Roman"/>
        </w:rPr>
      </w:pPr>
      <w:r w:rsidRPr="00F547BF">
        <w:rPr>
          <w:rFonts w:cs="Times New Roman"/>
        </w:rPr>
        <w:t xml:space="preserve">9. 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w:t>
      </w:r>
      <w:hyperlink r:id="rId127" w:history="1">
        <w:r w:rsidRPr="00F547BF">
          <w:rPr>
            <w:rStyle w:val="a8"/>
            <w:rFonts w:cs="Times New Roman"/>
            <w:color w:val="auto"/>
            <w:u w:val="none"/>
          </w:rPr>
          <w:t>ч</w:t>
        </w:r>
        <w:r w:rsidR="00BC7FD3" w:rsidRPr="00F547BF">
          <w:rPr>
            <w:rStyle w:val="a8"/>
            <w:rFonts w:cs="Times New Roman"/>
            <w:color w:val="auto"/>
            <w:u w:val="none"/>
          </w:rPr>
          <w:t xml:space="preserve">. </w:t>
        </w:r>
        <w:r w:rsidRPr="00F547BF">
          <w:rPr>
            <w:rStyle w:val="a8"/>
            <w:rFonts w:cs="Times New Roman"/>
            <w:color w:val="auto"/>
            <w:u w:val="none"/>
          </w:rPr>
          <w:t>1 ст</w:t>
        </w:r>
        <w:r w:rsidR="00BC7FD3" w:rsidRPr="00F547BF">
          <w:rPr>
            <w:rStyle w:val="a8"/>
            <w:rFonts w:cs="Times New Roman"/>
            <w:color w:val="auto"/>
            <w:u w:val="none"/>
          </w:rPr>
          <w:t>.</w:t>
        </w:r>
        <w:r w:rsidRPr="00F547BF">
          <w:rPr>
            <w:rStyle w:val="a8"/>
            <w:rFonts w:cs="Times New Roman"/>
            <w:color w:val="auto"/>
            <w:u w:val="none"/>
          </w:rPr>
          <w:t xml:space="preserve"> 25</w:t>
        </w:r>
      </w:hyperlink>
      <w:r w:rsidRPr="00F547BF">
        <w:rPr>
          <w:rFonts w:cs="Times New Roman"/>
        </w:rPr>
        <w:t xml:space="preserve"> </w:t>
      </w:r>
      <w:r w:rsidR="000D07CE">
        <w:rPr>
          <w:rFonts w:cs="Times New Roman"/>
        </w:rPr>
        <w:t>Лесного кодекса Российской Федерации</w:t>
      </w:r>
      <w:r w:rsidRPr="00F547BF">
        <w:rPr>
          <w:rFonts w:cs="Times New Roman"/>
        </w:rPr>
        <w:t xml:space="preserve">, если иное не установлено Лесным </w:t>
      </w:r>
      <w:hyperlink r:id="rId128" w:history="1">
        <w:r w:rsidRPr="00F547BF">
          <w:rPr>
            <w:rStyle w:val="a8"/>
            <w:rFonts w:cs="Times New Roman"/>
            <w:color w:val="auto"/>
            <w:u w:val="none"/>
          </w:rPr>
          <w:t>кодексом</w:t>
        </w:r>
      </w:hyperlink>
      <w:r w:rsidRPr="00F547BF">
        <w:rPr>
          <w:rFonts w:cs="Times New Roman"/>
        </w:rPr>
        <w:t>, другими федеральными законами.</w:t>
      </w:r>
    </w:p>
    <w:p w:rsidR="00F20D88" w:rsidRPr="00F547BF" w:rsidRDefault="00F20D88" w:rsidP="00F547BF">
      <w:pPr>
        <w:pStyle w:val="095"/>
        <w:rPr>
          <w:rFonts w:cs="Times New Roman"/>
        </w:rPr>
      </w:pPr>
      <w:r w:rsidRPr="00F547BF">
        <w:rPr>
          <w:rFonts w:cs="Times New Roman"/>
        </w:rPr>
        <w:t xml:space="preserve">10. Использование лесов для осуществления видов деятельности в сфере охотничьего хозяйства без предоставления лесных участков осуществляется в соответствии с </w:t>
      </w:r>
      <w:hyperlink r:id="rId129" w:history="1">
        <w:r w:rsidRPr="00F547BF">
          <w:rPr>
            <w:rStyle w:val="a8"/>
            <w:rFonts w:cs="Times New Roman"/>
            <w:color w:val="auto"/>
            <w:u w:val="none"/>
          </w:rPr>
          <w:t>Перечнем</w:t>
        </w:r>
      </w:hyperlink>
      <w:r w:rsidRPr="00F547BF">
        <w:rPr>
          <w:rFonts w:cs="Times New Roman"/>
        </w:rPr>
        <w:t xml:space="preserve"> случаев использования лесов для осуществления видов деятельности в сфере охотничьего хозяйства без предоставления лесных участков.</w:t>
      </w:r>
    </w:p>
    <w:p w:rsidR="00F20D88" w:rsidRPr="00F547BF" w:rsidRDefault="00884D5A" w:rsidP="00F547BF">
      <w:pPr>
        <w:pStyle w:val="095"/>
        <w:rPr>
          <w:rFonts w:cs="Times New Roman"/>
        </w:rPr>
      </w:pPr>
      <w:hyperlink r:id="rId130" w:history="1">
        <w:r w:rsidR="00F20D88" w:rsidRPr="00F547BF">
          <w:rPr>
            <w:rStyle w:val="a8"/>
            <w:rFonts w:cs="Times New Roman"/>
            <w:color w:val="auto"/>
            <w:u w:val="none"/>
          </w:rPr>
          <w:t>Перечнем</w:t>
        </w:r>
      </w:hyperlink>
      <w:r w:rsidR="00F20D88" w:rsidRPr="00F547BF">
        <w:rPr>
          <w:rFonts w:cs="Times New Roman"/>
        </w:rPr>
        <w:t xml:space="preserve"> случаев использования лесов для осуществления видов деятельности в сфере охотничьего хозяйства без предоставления лесных участков:</w:t>
      </w:r>
    </w:p>
    <w:p w:rsidR="00F20D88" w:rsidRPr="00F547BF" w:rsidRDefault="00F20D88" w:rsidP="00F547BF">
      <w:pPr>
        <w:pStyle w:val="095"/>
        <w:rPr>
          <w:rFonts w:cs="Times New Roman"/>
        </w:rPr>
      </w:pPr>
      <w:r w:rsidRPr="00F547BF">
        <w:rPr>
          <w:rFonts w:cs="Times New Roman"/>
        </w:rPr>
        <w:t>1. Организация промысловой охоты;</w:t>
      </w:r>
    </w:p>
    <w:p w:rsidR="00F20D88" w:rsidRPr="00F547BF" w:rsidRDefault="00F20D88" w:rsidP="00F547BF">
      <w:pPr>
        <w:pStyle w:val="095"/>
        <w:rPr>
          <w:rFonts w:cs="Times New Roman"/>
        </w:rPr>
      </w:pPr>
      <w:r w:rsidRPr="00F547BF">
        <w:rPr>
          <w:rFonts w:cs="Times New Roman"/>
        </w:rPr>
        <w:t>2. Организация любительской и спортивной охоты;</w:t>
      </w:r>
    </w:p>
    <w:p w:rsidR="00F20D88" w:rsidRPr="00F547BF" w:rsidRDefault="00F20D88" w:rsidP="00F547BF">
      <w:pPr>
        <w:pStyle w:val="095"/>
        <w:rPr>
          <w:rFonts w:cs="Times New Roman"/>
        </w:rPr>
      </w:pPr>
      <w:r w:rsidRPr="00F547BF">
        <w:rPr>
          <w:rFonts w:cs="Times New Roman"/>
        </w:rPr>
        <w:t>3. Организация охоты в целях осуществления научно-исследовательской деятельности, образовательной деятельности;</w:t>
      </w:r>
    </w:p>
    <w:p w:rsidR="00F20D88" w:rsidRPr="00F547BF" w:rsidRDefault="00F20D88" w:rsidP="00F547BF">
      <w:pPr>
        <w:pStyle w:val="095"/>
        <w:rPr>
          <w:rFonts w:cs="Times New Roman"/>
        </w:rPr>
      </w:pPr>
      <w:r w:rsidRPr="00F547BF">
        <w:rPr>
          <w:rFonts w:cs="Times New Roman"/>
        </w:rPr>
        <w:t>4. Организация охоты в целях регулирования численности охотничьих ресурсов;</w:t>
      </w:r>
    </w:p>
    <w:p w:rsidR="00F20D88" w:rsidRPr="00F547BF" w:rsidRDefault="00F20D88" w:rsidP="00F547BF">
      <w:pPr>
        <w:pStyle w:val="095"/>
        <w:rPr>
          <w:rFonts w:cs="Times New Roman"/>
        </w:rPr>
      </w:pPr>
      <w:r w:rsidRPr="00F547BF">
        <w:rPr>
          <w:rFonts w:cs="Times New Roman"/>
        </w:rPr>
        <w:t>5. Организация охоты в целях акклиматизации, переселения и гибридизации охотничьих ресурсов;</w:t>
      </w:r>
    </w:p>
    <w:p w:rsidR="00F20D88" w:rsidRPr="00F547BF" w:rsidRDefault="00F20D88" w:rsidP="00F547BF">
      <w:pPr>
        <w:pStyle w:val="095"/>
        <w:rPr>
          <w:rFonts w:cs="Times New Roman"/>
        </w:rPr>
      </w:pPr>
      <w:r w:rsidRPr="00F547BF">
        <w:rPr>
          <w:rFonts w:cs="Times New Roman"/>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F20D88" w:rsidRPr="00F547BF" w:rsidRDefault="00F20D88" w:rsidP="00F547BF">
      <w:pPr>
        <w:pStyle w:val="095"/>
        <w:rPr>
          <w:rFonts w:cs="Times New Roman"/>
        </w:rPr>
      </w:pPr>
      <w:r w:rsidRPr="00F547BF">
        <w:rPr>
          <w:rFonts w:cs="Times New Roman"/>
        </w:rPr>
        <w:t>7. 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rsidR="00F20D88" w:rsidRPr="00F547BF" w:rsidRDefault="00F20D88" w:rsidP="00F547BF">
      <w:pPr>
        <w:pStyle w:val="095"/>
        <w:rPr>
          <w:rFonts w:cs="Times New Roman"/>
        </w:rPr>
      </w:pPr>
      <w:r w:rsidRPr="00F547BF">
        <w:rPr>
          <w:rFonts w:cs="Times New Roman"/>
        </w:rPr>
        <w:t xml:space="preserve">8. Организация осуществления биотехнических мероприятий, предусмотренных Федеральным </w:t>
      </w:r>
      <w:hyperlink r:id="rId131" w:history="1">
        <w:r w:rsidRPr="00F547BF">
          <w:rPr>
            <w:rStyle w:val="a8"/>
            <w:rFonts w:cs="Times New Roman"/>
            <w:color w:val="auto"/>
            <w:u w:val="none"/>
          </w:rPr>
          <w:t>законом</w:t>
        </w:r>
      </w:hyperlink>
      <w:r w:rsidR="002A633F" w:rsidRPr="00F547BF">
        <w:rPr>
          <w:rFonts w:cs="Times New Roman"/>
        </w:rPr>
        <w:t xml:space="preserve"> от 24.07.2009 № 209-ФЗ «</w:t>
      </w:r>
      <w:r w:rsidRPr="00F547BF">
        <w:rPr>
          <w:rFonts w:cs="Times New Roman"/>
        </w:rPr>
        <w:t>Об охоте и о сохранении охотничьих ресурсов и о внесении изменений в отдельные законодательные акты Ро</w:t>
      </w:r>
      <w:r w:rsidR="002A633F" w:rsidRPr="00F547BF">
        <w:rPr>
          <w:rFonts w:cs="Times New Roman"/>
        </w:rPr>
        <w:t>ссийской Федерации»</w:t>
      </w:r>
      <w:r w:rsidRPr="00F547BF">
        <w:rPr>
          <w:rFonts w:cs="Times New Roman"/>
        </w:rPr>
        <w:t>.</w:t>
      </w:r>
    </w:p>
    <w:p w:rsidR="00F20D88" w:rsidRPr="00F547BF" w:rsidRDefault="00F20D88" w:rsidP="00F547BF">
      <w:pPr>
        <w:pStyle w:val="095"/>
        <w:rPr>
          <w:rFonts w:cs="Times New Roman"/>
        </w:rPr>
      </w:pPr>
      <w:r w:rsidRPr="00F547BF">
        <w:rPr>
          <w:rFonts w:cs="Times New Roman"/>
        </w:rPr>
        <w:t>Объекты охотничьей инфраструктуры определяются в соответствии с перечнем объектов, относящихся к охотничьей инфраструктуре, утвержденным распоряжением Правительства Росс</w:t>
      </w:r>
      <w:r w:rsidR="002A633F" w:rsidRPr="00F547BF">
        <w:rPr>
          <w:rFonts w:cs="Times New Roman"/>
        </w:rPr>
        <w:t>ийской Федерации от 11.07.2017 №</w:t>
      </w:r>
      <w:r w:rsidRPr="00F547BF">
        <w:rPr>
          <w:rFonts w:cs="Times New Roman"/>
        </w:rPr>
        <w:t> 1469-р.</w:t>
      </w:r>
    </w:p>
    <w:p w:rsidR="00F20D88" w:rsidRPr="00F547BF" w:rsidRDefault="00F20D88" w:rsidP="00F547BF">
      <w:pPr>
        <w:pStyle w:val="095"/>
        <w:rPr>
          <w:rFonts w:cs="Times New Roman"/>
        </w:rPr>
      </w:pPr>
      <w:r w:rsidRPr="00F547BF">
        <w:rPr>
          <w:rFonts w:cs="Times New Roman"/>
        </w:rPr>
        <w:t>Создание объектов охотничьей инфраструктуры и выбор места их расположения осуществляются с учетом требований природоохранного законодательства и проекта освоения лесов.</w:t>
      </w:r>
    </w:p>
    <w:p w:rsidR="00F20D88" w:rsidRPr="00F547BF" w:rsidRDefault="00F20D88" w:rsidP="00F547BF">
      <w:pPr>
        <w:pStyle w:val="095"/>
        <w:rPr>
          <w:rFonts w:cs="Times New Roman"/>
        </w:rPr>
      </w:pPr>
      <w:r w:rsidRPr="00F547BF">
        <w:rPr>
          <w:rFonts w:cs="Times New Roman"/>
        </w:rPr>
        <w:t>Временные постройки возводятся на лесных участках, не покрытых лесными насаждениями или занятых малоценными породами деревьев и кустарниками.</w:t>
      </w:r>
    </w:p>
    <w:p w:rsidR="00F20D88" w:rsidRPr="00F547BF" w:rsidRDefault="00F20D88" w:rsidP="00F547BF">
      <w:pPr>
        <w:pStyle w:val="095"/>
        <w:rPr>
          <w:rFonts w:cs="Times New Roman"/>
        </w:rPr>
      </w:pPr>
      <w:r w:rsidRPr="00F547BF">
        <w:rPr>
          <w:rFonts w:cs="Times New Roman"/>
        </w:rPr>
        <w:t>Возведение временных построек на лесных участках с произрастанием деревьев ценных пород допускается при условии отсутствия иных вариантов их размещения.</w:t>
      </w:r>
    </w:p>
    <w:p w:rsidR="00F20D88" w:rsidRPr="00F547BF" w:rsidRDefault="00F20D88" w:rsidP="00F547BF">
      <w:pPr>
        <w:pStyle w:val="095"/>
        <w:rPr>
          <w:rFonts w:cs="Times New Roman"/>
        </w:rPr>
      </w:pPr>
      <w:r w:rsidRPr="00F547BF">
        <w:rPr>
          <w:rFonts w:cs="Times New Roman"/>
        </w:rPr>
        <w:t>Временные постройки должны быть отмечены аншлагами, указывающими на вид объекта и содержащими сведения о его владельце.</w:t>
      </w:r>
    </w:p>
    <w:p w:rsidR="00F20D88" w:rsidRPr="00F547BF" w:rsidRDefault="00F20D88" w:rsidP="00F547BF">
      <w:pPr>
        <w:pStyle w:val="095"/>
        <w:rPr>
          <w:rFonts w:cs="Times New Roman"/>
        </w:rPr>
      </w:pPr>
      <w:r w:rsidRPr="00F547BF">
        <w:rPr>
          <w:rFonts w:cs="Times New Roman"/>
        </w:rPr>
        <w:t xml:space="preserve">Прокладка лесных дорог и определение мест стоянок транспорта осуществляются с учетом </w:t>
      </w:r>
      <w:r w:rsidRPr="00F547BF">
        <w:rPr>
          <w:rFonts w:cs="Times New Roman"/>
        </w:rPr>
        <w:lastRenderedPageBreak/>
        <w:t>рельефа и лесистости местности в соответствии с требованиями лесного и природоохранного законодательства Российской Федерации.</w:t>
      </w:r>
    </w:p>
    <w:p w:rsidR="00F20D88" w:rsidRPr="00F547BF" w:rsidRDefault="00F20D88" w:rsidP="00F547BF">
      <w:pPr>
        <w:pStyle w:val="095"/>
        <w:rPr>
          <w:rFonts w:cs="Times New Roman"/>
        </w:rPr>
      </w:pPr>
      <w:r w:rsidRPr="00F547BF">
        <w:rPr>
          <w:rFonts w:cs="Times New Roman"/>
        </w:rPr>
        <w:t>Биотехнические мероприятия проводятся ежегодно в объеме и составе, определяемом схемой использования и охраны охотничьего угодья, с учетом требований лесного и природоохранного законодательства Российской Федерации.</w:t>
      </w:r>
    </w:p>
    <w:p w:rsidR="00F20D88" w:rsidRPr="00F547BF" w:rsidRDefault="00F20D88" w:rsidP="00F547BF">
      <w:pPr>
        <w:pStyle w:val="095"/>
        <w:rPr>
          <w:rFonts w:cs="Times New Roman"/>
        </w:rPr>
      </w:pPr>
      <w:r w:rsidRPr="00F547BF">
        <w:rPr>
          <w:rFonts w:cs="Times New Roman"/>
        </w:rPr>
        <w:t>Заготовка древесины для обогрева сооружений, возведения и ремонта временных построек, разведения костров и других нужд, связанных с осуществлением видов деятельности в сфере охотничьего хозяйства, а также заготовка древесно-веточных кормов для проведения подкормки охотничьих ресурсов осуществляются в соответствии с требованиями лесного законодательства.</w:t>
      </w:r>
    </w:p>
    <w:p w:rsidR="00F20D88" w:rsidRPr="00F547BF" w:rsidRDefault="00F20D88" w:rsidP="00F547BF">
      <w:pPr>
        <w:pStyle w:val="095"/>
        <w:rPr>
          <w:rFonts w:cs="Times New Roman"/>
        </w:rPr>
      </w:pPr>
      <w:r w:rsidRPr="00F547BF">
        <w:rPr>
          <w:rFonts w:cs="Times New Roman"/>
        </w:rPr>
        <w:t>Заготовка сена для подкормки охотничьих ресурсов на лесных участках осуществляется на не покрытых лесом и нелесных площадях с учетом требований лесного законодательства.</w:t>
      </w:r>
    </w:p>
    <w:p w:rsidR="00F20D88" w:rsidRPr="00F547BF" w:rsidRDefault="00F20D88" w:rsidP="00F547BF">
      <w:pPr>
        <w:pStyle w:val="095"/>
        <w:rPr>
          <w:rFonts w:cs="Times New Roman"/>
        </w:rPr>
      </w:pPr>
      <w:r w:rsidRPr="00F547BF">
        <w:rPr>
          <w:rFonts w:cs="Times New Roman"/>
        </w:rPr>
        <w:t>Содержание и разведение охотничьих ресурсов в полувольных условиях и искусственно созданной среде обитания осуществляется в вольерах на основании охотхозяйственных соглашений в соответствии с требованиями федерального законодательства.</w:t>
      </w:r>
    </w:p>
    <w:p w:rsidR="00F20D88" w:rsidRPr="00F547BF" w:rsidRDefault="00F20D88" w:rsidP="00F547BF">
      <w:pPr>
        <w:pStyle w:val="095"/>
        <w:rPr>
          <w:rFonts w:cs="Times New Roman"/>
        </w:rPr>
      </w:pPr>
      <w:r w:rsidRPr="00F547BF">
        <w:rPr>
          <w:rFonts w:cs="Times New Roman"/>
        </w:rPr>
        <w:t>Находящиеся в вольерах охотничьи ресурсы должны обеспечиваться кормами в объемах, исключающих значительное повреждение древесно-кустарниковой и травянистой растительности.</w:t>
      </w:r>
    </w:p>
    <w:p w:rsidR="00F20D88" w:rsidRPr="00F547BF" w:rsidRDefault="00F20D88" w:rsidP="00F547BF">
      <w:pPr>
        <w:pStyle w:val="095"/>
        <w:rPr>
          <w:rFonts w:cs="Times New Roman"/>
        </w:rPr>
      </w:pPr>
      <w:r w:rsidRPr="00F547BF">
        <w:rPr>
          <w:rFonts w:cs="Times New Roman"/>
        </w:rPr>
        <w:t>Строительство и ремонт вольеров производятся с обязательным соблюдением соответствующих строительных норм и правил, ветеринарно-санитарных правил и зоотехнических требований.</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800E44">
      <w:pPr>
        <w:pStyle w:val="03"/>
      </w:pPr>
      <w:bookmarkStart w:id="78" w:name="_Toc125642876"/>
      <w:r w:rsidRPr="00F547BF">
        <w:t>Численность охотничье-промысловых животных</w:t>
      </w:r>
      <w:r w:rsidR="001D336C" w:rsidRPr="00F547BF">
        <w:t xml:space="preserve"> </w:t>
      </w:r>
      <w:r w:rsidRPr="00F547BF">
        <w:t>в охотугодьях Фаленского района</w:t>
      </w:r>
      <w:bookmarkEnd w:id="78"/>
    </w:p>
    <w:p w:rsidR="00F20D88" w:rsidRPr="00F547BF" w:rsidRDefault="00F20D88" w:rsidP="00F547BF">
      <w:pPr>
        <w:pStyle w:val="095"/>
      </w:pPr>
      <w:r w:rsidRPr="00F547BF">
        <w:t>Показатель численности диких животных дан для всех угодий, т.е. и в нелесных. Вопрос их численности именно в лесном фонде лесничества осложняется не только отсутствием отдельных данных, но и практической невозможностью их получения. Ориентировочно в этом случае численность охотфауны может быть определена пропорционально доле лесного фонда лесничества в общей площади лесов административного района.</w:t>
      </w:r>
    </w:p>
    <w:p w:rsidR="00F20D88" w:rsidRPr="00F547BF" w:rsidRDefault="00F20D88" w:rsidP="00F547BF">
      <w:pPr>
        <w:pStyle w:val="ConsPlusNormal0"/>
        <w:jc w:val="center"/>
        <w:rPr>
          <w:rFonts w:ascii="Times New Roman" w:hAnsi="Times New Roman" w:cs="Times New Roman"/>
          <w:sz w:val="24"/>
          <w:szCs w:val="24"/>
        </w:rPr>
      </w:pPr>
    </w:p>
    <w:p w:rsidR="00F20D88" w:rsidRPr="00F547BF" w:rsidRDefault="00F20D88" w:rsidP="00800E44">
      <w:pPr>
        <w:pStyle w:val="03"/>
      </w:pPr>
      <w:bookmarkStart w:id="79" w:name="_Toc125642877"/>
      <w:r w:rsidRPr="00F547BF">
        <w:t>Распределение районов Кировской области</w:t>
      </w:r>
      <w:r w:rsidR="001D336C" w:rsidRPr="00F547BF">
        <w:t xml:space="preserve"> </w:t>
      </w:r>
      <w:r w:rsidRPr="00F547BF">
        <w:t>по охотхозяйственным зонам</w:t>
      </w:r>
      <w:bookmarkEnd w:id="79"/>
    </w:p>
    <w:p w:rsidR="00F20D88" w:rsidRPr="00F547BF" w:rsidRDefault="00F20D88" w:rsidP="00F547BF">
      <w:pPr>
        <w:pStyle w:val="095"/>
      </w:pPr>
      <w:r w:rsidRPr="00F547BF">
        <w:t>Условия учитывают природно-климатические и социально-экономические особенности районов области и распределяют их по трем охотх</w:t>
      </w:r>
      <w:r w:rsidR="00E95AD6" w:rsidRPr="00F547BF">
        <w:t>озяйственным зонам (Приложение 5</w:t>
      </w:r>
      <w:r w:rsidR="00125CAC" w:rsidRPr="00F547BF">
        <w:t>, таблица </w:t>
      </w:r>
      <w:r w:rsidR="00E95AD6" w:rsidRPr="00F547BF">
        <w:t>5</w:t>
      </w:r>
      <w:r w:rsidR="00125CAC" w:rsidRPr="00F547BF">
        <w:t>.1</w:t>
      </w:r>
      <w:r w:rsidRPr="00F547BF">
        <w:t>).</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800E44">
      <w:pPr>
        <w:pStyle w:val="03"/>
      </w:pPr>
      <w:bookmarkStart w:id="80" w:name="_Toc125642878"/>
      <w:r w:rsidRPr="00F547BF">
        <w:t>Минимальная плотность заселения основных видов</w:t>
      </w:r>
      <w:r w:rsidR="001D336C" w:rsidRPr="00F547BF">
        <w:t xml:space="preserve"> </w:t>
      </w:r>
      <w:r w:rsidRPr="00F547BF">
        <w:t xml:space="preserve">охотничьих животных, </w:t>
      </w:r>
      <w:r w:rsidR="001D336C" w:rsidRPr="00F547BF">
        <w:br/>
      </w:r>
      <w:r w:rsidRPr="00F547BF">
        <w:t>при которой допускается их изъятие</w:t>
      </w:r>
      <w:r w:rsidR="001D336C" w:rsidRPr="00F547BF">
        <w:t xml:space="preserve"> </w:t>
      </w:r>
      <w:r w:rsidRPr="00F547BF">
        <w:t>из среды обитания</w:t>
      </w:r>
      <w:bookmarkEnd w:id="80"/>
    </w:p>
    <w:p w:rsidR="00F20D88" w:rsidRPr="00F547BF" w:rsidRDefault="00F20D88" w:rsidP="00F547BF">
      <w:pPr>
        <w:pStyle w:val="095"/>
      </w:pPr>
      <w:r w:rsidRPr="00F547BF">
        <w:t>Минимальная плотность заселения основных видов</w:t>
      </w:r>
      <w:r w:rsidR="00551D79" w:rsidRPr="00F547BF">
        <w:t xml:space="preserve"> </w:t>
      </w:r>
      <w:r w:rsidRPr="00F547BF">
        <w:t>охотничьих животных, при которой допускается их изъятие</w:t>
      </w:r>
      <w:r w:rsidR="00551D79" w:rsidRPr="00F547BF">
        <w:t xml:space="preserve"> </w:t>
      </w:r>
      <w:r w:rsidRPr="00F547BF">
        <w:t>из среды о</w:t>
      </w:r>
      <w:r w:rsidR="00E95AD6" w:rsidRPr="00F547BF">
        <w:t>битания, отражены в Приложении 5</w:t>
      </w:r>
      <w:r w:rsidR="00125CAC" w:rsidRPr="00F547BF">
        <w:t xml:space="preserve">, таблица </w:t>
      </w:r>
      <w:r w:rsidR="00E95AD6" w:rsidRPr="00F547BF">
        <w:t>5</w:t>
      </w:r>
      <w:r w:rsidR="00125CAC" w:rsidRPr="00F547BF">
        <w:t>.2</w:t>
      </w:r>
      <w:r w:rsidRPr="00F547BF">
        <w:t>.</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800E44">
      <w:pPr>
        <w:pStyle w:val="03"/>
      </w:pPr>
      <w:bookmarkStart w:id="81" w:name="Par11325"/>
      <w:bookmarkStart w:id="82" w:name="_Toc125642879"/>
      <w:bookmarkEnd w:id="81"/>
      <w:r w:rsidRPr="00F547BF">
        <w:t>Минимальный объем биотехнических мероприятий</w:t>
      </w:r>
      <w:r w:rsidR="0097175A" w:rsidRPr="00F547BF">
        <w:t xml:space="preserve"> </w:t>
      </w:r>
      <w:r w:rsidRPr="00F547BF">
        <w:t>(по охотхозяйственным зонам)</w:t>
      </w:r>
      <w:bookmarkEnd w:id="82"/>
    </w:p>
    <w:p w:rsidR="00F20D88" w:rsidRPr="00F547BF" w:rsidRDefault="00F20D88" w:rsidP="00F547BF">
      <w:pPr>
        <w:pStyle w:val="095"/>
      </w:pPr>
      <w:r w:rsidRPr="00F547BF">
        <w:t>Минимальный объем биотехнических мероприятий</w:t>
      </w:r>
      <w:r w:rsidR="0097175A" w:rsidRPr="00F547BF">
        <w:t xml:space="preserve"> </w:t>
      </w:r>
      <w:r w:rsidRPr="00F547BF">
        <w:t xml:space="preserve">(по охотхозяйственным зонам) показан в Приложении </w:t>
      </w:r>
      <w:r w:rsidR="00E95AD6" w:rsidRPr="00F547BF">
        <w:t>5</w:t>
      </w:r>
      <w:r w:rsidR="00125CAC" w:rsidRPr="00F547BF">
        <w:t xml:space="preserve">, таблица </w:t>
      </w:r>
      <w:r w:rsidR="00E95AD6" w:rsidRPr="00F547BF">
        <w:t>5</w:t>
      </w:r>
      <w:r w:rsidR="00125CAC" w:rsidRPr="00F547BF">
        <w:t>.3</w:t>
      </w:r>
      <w:r w:rsidRPr="00F547BF">
        <w:t>.</w:t>
      </w:r>
    </w:p>
    <w:p w:rsidR="00F20D88" w:rsidRPr="00F547BF" w:rsidRDefault="00F20D88" w:rsidP="00F547BF">
      <w:pPr>
        <w:pStyle w:val="ConsPlusNormal0"/>
        <w:jc w:val="center"/>
        <w:rPr>
          <w:rFonts w:ascii="Times New Roman" w:hAnsi="Times New Roman" w:cs="Times New Roman"/>
          <w:sz w:val="24"/>
          <w:szCs w:val="24"/>
        </w:rPr>
      </w:pPr>
      <w:bookmarkStart w:id="83" w:name="Par11428"/>
      <w:bookmarkStart w:id="84" w:name="_Toc507120283"/>
      <w:bookmarkEnd w:id="83"/>
    </w:p>
    <w:p w:rsidR="00F20D88" w:rsidRPr="00F547BF" w:rsidRDefault="00F20D88" w:rsidP="00F547BF">
      <w:pPr>
        <w:pStyle w:val="02"/>
      </w:pPr>
      <w:bookmarkStart w:id="85" w:name="_Toc125642880"/>
      <w:r w:rsidRPr="00F547BF">
        <w:t>Нормативы, параметры и сроки использования лесов</w:t>
      </w:r>
      <w:bookmarkEnd w:id="84"/>
      <w:r w:rsidRPr="00F547BF">
        <w:t xml:space="preserve"> для ведения сельского хозяйства</w:t>
      </w:r>
      <w:bookmarkEnd w:id="85"/>
    </w:p>
    <w:p w:rsidR="00F20D88" w:rsidRPr="00F547BF" w:rsidRDefault="00F20D88" w:rsidP="00F547BF">
      <w:pPr>
        <w:pStyle w:val="ConsPlusNormal0"/>
        <w:ind w:firstLine="540"/>
        <w:jc w:val="both"/>
        <w:rPr>
          <w:rFonts w:ascii="Times New Roman" w:hAnsi="Times New Roman" w:cs="Times New Roman"/>
          <w:b/>
          <w:bCs/>
          <w:sz w:val="24"/>
          <w:szCs w:val="24"/>
        </w:rPr>
      </w:pPr>
    </w:p>
    <w:p w:rsidR="00F20D88" w:rsidRPr="00F547BF" w:rsidRDefault="00F20D88" w:rsidP="00F547BF">
      <w:pPr>
        <w:pStyle w:val="095"/>
      </w:pPr>
      <w:r w:rsidRPr="00F547BF">
        <w:t xml:space="preserve">В соответствии со статьей 38 </w:t>
      </w:r>
      <w:r w:rsidR="000D07CE">
        <w:t>Лесного кодекса Российской Федерации</w:t>
      </w:r>
      <w:r w:rsidRPr="00F547BF">
        <w:t>:</w:t>
      </w:r>
    </w:p>
    <w:p w:rsidR="00F20D88" w:rsidRPr="00F547BF" w:rsidRDefault="00F20D88" w:rsidP="00F547BF">
      <w:pPr>
        <w:pStyle w:val="095"/>
      </w:pPr>
      <w:r w:rsidRPr="00F547BF">
        <w:t>1. 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F20D88" w:rsidRPr="00F547BF" w:rsidRDefault="00F20D88" w:rsidP="00F547BF">
      <w:pPr>
        <w:pStyle w:val="095"/>
      </w:pPr>
      <w:r w:rsidRPr="00F547BF">
        <w:t>2. 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F20D88" w:rsidRPr="00F547BF" w:rsidRDefault="00F20D88" w:rsidP="00F547BF">
      <w:pPr>
        <w:pStyle w:val="095"/>
      </w:pPr>
      <w:r w:rsidRPr="00F547BF">
        <w:t>3. Граждане, юридические лица осуществляют использование лесов для ведения сельского хозяйства на основании договоров аренды лесных участков.</w:t>
      </w:r>
    </w:p>
    <w:p w:rsidR="00F20D88" w:rsidRPr="00F547BF" w:rsidRDefault="00F20D88" w:rsidP="00F547BF">
      <w:pPr>
        <w:pStyle w:val="095"/>
      </w:pPr>
      <w:r w:rsidRPr="00F547BF">
        <w:t xml:space="preserve">3.1. 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w:t>
      </w:r>
      <w:hyperlink r:id="rId132" w:history="1">
        <w:r w:rsidRPr="00F547BF">
          <w:rPr>
            <w:rStyle w:val="a8"/>
            <w:rFonts w:cs="Times New Roman"/>
            <w:color w:val="auto"/>
            <w:u w:val="none"/>
          </w:rPr>
          <w:t>предоставляются</w:t>
        </w:r>
      </w:hyperlink>
      <w:r w:rsidRPr="00F547BF">
        <w:t xml:space="preserve"> </w:t>
      </w:r>
      <w:r w:rsidRPr="00F547BF">
        <w:lastRenderedPageBreak/>
        <w:t xml:space="preserve">в безвозмездное пользование или устанавливается сервитут в случаях, определенных Земельным </w:t>
      </w:r>
      <w:hyperlink r:id="rId133" w:history="1">
        <w:r w:rsidRPr="00F547BF">
          <w:rPr>
            <w:rStyle w:val="a8"/>
            <w:rFonts w:cs="Times New Roman"/>
            <w:color w:val="auto"/>
            <w:u w:val="none"/>
          </w:rPr>
          <w:t>кодексом</w:t>
        </w:r>
      </w:hyperlink>
      <w:r w:rsidRPr="00F547BF">
        <w:t xml:space="preserve"> Российской Федерации и Гражданским </w:t>
      </w:r>
      <w:hyperlink r:id="rId134" w:history="1">
        <w:r w:rsidRPr="00F547BF">
          <w:rPr>
            <w:rStyle w:val="a8"/>
            <w:rFonts w:cs="Times New Roman"/>
            <w:color w:val="auto"/>
            <w:u w:val="none"/>
          </w:rPr>
          <w:t>кодексом</w:t>
        </w:r>
      </w:hyperlink>
      <w:r w:rsidRPr="00F547BF">
        <w:t xml:space="preserve"> Российской Федерации.</w:t>
      </w:r>
    </w:p>
    <w:p w:rsidR="00F20D88" w:rsidRPr="00F547BF" w:rsidRDefault="00F20D88" w:rsidP="00F547BF">
      <w:pPr>
        <w:pStyle w:val="095"/>
      </w:pPr>
      <w:r w:rsidRPr="00F547BF">
        <w:t xml:space="preserve">4. </w:t>
      </w:r>
      <w:hyperlink r:id="rId135" w:history="1">
        <w:r w:rsidRPr="00F547BF">
          <w:rPr>
            <w:rStyle w:val="a8"/>
            <w:rFonts w:cs="Times New Roman"/>
            <w:color w:val="auto"/>
            <w:u w:val="none"/>
          </w:rPr>
          <w:t>Правила</w:t>
        </w:r>
      </w:hyperlink>
      <w:r w:rsidRPr="00F547BF">
        <w:t xml:space="preserve"> использования лесов для ведения сельского хозяйства устанавливаются уполномоченным федеральным органом исполнительной власти</w:t>
      </w:r>
    </w:p>
    <w:p w:rsidR="00F20D88" w:rsidRPr="00F547BF" w:rsidRDefault="00F20D88" w:rsidP="00F547BF">
      <w:pPr>
        <w:pStyle w:val="095"/>
      </w:pPr>
      <w:r w:rsidRPr="00F547BF">
        <w:t>В соответствии со ст</w:t>
      </w:r>
      <w:r w:rsidR="00BC7FD3" w:rsidRPr="00F547BF">
        <w:t>.</w:t>
      </w:r>
      <w:r w:rsidRPr="00F547BF">
        <w:t xml:space="preserve"> 38 </w:t>
      </w:r>
      <w:r w:rsidR="000D07CE">
        <w:t>Лесного кодекса Российской Федерации</w:t>
      </w:r>
      <w:r w:rsidRPr="00F547BF">
        <w:t xml:space="preserve"> разработаны и утверждены </w:t>
      </w:r>
      <w:r w:rsidR="00937261" w:rsidRPr="00F547BF">
        <w:t>приказом Министерства природных ресурсов и экологии Российской Федерации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F547BF">
        <w:t>, которые регулируют отношения, возникающие при использовании лесов для ведения сельского хозяйства.</w:t>
      </w:r>
    </w:p>
    <w:p w:rsidR="00B55E7A" w:rsidRPr="00F547BF" w:rsidRDefault="00B55E7A" w:rsidP="00F547BF">
      <w:pPr>
        <w:pStyle w:val="095"/>
      </w:pPr>
      <w:r w:rsidRPr="00F547BF">
        <w:t>Общие положения.</w:t>
      </w:r>
    </w:p>
    <w:p w:rsidR="00B55E7A" w:rsidRPr="00F547BF" w:rsidRDefault="00B55E7A" w:rsidP="00F547BF">
      <w:pPr>
        <w:pStyle w:val="095"/>
      </w:pPr>
      <w:r w:rsidRPr="00F547BF">
        <w:t>1. Ведение сельского хозяйства запрещается:</w:t>
      </w:r>
    </w:p>
    <w:p w:rsidR="00B55E7A" w:rsidRPr="00F547BF" w:rsidRDefault="00B55E7A" w:rsidP="00F547BF">
      <w:pPr>
        <w:pStyle w:val="095"/>
      </w:pPr>
      <w:r w:rsidRPr="00F547BF">
        <w:t>в лесах, расположенных в водоохранных зонах, за исключением сенокошения и пчеловодства (</w:t>
      </w:r>
      <w:hyperlink r:id="rId136" w:history="1">
        <w:r w:rsidRPr="00F547BF">
          <w:t>ст</w:t>
        </w:r>
        <w:r w:rsidR="00BC7FD3" w:rsidRPr="00F547BF">
          <w:t>.</w:t>
        </w:r>
        <w:r w:rsidRPr="00F547BF">
          <w:t xml:space="preserve"> 113</w:t>
        </w:r>
      </w:hyperlink>
      <w:r w:rsidRPr="00F547BF">
        <w:t xml:space="preserve"> </w:t>
      </w:r>
      <w:r w:rsidR="000D07CE">
        <w:t>Лесного кодекса Российской Федерации</w:t>
      </w:r>
      <w:r w:rsidRPr="00F547BF">
        <w:t>);</w:t>
      </w:r>
    </w:p>
    <w:p w:rsidR="00B55E7A" w:rsidRPr="00F547BF" w:rsidRDefault="00B55E7A" w:rsidP="00F547BF">
      <w:pPr>
        <w:pStyle w:val="095"/>
      </w:pPr>
      <w:r w:rsidRPr="00F547BF">
        <w:t>в лесопарковых зонах (</w:t>
      </w:r>
      <w:hyperlink r:id="rId137" w:history="1">
        <w:r w:rsidRPr="00F547BF">
          <w:t>ст</w:t>
        </w:r>
        <w:r w:rsidR="00BC7FD3" w:rsidRPr="00F547BF">
          <w:t>.</w:t>
        </w:r>
        <w:r w:rsidRPr="00F547BF">
          <w:t xml:space="preserve"> 1</w:t>
        </w:r>
      </w:hyperlink>
      <w:r w:rsidRPr="00F547BF">
        <w:t xml:space="preserve">14 </w:t>
      </w:r>
      <w:r w:rsidR="000D07CE">
        <w:t>Лесного кодекса Российской Федерации</w:t>
      </w:r>
      <w:r w:rsidRPr="00F547BF">
        <w:t>);</w:t>
      </w:r>
    </w:p>
    <w:p w:rsidR="00B55E7A" w:rsidRPr="00F547BF" w:rsidRDefault="00B55E7A" w:rsidP="00F547BF">
      <w:pPr>
        <w:pStyle w:val="095"/>
      </w:pPr>
      <w:r w:rsidRPr="00F547BF">
        <w:t>в зеленых зонах, за исключением сенокошения и пчеловодства. Также в зеленых зонах запрещено возведение изгородей в целях сенокошения и пчеловодства (</w:t>
      </w:r>
      <w:hyperlink r:id="rId138" w:history="1">
        <w:r w:rsidRPr="00F547BF">
          <w:t>ст</w:t>
        </w:r>
        <w:r w:rsidR="00BC7FD3" w:rsidRPr="00F547BF">
          <w:t>.</w:t>
        </w:r>
        <w:r w:rsidRPr="00F547BF">
          <w:t xml:space="preserve"> 1</w:t>
        </w:r>
      </w:hyperlink>
      <w:r w:rsidRPr="00F547BF">
        <w:t xml:space="preserve">14 </w:t>
      </w:r>
      <w:r w:rsidR="000D07CE">
        <w:t>Лесного кодекса Российской Федерации</w:t>
      </w:r>
      <w:r w:rsidRPr="00F547BF">
        <w:t>)</w:t>
      </w:r>
    </w:p>
    <w:p w:rsidR="00B55E7A" w:rsidRPr="00F547BF" w:rsidRDefault="00B55E7A" w:rsidP="00F547BF">
      <w:pPr>
        <w:pStyle w:val="095"/>
      </w:pPr>
      <w:r w:rsidRPr="00F547BF">
        <w:t>в городских лесах (</w:t>
      </w:r>
      <w:hyperlink r:id="rId139" w:history="1">
        <w:r w:rsidRPr="00F547BF">
          <w:t>ст</w:t>
        </w:r>
        <w:r w:rsidR="004308C8" w:rsidRPr="00F547BF">
          <w:t>.</w:t>
        </w:r>
        <w:r w:rsidRPr="00F547BF">
          <w:t xml:space="preserve"> 1</w:t>
        </w:r>
      </w:hyperlink>
      <w:r w:rsidRPr="00F547BF">
        <w:t xml:space="preserve">16 </w:t>
      </w:r>
      <w:r w:rsidR="000D07CE">
        <w:t>Лесного кодекса Российской Федерации</w:t>
      </w:r>
      <w:r w:rsidRPr="00F547BF">
        <w:t>);</w:t>
      </w:r>
    </w:p>
    <w:p w:rsidR="00B55E7A" w:rsidRPr="00F547BF" w:rsidRDefault="00B55E7A" w:rsidP="00F547BF">
      <w:pPr>
        <w:pStyle w:val="095"/>
      </w:pPr>
      <w:r w:rsidRPr="00F547BF">
        <w:t>на заповедных лесных участках (</w:t>
      </w:r>
      <w:hyperlink r:id="rId140" w:history="1">
        <w:r w:rsidRPr="00F547BF">
          <w:t>ст</w:t>
        </w:r>
        <w:r w:rsidR="004308C8" w:rsidRPr="00F547BF">
          <w:t>.</w:t>
        </w:r>
        <w:r w:rsidRPr="00F547BF">
          <w:t xml:space="preserve"> 1</w:t>
        </w:r>
      </w:hyperlink>
      <w:r w:rsidRPr="00F547BF">
        <w:t xml:space="preserve">19 </w:t>
      </w:r>
      <w:r w:rsidR="000D07CE">
        <w:t>Лесного кодекса Российской Федерации</w:t>
      </w:r>
      <w:r w:rsidRPr="00F547BF">
        <w:t>);</w:t>
      </w:r>
    </w:p>
    <w:p w:rsidR="00B55E7A" w:rsidRPr="00F547BF" w:rsidRDefault="00B55E7A" w:rsidP="00F547BF">
      <w:pPr>
        <w:pStyle w:val="095"/>
      </w:pPr>
      <w:r w:rsidRPr="00F547BF">
        <w:t xml:space="preserve">на особо защитных участках лесов, указанных в </w:t>
      </w:r>
      <w:hyperlink r:id="rId141" w:history="1">
        <w:r w:rsidRPr="00F547BF">
          <w:t>ст</w:t>
        </w:r>
        <w:r w:rsidR="004308C8" w:rsidRPr="00F547BF">
          <w:t>.</w:t>
        </w:r>
        <w:r w:rsidRPr="00F547BF">
          <w:t xml:space="preserve"> 119</w:t>
        </w:r>
      </w:hyperlink>
      <w:r w:rsidRPr="00F547BF">
        <w:t xml:space="preserve"> </w:t>
      </w:r>
      <w:r w:rsidR="000D07CE">
        <w:t>Лесного кодекса Российской Федерации</w:t>
      </w:r>
      <w:r w:rsidRPr="00F547BF">
        <w:t>.</w:t>
      </w:r>
    </w:p>
    <w:p w:rsidR="00F20D88" w:rsidRPr="00F547BF" w:rsidRDefault="00F20D88" w:rsidP="00F547BF">
      <w:pPr>
        <w:pStyle w:val="095"/>
      </w:pPr>
      <w:r w:rsidRPr="00F547BF">
        <w:t>2. В границах прибрежных защитных полос запрещается распашка земель, выпас сельскохозяйственных животных и организация для них летних лагерей, ванн (</w:t>
      </w:r>
      <w:hyperlink r:id="rId142" w:history="1">
        <w:r w:rsidRPr="00F547BF">
          <w:rPr>
            <w:rStyle w:val="a8"/>
            <w:rFonts w:cs="Times New Roman"/>
            <w:color w:val="auto"/>
            <w:u w:val="none"/>
          </w:rPr>
          <w:t>пункты 1</w:t>
        </w:r>
      </w:hyperlink>
      <w:r w:rsidRPr="00F547BF">
        <w:t xml:space="preserve">, </w:t>
      </w:r>
      <w:hyperlink r:id="rId143" w:history="1">
        <w:r w:rsidRPr="00F547BF">
          <w:rPr>
            <w:rStyle w:val="a8"/>
            <w:rFonts w:cs="Times New Roman"/>
            <w:color w:val="auto"/>
            <w:u w:val="none"/>
          </w:rPr>
          <w:t>3 части 17 статьи 65</w:t>
        </w:r>
      </w:hyperlink>
      <w:r w:rsidRPr="00F547BF">
        <w:t xml:space="preserve"> Водного кодекса Российской Федерации).</w:t>
      </w:r>
    </w:p>
    <w:p w:rsidR="00F20D88" w:rsidRPr="00F547BF" w:rsidRDefault="00F20D88" w:rsidP="00F547BF">
      <w:pPr>
        <w:pStyle w:val="095"/>
      </w:pPr>
      <w:r w:rsidRPr="00F547BF">
        <w:t>3.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пишу лесных ресурсов (пищевых лесных ресурсов), а также недревесных лесных (</w:t>
      </w:r>
      <w:hyperlink r:id="rId144" w:history="1">
        <w:r w:rsidRPr="00F547BF">
          <w:rPr>
            <w:rStyle w:val="a8"/>
            <w:rFonts w:cs="Times New Roman"/>
            <w:color w:val="auto"/>
            <w:u w:val="none"/>
          </w:rPr>
          <w:t>часть 1 статьи 11</w:t>
        </w:r>
      </w:hyperlink>
      <w:r w:rsidRPr="00F547BF">
        <w:t xml:space="preserve"> </w:t>
      </w:r>
      <w:r w:rsidR="000D07CE">
        <w:t>Лесного кодекса Российской Федерации</w:t>
      </w:r>
      <w:r w:rsidRPr="00F547BF">
        <w:t>).</w:t>
      </w:r>
    </w:p>
    <w:p w:rsidR="00F20D88" w:rsidRPr="00F547BF" w:rsidRDefault="00F20D88" w:rsidP="00F547BF">
      <w:pPr>
        <w:pStyle w:val="095"/>
      </w:pPr>
      <w:r w:rsidRPr="00F547BF">
        <w:t>4. 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F20D88" w:rsidRPr="00F547BF" w:rsidRDefault="00F20D88" w:rsidP="00F547BF">
      <w:pPr>
        <w:pStyle w:val="095"/>
      </w:pPr>
      <w:r w:rsidRPr="00F547BF">
        <w:t>5. Граждане, юридические лица осуществляют использование лесов для ведения сельского хозяйства на основании договоров аренды лесных участков (</w:t>
      </w:r>
      <w:hyperlink r:id="rId145" w:history="1">
        <w:r w:rsidRPr="00F547BF">
          <w:rPr>
            <w:rStyle w:val="a8"/>
            <w:rFonts w:cs="Times New Roman"/>
            <w:color w:val="auto"/>
            <w:u w:val="none"/>
          </w:rPr>
          <w:t>часть 3 статьи 38</w:t>
        </w:r>
      </w:hyperlink>
      <w:r w:rsidRPr="00F547BF">
        <w:t xml:space="preserve"> Лесного кодекса).</w:t>
      </w:r>
    </w:p>
    <w:p w:rsidR="00F20D88" w:rsidRPr="00F547BF" w:rsidRDefault="00F20D88" w:rsidP="00F547BF">
      <w:pPr>
        <w:pStyle w:val="095"/>
      </w:pPr>
      <w:r w:rsidRPr="00F547BF">
        <w:t xml:space="preserve">6. 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w:t>
      </w:r>
      <w:hyperlink r:id="rId146" w:history="1">
        <w:r w:rsidRPr="00F547BF">
          <w:rPr>
            <w:rStyle w:val="a8"/>
            <w:rFonts w:cs="Times New Roman"/>
            <w:color w:val="auto"/>
            <w:u w:val="none"/>
          </w:rPr>
          <w:t>кодексом</w:t>
        </w:r>
      </w:hyperlink>
      <w:r w:rsidRPr="00F547BF">
        <w:t xml:space="preserve"> Российской Федерации и Гражданским </w:t>
      </w:r>
      <w:hyperlink r:id="rId147" w:history="1">
        <w:r w:rsidRPr="00F547BF">
          <w:rPr>
            <w:rStyle w:val="a8"/>
            <w:rFonts w:cs="Times New Roman"/>
            <w:color w:val="auto"/>
            <w:u w:val="none"/>
          </w:rPr>
          <w:t>кодексом</w:t>
        </w:r>
      </w:hyperlink>
      <w:r w:rsidRPr="00F547BF">
        <w:t xml:space="preserve"> Российской Федерации (</w:t>
      </w:r>
      <w:hyperlink r:id="rId148" w:history="1">
        <w:r w:rsidRPr="00F547BF">
          <w:rPr>
            <w:rStyle w:val="a8"/>
            <w:rFonts w:cs="Times New Roman"/>
            <w:color w:val="auto"/>
            <w:u w:val="none"/>
          </w:rPr>
          <w:t>ч</w:t>
        </w:r>
        <w:r w:rsidR="004308C8" w:rsidRPr="00F547BF">
          <w:rPr>
            <w:rStyle w:val="a8"/>
            <w:rFonts w:cs="Times New Roman"/>
            <w:color w:val="auto"/>
            <w:u w:val="none"/>
          </w:rPr>
          <w:t>.</w:t>
        </w:r>
        <w:r w:rsidRPr="00F547BF">
          <w:rPr>
            <w:rStyle w:val="a8"/>
            <w:rFonts w:cs="Times New Roman"/>
            <w:color w:val="auto"/>
            <w:u w:val="none"/>
          </w:rPr>
          <w:t xml:space="preserve"> 3.1 ст</w:t>
        </w:r>
        <w:r w:rsidR="004308C8" w:rsidRPr="00F547BF">
          <w:rPr>
            <w:rStyle w:val="a8"/>
            <w:rFonts w:cs="Times New Roman"/>
            <w:color w:val="auto"/>
            <w:u w:val="none"/>
          </w:rPr>
          <w:t>.</w:t>
        </w:r>
        <w:r w:rsidRPr="00F547BF">
          <w:rPr>
            <w:rStyle w:val="a8"/>
            <w:rFonts w:cs="Times New Roman"/>
            <w:color w:val="auto"/>
            <w:u w:val="none"/>
          </w:rPr>
          <w:t xml:space="preserve"> 38</w:t>
        </w:r>
      </w:hyperlink>
      <w:r w:rsidRPr="00F547BF">
        <w:t xml:space="preserve"> </w:t>
      </w:r>
      <w:r w:rsidR="000D07CE">
        <w:t>Лесного кодекса Российской Федерации</w:t>
      </w:r>
      <w:r w:rsidRPr="00F547BF">
        <w:t>).</w:t>
      </w:r>
    </w:p>
    <w:p w:rsidR="00F20D88" w:rsidRPr="00F547BF" w:rsidRDefault="00F20D88" w:rsidP="00F547BF">
      <w:pPr>
        <w:pStyle w:val="095"/>
      </w:pPr>
      <w:r w:rsidRPr="00F547BF">
        <w:t>7.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w:t>
      </w:r>
      <w:hyperlink r:id="rId149" w:history="1">
        <w:r w:rsidRPr="00F547BF">
          <w:rPr>
            <w:rStyle w:val="a8"/>
            <w:rFonts w:cs="Times New Roman"/>
            <w:color w:val="auto"/>
            <w:u w:val="none"/>
          </w:rPr>
          <w:t>ч</w:t>
        </w:r>
        <w:r w:rsidR="004308C8" w:rsidRPr="00F547BF">
          <w:rPr>
            <w:rStyle w:val="a8"/>
            <w:rFonts w:cs="Times New Roman"/>
            <w:color w:val="auto"/>
            <w:u w:val="none"/>
          </w:rPr>
          <w:t>.</w:t>
        </w:r>
        <w:r w:rsidRPr="00F547BF">
          <w:rPr>
            <w:rStyle w:val="a8"/>
            <w:rFonts w:cs="Times New Roman"/>
            <w:color w:val="auto"/>
            <w:u w:val="none"/>
          </w:rPr>
          <w:t xml:space="preserve"> 2 ст</w:t>
        </w:r>
        <w:r w:rsidR="004308C8" w:rsidRPr="00F547BF">
          <w:rPr>
            <w:rStyle w:val="a8"/>
            <w:rFonts w:cs="Times New Roman"/>
            <w:color w:val="auto"/>
            <w:u w:val="none"/>
          </w:rPr>
          <w:t>.</w:t>
        </w:r>
        <w:r w:rsidRPr="00F547BF">
          <w:rPr>
            <w:rStyle w:val="a8"/>
            <w:rFonts w:cs="Times New Roman"/>
            <w:color w:val="auto"/>
            <w:u w:val="none"/>
          </w:rPr>
          <w:t xml:space="preserve"> 24</w:t>
        </w:r>
      </w:hyperlink>
      <w:r w:rsidRPr="00F547BF">
        <w:t xml:space="preserve"> </w:t>
      </w:r>
      <w:r w:rsidR="000D07CE">
        <w:t>Лесного кодекса Российской Федерации</w:t>
      </w:r>
      <w:r w:rsidRPr="00F547BF">
        <w:t>).</w:t>
      </w:r>
    </w:p>
    <w:p w:rsidR="00F20D88" w:rsidRPr="00F547BF" w:rsidRDefault="00F20D88" w:rsidP="00F547BF">
      <w:pPr>
        <w:pStyle w:val="095"/>
      </w:pPr>
      <w:r w:rsidRPr="00F547BF">
        <w:t xml:space="preserve">8. Использование лесов для ведения сельского хозяйства может ограничиваться в случаях, предусмотренных </w:t>
      </w:r>
      <w:hyperlink r:id="rId150" w:history="1">
        <w:r w:rsidRPr="00F547BF">
          <w:rPr>
            <w:rStyle w:val="a8"/>
            <w:rFonts w:cs="Times New Roman"/>
            <w:color w:val="auto"/>
            <w:u w:val="none"/>
          </w:rPr>
          <w:t>ч</w:t>
        </w:r>
        <w:r w:rsidR="004308C8" w:rsidRPr="00F547BF">
          <w:rPr>
            <w:rStyle w:val="a8"/>
            <w:rFonts w:cs="Times New Roman"/>
            <w:color w:val="auto"/>
            <w:u w:val="none"/>
          </w:rPr>
          <w:t>.</w:t>
        </w:r>
        <w:r w:rsidRPr="00F547BF">
          <w:rPr>
            <w:rStyle w:val="a8"/>
            <w:rFonts w:cs="Times New Roman"/>
            <w:color w:val="auto"/>
            <w:u w:val="none"/>
          </w:rPr>
          <w:t xml:space="preserve"> 2 ст</w:t>
        </w:r>
        <w:r w:rsidR="004308C8" w:rsidRPr="00F547BF">
          <w:rPr>
            <w:rStyle w:val="a8"/>
            <w:rFonts w:cs="Times New Roman"/>
            <w:color w:val="auto"/>
            <w:u w:val="none"/>
          </w:rPr>
          <w:t>.</w:t>
        </w:r>
        <w:r w:rsidRPr="00F547BF">
          <w:rPr>
            <w:rStyle w:val="a8"/>
            <w:rFonts w:cs="Times New Roman"/>
            <w:color w:val="auto"/>
            <w:u w:val="none"/>
          </w:rPr>
          <w:t xml:space="preserve"> 27</w:t>
        </w:r>
      </w:hyperlink>
      <w:r w:rsidRPr="00F547BF">
        <w:t xml:space="preserve"> </w:t>
      </w:r>
      <w:r w:rsidR="000D07CE">
        <w:t>Лесного кодекса Российской Федерации</w:t>
      </w:r>
      <w:r w:rsidRPr="00F547BF">
        <w:t>.</w:t>
      </w:r>
    </w:p>
    <w:p w:rsidR="00F20D88" w:rsidRPr="00F547BF" w:rsidRDefault="00F20D88" w:rsidP="00F547BF">
      <w:pPr>
        <w:pStyle w:val="095"/>
      </w:pPr>
      <w:r w:rsidRPr="00F547BF">
        <w:t>9. Настоящие Правила ведения сельского хозяйства применяются во всех лесных районах Российской Федерации (кроме северного оленеводства). Северное оленеводство осуществляется в лесных районах, расположенных в лесорастительной зоне притундровых лесов и редкостойной тайги и таежной лесорастительной зоне Российской Федерации.</w:t>
      </w:r>
    </w:p>
    <w:p w:rsidR="006B5C8B" w:rsidRPr="00F547BF" w:rsidRDefault="006B5C8B" w:rsidP="00F547BF">
      <w:pPr>
        <w:spacing w:after="0" w:line="240" w:lineRule="auto"/>
        <w:jc w:val="center"/>
        <w:rPr>
          <w:rFonts w:ascii="Times New Roman" w:hAnsi="Times New Roman"/>
          <w:bCs/>
          <w:sz w:val="24"/>
          <w:szCs w:val="24"/>
        </w:rPr>
      </w:pPr>
    </w:p>
    <w:p w:rsidR="00F20D88" w:rsidRPr="00F547BF" w:rsidRDefault="00F20D88" w:rsidP="00F547BF">
      <w:pPr>
        <w:spacing w:after="0" w:line="240" w:lineRule="auto"/>
        <w:jc w:val="center"/>
        <w:rPr>
          <w:rFonts w:ascii="Times New Roman" w:hAnsi="Times New Roman"/>
          <w:sz w:val="24"/>
          <w:szCs w:val="24"/>
        </w:rPr>
      </w:pPr>
      <w:r w:rsidRPr="00F547BF">
        <w:rPr>
          <w:rFonts w:ascii="Times New Roman" w:hAnsi="Times New Roman"/>
          <w:bCs/>
          <w:sz w:val="24"/>
          <w:szCs w:val="24"/>
        </w:rPr>
        <w:t>Права и обязанности граждан, юридических лиц, осуществляющих использование лесов для ведения сельского хозяйства.</w:t>
      </w:r>
    </w:p>
    <w:p w:rsidR="00F20D88" w:rsidRPr="00F547BF" w:rsidRDefault="00F20D88" w:rsidP="00F547BF">
      <w:pPr>
        <w:pStyle w:val="095"/>
      </w:pPr>
      <w:r w:rsidRPr="00F547BF">
        <w:t>10. Граждане, юридические лица, использующие леса для ведения сельского хозяйства, имеют право:</w:t>
      </w:r>
    </w:p>
    <w:p w:rsidR="00F20D88" w:rsidRPr="00F547BF" w:rsidRDefault="00F20D88" w:rsidP="00F547BF">
      <w:pPr>
        <w:pStyle w:val="095"/>
      </w:pPr>
      <w:r w:rsidRPr="00F547BF">
        <w:lastRenderedPageBreak/>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F20D88" w:rsidRPr="00F547BF" w:rsidRDefault="00F20D88" w:rsidP="00F547BF">
      <w:pPr>
        <w:pStyle w:val="095"/>
      </w:pPr>
      <w:r w:rsidRPr="00F547BF">
        <w:t xml:space="preserve">создавать согласно </w:t>
      </w:r>
      <w:hyperlink r:id="rId151" w:history="1">
        <w:r w:rsidR="004308C8" w:rsidRPr="00F547BF">
          <w:rPr>
            <w:rStyle w:val="a8"/>
            <w:rFonts w:cs="Times New Roman"/>
            <w:color w:val="auto"/>
            <w:u w:val="none"/>
          </w:rPr>
          <w:t>ч.</w:t>
        </w:r>
        <w:r w:rsidRPr="00F547BF">
          <w:rPr>
            <w:rStyle w:val="a8"/>
            <w:rFonts w:cs="Times New Roman"/>
            <w:color w:val="auto"/>
            <w:u w:val="none"/>
          </w:rPr>
          <w:t xml:space="preserve"> 1 ст</w:t>
        </w:r>
        <w:r w:rsidR="004308C8" w:rsidRPr="00F547BF">
          <w:rPr>
            <w:rStyle w:val="a8"/>
            <w:rFonts w:cs="Times New Roman"/>
            <w:color w:val="auto"/>
            <w:u w:val="none"/>
          </w:rPr>
          <w:t>.</w:t>
        </w:r>
        <w:r w:rsidRPr="00F547BF">
          <w:rPr>
            <w:rStyle w:val="a8"/>
            <w:rFonts w:cs="Times New Roman"/>
            <w:color w:val="auto"/>
            <w:u w:val="none"/>
          </w:rPr>
          <w:t xml:space="preserve"> 13</w:t>
        </w:r>
      </w:hyperlink>
      <w:r w:rsidRPr="00F547BF">
        <w:t xml:space="preserve"> </w:t>
      </w:r>
      <w:r w:rsidR="000D07CE">
        <w:t>Лесного кодекса Российской Федерации</w:t>
      </w:r>
      <w:r w:rsidRPr="00F547BF">
        <w:t xml:space="preserve"> лесную инфраструктуру, в том числе лесные дороги;</w:t>
      </w:r>
    </w:p>
    <w:p w:rsidR="00F20D88" w:rsidRPr="00F547BF" w:rsidRDefault="00F20D88" w:rsidP="00F547BF">
      <w:pPr>
        <w:pStyle w:val="095"/>
      </w:pPr>
      <w:r w:rsidRPr="00F547BF">
        <w:t xml:space="preserve">размещать согласно </w:t>
      </w:r>
      <w:hyperlink r:id="rId152" w:history="1">
        <w:r w:rsidRPr="00F547BF">
          <w:rPr>
            <w:rStyle w:val="a8"/>
            <w:rFonts w:cs="Times New Roman"/>
            <w:color w:val="auto"/>
            <w:u w:val="none"/>
          </w:rPr>
          <w:t>ч</w:t>
        </w:r>
        <w:r w:rsidR="004308C8" w:rsidRPr="00F547BF">
          <w:rPr>
            <w:rStyle w:val="a8"/>
            <w:rFonts w:cs="Times New Roman"/>
            <w:color w:val="auto"/>
            <w:u w:val="none"/>
          </w:rPr>
          <w:t>.</w:t>
        </w:r>
        <w:r w:rsidRPr="00F547BF">
          <w:rPr>
            <w:rStyle w:val="a8"/>
            <w:rFonts w:cs="Times New Roman"/>
            <w:color w:val="auto"/>
            <w:u w:val="none"/>
          </w:rPr>
          <w:t xml:space="preserve"> 2 ст</w:t>
        </w:r>
        <w:r w:rsidR="004308C8" w:rsidRPr="00F547BF">
          <w:rPr>
            <w:rStyle w:val="a8"/>
            <w:rFonts w:cs="Times New Roman"/>
            <w:color w:val="auto"/>
            <w:u w:val="none"/>
          </w:rPr>
          <w:t>.</w:t>
        </w:r>
        <w:r w:rsidRPr="00F547BF">
          <w:rPr>
            <w:rStyle w:val="a8"/>
            <w:rFonts w:cs="Times New Roman"/>
            <w:color w:val="auto"/>
            <w:u w:val="none"/>
          </w:rPr>
          <w:t xml:space="preserve"> 38</w:t>
        </w:r>
      </w:hyperlink>
      <w:r w:rsidRPr="00F547BF">
        <w:t xml:space="preserve"> </w:t>
      </w:r>
      <w:r w:rsidR="000D07CE">
        <w:t>Лесного кодекса Российской Федерации</w:t>
      </w:r>
      <w:r w:rsidRPr="00F547BF">
        <w:t xml:space="preserve"> на предоставленных лесных участках ульи и пасеки, возводить изгороди, навесы и другие временные постройки.</w:t>
      </w:r>
    </w:p>
    <w:p w:rsidR="00F20D88" w:rsidRPr="00F547BF" w:rsidRDefault="00F20D88" w:rsidP="00F547BF">
      <w:pPr>
        <w:pStyle w:val="095"/>
      </w:pPr>
      <w:r w:rsidRPr="00F547BF">
        <w:t>11. Граждане, юридические лица, использующие леса для ведения сельского хозяйства, обязаны:</w:t>
      </w:r>
    </w:p>
    <w:p w:rsidR="00F20D88" w:rsidRPr="00F547BF" w:rsidRDefault="00F20D88" w:rsidP="00F547BF">
      <w:pPr>
        <w:pStyle w:val="095"/>
      </w:pPr>
      <w:r w:rsidRPr="00F547BF">
        <w:t xml:space="preserve">составлять проект освоения лесов в соответствии с </w:t>
      </w:r>
      <w:hyperlink r:id="rId153" w:history="1">
        <w:r w:rsidRPr="00F547BF">
          <w:rPr>
            <w:rStyle w:val="a8"/>
            <w:rFonts w:cs="Times New Roman"/>
            <w:color w:val="auto"/>
            <w:u w:val="none"/>
          </w:rPr>
          <w:t>ч</w:t>
        </w:r>
        <w:r w:rsidR="004308C8" w:rsidRPr="00F547BF">
          <w:rPr>
            <w:rStyle w:val="a8"/>
            <w:rFonts w:cs="Times New Roman"/>
            <w:color w:val="auto"/>
            <w:u w:val="none"/>
          </w:rPr>
          <w:t>.</w:t>
        </w:r>
        <w:r w:rsidRPr="00F547BF">
          <w:rPr>
            <w:rStyle w:val="a8"/>
            <w:rFonts w:cs="Times New Roman"/>
            <w:color w:val="auto"/>
            <w:u w:val="none"/>
          </w:rPr>
          <w:t xml:space="preserve"> 1 ст</w:t>
        </w:r>
        <w:r w:rsidR="004308C8" w:rsidRPr="00F547BF">
          <w:rPr>
            <w:rStyle w:val="a8"/>
            <w:rFonts w:cs="Times New Roman"/>
            <w:color w:val="auto"/>
            <w:u w:val="none"/>
          </w:rPr>
          <w:t>.</w:t>
        </w:r>
        <w:r w:rsidRPr="00F547BF">
          <w:rPr>
            <w:rStyle w:val="a8"/>
            <w:rFonts w:cs="Times New Roman"/>
            <w:color w:val="auto"/>
            <w:u w:val="none"/>
          </w:rPr>
          <w:t xml:space="preserve"> 88</w:t>
        </w:r>
      </w:hyperlink>
      <w:r w:rsidRPr="00F547BF">
        <w:t xml:space="preserve"> Лесного кодека</w:t>
      </w:r>
      <w:r w:rsidR="004308C8" w:rsidRPr="00F547BF">
        <w:t xml:space="preserve"> РФ</w:t>
      </w:r>
      <w:r w:rsidRPr="00F547BF">
        <w:t>;</w:t>
      </w:r>
    </w:p>
    <w:p w:rsidR="00F20D88" w:rsidRPr="00F547BF" w:rsidRDefault="00F20D88" w:rsidP="00F547BF">
      <w:pPr>
        <w:pStyle w:val="095"/>
      </w:pPr>
      <w:r w:rsidRPr="00F547BF">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w:t>
      </w:r>
      <w:hyperlink r:id="rId154" w:history="1">
        <w:r w:rsidRPr="00F547BF">
          <w:rPr>
            <w:rStyle w:val="a8"/>
            <w:rFonts w:cs="Times New Roman"/>
            <w:color w:val="auto"/>
            <w:u w:val="none"/>
          </w:rPr>
          <w:t>ст</w:t>
        </w:r>
        <w:r w:rsidR="004308C8" w:rsidRPr="00F547BF">
          <w:rPr>
            <w:rStyle w:val="a8"/>
            <w:rFonts w:cs="Times New Roman"/>
            <w:color w:val="auto"/>
            <w:u w:val="none"/>
          </w:rPr>
          <w:t>.</w:t>
        </w:r>
        <w:r w:rsidRPr="00F547BF">
          <w:rPr>
            <w:rStyle w:val="a8"/>
            <w:rFonts w:cs="Times New Roman"/>
            <w:color w:val="auto"/>
            <w:u w:val="none"/>
          </w:rPr>
          <w:t xml:space="preserve"> 60.3</w:t>
        </w:r>
      </w:hyperlink>
      <w:r w:rsidRPr="00F547BF">
        <w:t xml:space="preserve"> </w:t>
      </w:r>
      <w:r w:rsidR="000D07CE">
        <w:t>Лесного кодекса Российской Федерации</w:t>
      </w:r>
      <w:r w:rsidRPr="00F547BF">
        <w:t>).</w:t>
      </w:r>
    </w:p>
    <w:p w:rsidR="00F20D88" w:rsidRPr="00F547BF" w:rsidRDefault="00F20D88" w:rsidP="00F547BF">
      <w:pPr>
        <w:pStyle w:val="095"/>
      </w:pPr>
      <w:r w:rsidRPr="00F547BF">
        <w:t>соблюдать условия договора аренды лесного участка (договора безвозмездного пользования);</w:t>
      </w:r>
    </w:p>
    <w:p w:rsidR="00EB5C06" w:rsidRPr="00F547BF" w:rsidRDefault="00EB5C06" w:rsidP="00F547BF">
      <w:pPr>
        <w:pStyle w:val="095"/>
      </w:pPr>
      <w:r w:rsidRPr="00F547BF">
        <w:t>соблюдать требования пункта 12 Правил пожарной безопасности в лесах, утвержденных постановлением Правительства Российской Федерации от 07.10.2020 № 1614;</w:t>
      </w:r>
    </w:p>
    <w:p w:rsidR="00F20D88" w:rsidRPr="00F547BF" w:rsidRDefault="00F20D88" w:rsidP="00F547BF">
      <w:pPr>
        <w:pStyle w:val="095"/>
      </w:pPr>
      <w:r w:rsidRPr="00F547BF">
        <w:t xml:space="preserve">в соответствии с </w:t>
      </w:r>
      <w:hyperlink r:id="rId155" w:history="1">
        <w:r w:rsidRPr="00F547BF">
          <w:rPr>
            <w:rStyle w:val="a8"/>
            <w:rFonts w:cs="Times New Roman"/>
            <w:color w:val="auto"/>
            <w:u w:val="none"/>
          </w:rPr>
          <w:t>ч</w:t>
        </w:r>
        <w:r w:rsidR="004308C8" w:rsidRPr="00F547BF">
          <w:rPr>
            <w:rStyle w:val="a8"/>
            <w:rFonts w:cs="Times New Roman"/>
            <w:color w:val="auto"/>
            <w:u w:val="none"/>
          </w:rPr>
          <w:t>.</w:t>
        </w:r>
        <w:r w:rsidRPr="00F547BF">
          <w:rPr>
            <w:rStyle w:val="a8"/>
            <w:rFonts w:cs="Times New Roman"/>
            <w:color w:val="auto"/>
            <w:u w:val="none"/>
          </w:rPr>
          <w:t xml:space="preserve"> 2 ст</w:t>
        </w:r>
        <w:r w:rsidR="004308C8" w:rsidRPr="00F547BF">
          <w:rPr>
            <w:rStyle w:val="a8"/>
            <w:rFonts w:cs="Times New Roman"/>
            <w:color w:val="auto"/>
            <w:u w:val="none"/>
          </w:rPr>
          <w:t>.</w:t>
        </w:r>
        <w:r w:rsidRPr="00F547BF">
          <w:rPr>
            <w:rStyle w:val="a8"/>
            <w:rFonts w:cs="Times New Roman"/>
            <w:color w:val="auto"/>
            <w:u w:val="none"/>
          </w:rPr>
          <w:t xml:space="preserve"> 26</w:t>
        </w:r>
      </w:hyperlink>
      <w:r w:rsidRPr="00F547BF">
        <w:t xml:space="preserve"> </w:t>
      </w:r>
      <w:r w:rsidR="000D07CE">
        <w:t>Лесного кодекса Российской Федерации</w:t>
      </w:r>
      <w:r w:rsidR="004308C8" w:rsidRPr="00F547BF">
        <w:t xml:space="preserve"> </w:t>
      </w:r>
      <w:r w:rsidRPr="00F547BF">
        <w:t>подавать ежегодно лесную декларацию;</w:t>
      </w:r>
    </w:p>
    <w:p w:rsidR="00F20D88" w:rsidRPr="00F547BF" w:rsidRDefault="00F20D88" w:rsidP="00F547BF">
      <w:pPr>
        <w:pStyle w:val="095"/>
      </w:pPr>
      <w:r w:rsidRPr="00F547BF">
        <w:t xml:space="preserve">в соответствии с </w:t>
      </w:r>
      <w:hyperlink r:id="rId156" w:history="1">
        <w:r w:rsidRPr="00F547BF">
          <w:rPr>
            <w:rStyle w:val="a8"/>
            <w:rFonts w:cs="Times New Roman"/>
            <w:color w:val="auto"/>
            <w:u w:val="none"/>
          </w:rPr>
          <w:t>ч</w:t>
        </w:r>
        <w:r w:rsidR="004308C8" w:rsidRPr="00F547BF">
          <w:rPr>
            <w:rStyle w:val="a8"/>
            <w:rFonts w:cs="Times New Roman"/>
            <w:color w:val="auto"/>
            <w:u w:val="none"/>
          </w:rPr>
          <w:t>.</w:t>
        </w:r>
        <w:r w:rsidRPr="00F547BF">
          <w:rPr>
            <w:rStyle w:val="a8"/>
            <w:rFonts w:cs="Times New Roman"/>
            <w:color w:val="auto"/>
            <w:u w:val="none"/>
          </w:rPr>
          <w:t xml:space="preserve"> 1 ст</w:t>
        </w:r>
        <w:r w:rsidR="004308C8" w:rsidRPr="00F547BF">
          <w:rPr>
            <w:rStyle w:val="a8"/>
            <w:rFonts w:cs="Times New Roman"/>
            <w:color w:val="auto"/>
            <w:u w:val="none"/>
          </w:rPr>
          <w:t>.</w:t>
        </w:r>
        <w:r w:rsidRPr="00F547BF">
          <w:rPr>
            <w:rStyle w:val="a8"/>
            <w:rFonts w:cs="Times New Roman"/>
            <w:color w:val="auto"/>
            <w:u w:val="none"/>
          </w:rPr>
          <w:t xml:space="preserve"> 49</w:t>
        </w:r>
      </w:hyperlink>
      <w:r w:rsidRPr="00F547BF">
        <w:t xml:space="preserve"> </w:t>
      </w:r>
      <w:r w:rsidR="000D07CE">
        <w:t>Лесного кодекса Российской Федерации</w:t>
      </w:r>
      <w:r w:rsidRPr="00F547BF">
        <w:t xml:space="preserve"> представлять отчет об использовании лесов;</w:t>
      </w:r>
    </w:p>
    <w:p w:rsidR="00F20D88" w:rsidRPr="00F547BF" w:rsidRDefault="00F20D88" w:rsidP="00F547BF">
      <w:pPr>
        <w:spacing w:after="0" w:line="240" w:lineRule="auto"/>
        <w:ind w:firstLine="540"/>
        <w:jc w:val="both"/>
        <w:rPr>
          <w:rFonts w:ascii="Times New Roman" w:hAnsi="Times New Roman"/>
          <w:sz w:val="24"/>
          <w:szCs w:val="24"/>
        </w:rPr>
      </w:pPr>
      <w:r w:rsidRPr="00F547BF">
        <w:rPr>
          <w:rFonts w:ascii="Times New Roman" w:hAnsi="Times New Roman"/>
          <w:sz w:val="24"/>
          <w:szCs w:val="24"/>
        </w:rPr>
        <w:t xml:space="preserve">в соответствии с </w:t>
      </w:r>
      <w:hyperlink r:id="rId157" w:history="1">
        <w:r w:rsidRPr="00F547BF">
          <w:rPr>
            <w:rStyle w:val="a8"/>
            <w:rFonts w:ascii="Times New Roman" w:hAnsi="Times New Roman"/>
            <w:color w:val="auto"/>
            <w:sz w:val="24"/>
            <w:szCs w:val="24"/>
            <w:u w:val="none"/>
          </w:rPr>
          <w:t>ч</w:t>
        </w:r>
        <w:r w:rsidR="004308C8" w:rsidRPr="00F547BF">
          <w:rPr>
            <w:rStyle w:val="a8"/>
            <w:rFonts w:ascii="Times New Roman" w:hAnsi="Times New Roman"/>
            <w:color w:val="auto"/>
            <w:sz w:val="24"/>
            <w:szCs w:val="24"/>
            <w:u w:val="none"/>
          </w:rPr>
          <w:t>.</w:t>
        </w:r>
        <w:r w:rsidRPr="00F547BF">
          <w:rPr>
            <w:rStyle w:val="a8"/>
            <w:rFonts w:ascii="Times New Roman" w:hAnsi="Times New Roman"/>
            <w:color w:val="auto"/>
            <w:sz w:val="24"/>
            <w:szCs w:val="24"/>
            <w:u w:val="none"/>
          </w:rPr>
          <w:t xml:space="preserve"> 1 ст</w:t>
        </w:r>
        <w:r w:rsidR="004308C8" w:rsidRPr="00F547BF">
          <w:rPr>
            <w:rStyle w:val="a8"/>
            <w:rFonts w:ascii="Times New Roman" w:hAnsi="Times New Roman"/>
            <w:color w:val="auto"/>
            <w:sz w:val="24"/>
            <w:szCs w:val="24"/>
            <w:u w:val="none"/>
          </w:rPr>
          <w:t>.</w:t>
        </w:r>
        <w:r w:rsidRPr="00F547BF">
          <w:rPr>
            <w:rStyle w:val="a8"/>
            <w:rFonts w:ascii="Times New Roman" w:hAnsi="Times New Roman"/>
            <w:color w:val="auto"/>
            <w:sz w:val="24"/>
            <w:szCs w:val="24"/>
            <w:u w:val="none"/>
          </w:rPr>
          <w:t xml:space="preserve"> 60</w:t>
        </w:r>
      </w:hyperlink>
      <w:r w:rsidRPr="00F547BF">
        <w:rPr>
          <w:rFonts w:ascii="Times New Roman" w:hAnsi="Times New Roman"/>
          <w:sz w:val="24"/>
          <w:szCs w:val="24"/>
        </w:rPr>
        <w:t xml:space="preserve"> </w:t>
      </w:r>
      <w:r w:rsidR="000D07CE">
        <w:rPr>
          <w:rFonts w:ascii="Times New Roman" w:hAnsi="Times New Roman"/>
          <w:sz w:val="24"/>
          <w:szCs w:val="24"/>
        </w:rPr>
        <w:t>Лесного кодекса Российской Федерации</w:t>
      </w:r>
      <w:r w:rsidRPr="00F547BF">
        <w:rPr>
          <w:rFonts w:ascii="Times New Roman" w:hAnsi="Times New Roman"/>
          <w:sz w:val="24"/>
          <w:szCs w:val="24"/>
        </w:rPr>
        <w:t xml:space="preserve"> представлять отчет об охране лесов от пожаров;</w:t>
      </w:r>
    </w:p>
    <w:p w:rsidR="00F20D88" w:rsidRPr="00F547BF" w:rsidRDefault="00F20D88" w:rsidP="00F547BF">
      <w:pPr>
        <w:spacing w:after="0" w:line="240" w:lineRule="auto"/>
        <w:ind w:firstLine="540"/>
        <w:jc w:val="both"/>
        <w:rPr>
          <w:rFonts w:ascii="Times New Roman" w:hAnsi="Times New Roman"/>
          <w:sz w:val="24"/>
          <w:szCs w:val="24"/>
        </w:rPr>
      </w:pPr>
      <w:r w:rsidRPr="00F547BF">
        <w:rPr>
          <w:rFonts w:ascii="Times New Roman" w:hAnsi="Times New Roman"/>
          <w:sz w:val="24"/>
          <w:szCs w:val="24"/>
        </w:rPr>
        <w:t xml:space="preserve">в соответствии с </w:t>
      </w:r>
      <w:hyperlink r:id="rId158" w:history="1">
        <w:r w:rsidRPr="00F547BF">
          <w:rPr>
            <w:rStyle w:val="a8"/>
            <w:rFonts w:ascii="Times New Roman" w:hAnsi="Times New Roman"/>
            <w:color w:val="auto"/>
            <w:sz w:val="24"/>
            <w:szCs w:val="24"/>
            <w:u w:val="none"/>
          </w:rPr>
          <w:t>ч</w:t>
        </w:r>
        <w:r w:rsidR="004308C8" w:rsidRPr="00F547BF">
          <w:rPr>
            <w:rStyle w:val="a8"/>
            <w:rFonts w:ascii="Times New Roman" w:hAnsi="Times New Roman"/>
            <w:color w:val="auto"/>
            <w:sz w:val="24"/>
            <w:szCs w:val="24"/>
            <w:u w:val="none"/>
          </w:rPr>
          <w:t>.</w:t>
        </w:r>
        <w:r w:rsidRPr="00F547BF">
          <w:rPr>
            <w:rStyle w:val="a8"/>
            <w:rFonts w:ascii="Times New Roman" w:hAnsi="Times New Roman"/>
            <w:color w:val="auto"/>
            <w:sz w:val="24"/>
            <w:szCs w:val="24"/>
            <w:u w:val="none"/>
          </w:rPr>
          <w:t xml:space="preserve"> 4 ст</w:t>
        </w:r>
        <w:r w:rsidR="004308C8" w:rsidRPr="00F547BF">
          <w:rPr>
            <w:rStyle w:val="a8"/>
            <w:rFonts w:ascii="Times New Roman" w:hAnsi="Times New Roman"/>
            <w:color w:val="auto"/>
            <w:sz w:val="24"/>
            <w:szCs w:val="24"/>
            <w:u w:val="none"/>
          </w:rPr>
          <w:t>.</w:t>
        </w:r>
        <w:r w:rsidRPr="00F547BF">
          <w:rPr>
            <w:rStyle w:val="a8"/>
            <w:rFonts w:ascii="Times New Roman" w:hAnsi="Times New Roman"/>
            <w:color w:val="auto"/>
            <w:sz w:val="24"/>
            <w:szCs w:val="24"/>
            <w:u w:val="none"/>
          </w:rPr>
          <w:t xml:space="preserve"> 91</w:t>
        </w:r>
      </w:hyperlink>
      <w:r w:rsidRPr="00F547BF">
        <w:rPr>
          <w:rFonts w:ascii="Times New Roman" w:hAnsi="Times New Roman"/>
          <w:sz w:val="24"/>
          <w:szCs w:val="24"/>
        </w:rPr>
        <w:t xml:space="preserve"> </w:t>
      </w:r>
      <w:r w:rsidR="000D07CE">
        <w:rPr>
          <w:rFonts w:ascii="Times New Roman" w:hAnsi="Times New Roman"/>
          <w:sz w:val="24"/>
          <w:szCs w:val="24"/>
        </w:rPr>
        <w:t>Лесного кодекса Российской Федерации</w:t>
      </w:r>
      <w:r w:rsidRPr="00F547BF">
        <w:rPr>
          <w:rFonts w:ascii="Times New Roman" w:hAnsi="Times New Roman"/>
          <w:sz w:val="24"/>
          <w:szCs w:val="24"/>
        </w:rPr>
        <w:t xml:space="preserve"> представлять в государственный лесной реестр в порядке, установленным законодательством Российской Федерации, документированную информацию, предусмотренную </w:t>
      </w:r>
      <w:hyperlink r:id="rId159" w:history="1">
        <w:r w:rsidRPr="00F547BF">
          <w:rPr>
            <w:rStyle w:val="a8"/>
            <w:rFonts w:ascii="Times New Roman" w:hAnsi="Times New Roman"/>
            <w:color w:val="auto"/>
            <w:sz w:val="24"/>
            <w:szCs w:val="24"/>
            <w:u w:val="none"/>
          </w:rPr>
          <w:t>ч</w:t>
        </w:r>
        <w:r w:rsidR="004308C8" w:rsidRPr="00F547BF">
          <w:rPr>
            <w:rStyle w:val="a8"/>
            <w:rFonts w:ascii="Times New Roman" w:hAnsi="Times New Roman"/>
            <w:color w:val="auto"/>
            <w:sz w:val="24"/>
            <w:szCs w:val="24"/>
            <w:u w:val="none"/>
          </w:rPr>
          <w:t>.</w:t>
        </w:r>
        <w:r w:rsidRPr="00F547BF">
          <w:rPr>
            <w:rStyle w:val="a8"/>
            <w:rFonts w:ascii="Times New Roman" w:hAnsi="Times New Roman"/>
            <w:color w:val="auto"/>
            <w:sz w:val="24"/>
            <w:szCs w:val="24"/>
            <w:u w:val="none"/>
          </w:rPr>
          <w:t xml:space="preserve"> 2 ст</w:t>
        </w:r>
        <w:r w:rsidR="004308C8" w:rsidRPr="00F547BF">
          <w:rPr>
            <w:rStyle w:val="a8"/>
            <w:rFonts w:ascii="Times New Roman" w:hAnsi="Times New Roman"/>
            <w:color w:val="auto"/>
            <w:sz w:val="24"/>
            <w:szCs w:val="24"/>
            <w:u w:val="none"/>
          </w:rPr>
          <w:t>.</w:t>
        </w:r>
        <w:r w:rsidRPr="00F547BF">
          <w:rPr>
            <w:rStyle w:val="a8"/>
            <w:rFonts w:ascii="Times New Roman" w:hAnsi="Times New Roman"/>
            <w:color w:val="auto"/>
            <w:sz w:val="24"/>
            <w:szCs w:val="24"/>
            <w:u w:val="none"/>
          </w:rPr>
          <w:t xml:space="preserve"> 91</w:t>
        </w:r>
      </w:hyperlink>
      <w:r w:rsidRPr="00F547BF">
        <w:rPr>
          <w:rFonts w:ascii="Times New Roman" w:hAnsi="Times New Roman"/>
          <w:sz w:val="24"/>
          <w:szCs w:val="24"/>
        </w:rPr>
        <w:t xml:space="preserve"> </w:t>
      </w:r>
      <w:r w:rsidR="000D07CE">
        <w:rPr>
          <w:rFonts w:ascii="Times New Roman" w:hAnsi="Times New Roman"/>
          <w:sz w:val="24"/>
          <w:szCs w:val="24"/>
        </w:rPr>
        <w:t>Лесного кодекса Российской Федерации</w:t>
      </w:r>
      <w:r w:rsidRPr="00F547BF">
        <w:rPr>
          <w:rFonts w:ascii="Times New Roman" w:hAnsi="Times New Roman"/>
          <w:sz w:val="24"/>
          <w:szCs w:val="24"/>
        </w:rPr>
        <w:t>.</w:t>
      </w:r>
    </w:p>
    <w:p w:rsidR="006B5C8B" w:rsidRPr="00F547BF" w:rsidRDefault="006B5C8B" w:rsidP="00F547BF">
      <w:pPr>
        <w:spacing w:after="0" w:line="240" w:lineRule="auto"/>
        <w:jc w:val="center"/>
        <w:rPr>
          <w:rFonts w:ascii="Times New Roman" w:hAnsi="Times New Roman"/>
          <w:bCs/>
          <w:sz w:val="24"/>
          <w:szCs w:val="24"/>
        </w:rPr>
      </w:pPr>
    </w:p>
    <w:p w:rsidR="00F20D88" w:rsidRPr="00F547BF" w:rsidRDefault="00F20D88" w:rsidP="00F547BF">
      <w:pPr>
        <w:spacing w:after="0" w:line="240" w:lineRule="auto"/>
        <w:jc w:val="center"/>
        <w:rPr>
          <w:rFonts w:ascii="Times New Roman" w:hAnsi="Times New Roman"/>
          <w:sz w:val="24"/>
          <w:szCs w:val="24"/>
        </w:rPr>
      </w:pPr>
      <w:r w:rsidRPr="00F547BF">
        <w:rPr>
          <w:rFonts w:ascii="Times New Roman" w:hAnsi="Times New Roman"/>
          <w:bCs/>
          <w:sz w:val="24"/>
          <w:szCs w:val="24"/>
        </w:rPr>
        <w:t>Требования к использованию лесов для ведения сельского хозяйства</w:t>
      </w:r>
    </w:p>
    <w:p w:rsidR="00F20D88" w:rsidRPr="00F547BF" w:rsidRDefault="00F20D88" w:rsidP="00F547BF">
      <w:pPr>
        <w:pStyle w:val="095"/>
      </w:pPr>
      <w:r w:rsidRPr="00F547BF">
        <w:t>12. Использование лесов для сенокошения.</w:t>
      </w:r>
    </w:p>
    <w:p w:rsidR="00F20D88" w:rsidRPr="00F547BF" w:rsidRDefault="00F20D88" w:rsidP="00F547BF">
      <w:pPr>
        <w:pStyle w:val="095"/>
      </w:pPr>
      <w:r w:rsidRPr="00F547BF">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F20D88" w:rsidRPr="00F547BF" w:rsidRDefault="00F20D88" w:rsidP="00F547BF">
      <w:pPr>
        <w:pStyle w:val="095"/>
      </w:pPr>
      <w:r w:rsidRPr="00F547BF">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F20D88" w:rsidRPr="00F547BF" w:rsidRDefault="00F20D88" w:rsidP="00F547BF">
      <w:pPr>
        <w:pStyle w:val="095"/>
      </w:pPr>
      <w:r w:rsidRPr="00F547BF">
        <w:t>13. Использование лесов для выпаса сельскохозяйственных животных.</w:t>
      </w:r>
    </w:p>
    <w:p w:rsidR="00F20D88" w:rsidRPr="00F547BF" w:rsidRDefault="00F20D88" w:rsidP="00F547BF">
      <w:pPr>
        <w:pStyle w:val="095"/>
      </w:pPr>
      <w:r w:rsidRPr="00F547BF">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F20D88" w:rsidRPr="00F547BF" w:rsidRDefault="00F20D88" w:rsidP="00F547BF">
      <w:pPr>
        <w:pStyle w:val="095"/>
      </w:pPr>
      <w:r w:rsidRPr="00F547BF">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F20D88" w:rsidRPr="00F547BF" w:rsidRDefault="00F20D88" w:rsidP="00F547BF">
      <w:pPr>
        <w:pStyle w:val="095"/>
      </w:pPr>
      <w:r w:rsidRPr="00F547BF">
        <w:t>селекционно-лесосеменных, сосновых, елово-пихтовых, ивовых, твердолиственных, орехоплодных плантаций;</w:t>
      </w:r>
    </w:p>
    <w:p w:rsidR="00F20D88" w:rsidRPr="00F547BF" w:rsidRDefault="00F20D88" w:rsidP="00F547BF">
      <w:pPr>
        <w:pStyle w:val="095"/>
      </w:pPr>
      <w:r w:rsidRPr="00F547BF">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F20D88" w:rsidRPr="00F547BF" w:rsidRDefault="00F20D88" w:rsidP="00F547BF">
      <w:pPr>
        <w:pStyle w:val="095"/>
      </w:pPr>
      <w:r w:rsidRPr="00F547BF">
        <w:t>с легкоразмываемыми и развеиваемыми почвами.</w:t>
      </w:r>
    </w:p>
    <w:p w:rsidR="00F20D88" w:rsidRPr="00F547BF" w:rsidRDefault="00F20D88" w:rsidP="00F547BF">
      <w:pPr>
        <w:pStyle w:val="095"/>
      </w:pPr>
      <w:r w:rsidRPr="00F547BF">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F20D88" w:rsidRPr="00F547BF" w:rsidRDefault="00F20D88" w:rsidP="00F547BF">
      <w:pPr>
        <w:pStyle w:val="095"/>
      </w:pPr>
      <w:r w:rsidRPr="00F547BF">
        <w:t>выпас сельскохозяйственных животных пастухом (за исключением выпаса на огороженных участках или на привязи).</w:t>
      </w:r>
    </w:p>
    <w:p w:rsidR="00F20D88" w:rsidRPr="00F547BF" w:rsidRDefault="00F20D88" w:rsidP="00F547BF">
      <w:pPr>
        <w:pStyle w:val="095"/>
      </w:pPr>
      <w:r w:rsidRPr="00F547BF">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F20D88" w:rsidRPr="00F547BF" w:rsidRDefault="00F20D88" w:rsidP="00F547BF">
      <w:pPr>
        <w:pStyle w:val="095"/>
      </w:pPr>
      <w:r w:rsidRPr="00F547BF">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мараловодства.</w:t>
      </w:r>
    </w:p>
    <w:p w:rsidR="00F20D88" w:rsidRPr="00F547BF" w:rsidRDefault="00F20D88" w:rsidP="00F547BF">
      <w:pPr>
        <w:pStyle w:val="095"/>
      </w:pPr>
      <w:r w:rsidRPr="00F547BF">
        <w:lastRenderedPageBreak/>
        <w:t>На лесных участках, предоставленных для ведения пантового оленеводства (мараловодства), допускается возведение ограждений.</w:t>
      </w:r>
    </w:p>
    <w:p w:rsidR="00F20D88" w:rsidRPr="00F547BF" w:rsidRDefault="00F20D88" w:rsidP="00F547BF">
      <w:pPr>
        <w:pStyle w:val="095"/>
      </w:pPr>
      <w:r w:rsidRPr="00F547BF">
        <w:t>14. Пчеловодство.</w:t>
      </w:r>
    </w:p>
    <w:p w:rsidR="00F20D88" w:rsidRPr="00F547BF" w:rsidRDefault="00F20D88" w:rsidP="00F547BF">
      <w:pPr>
        <w:pStyle w:val="095"/>
      </w:pPr>
      <w:r w:rsidRPr="00F547BF">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F20D88" w:rsidRPr="00F547BF" w:rsidRDefault="00F20D88" w:rsidP="00F547BF">
      <w:pPr>
        <w:pStyle w:val="095"/>
      </w:pPr>
      <w:r w:rsidRPr="00F547BF">
        <w:t>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w:t>
      </w:r>
    </w:p>
    <w:p w:rsidR="00F20D88" w:rsidRPr="00F547BF" w:rsidRDefault="00F20D88" w:rsidP="00F547BF">
      <w:pPr>
        <w:pStyle w:val="095"/>
      </w:pPr>
      <w:r w:rsidRPr="00F547BF">
        <w:t>15. Северное оленеводство.</w:t>
      </w:r>
    </w:p>
    <w:p w:rsidR="00F20D88" w:rsidRPr="00F547BF" w:rsidRDefault="00F20D88" w:rsidP="00F547BF">
      <w:pPr>
        <w:pStyle w:val="095"/>
      </w:pPr>
      <w:r w:rsidRPr="00F547BF">
        <w:t xml:space="preserve">При использовании лесов с целью ведения северного оленеводства 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должны обеспечиваться защита исконной среды обитания этих народов и их традиционный образ жизни в соответствии с Федеральным </w:t>
      </w:r>
      <w:hyperlink r:id="rId160" w:history="1">
        <w:r w:rsidRPr="00F547BF">
          <w:rPr>
            <w:rStyle w:val="a8"/>
            <w:rFonts w:cs="Times New Roman"/>
            <w:color w:val="auto"/>
            <w:u w:val="none"/>
          </w:rPr>
          <w:t>законом</w:t>
        </w:r>
      </w:hyperlink>
      <w:r w:rsidRPr="00F547BF">
        <w:t xml:space="preserve"> от 30</w:t>
      </w:r>
      <w:r w:rsidR="002A633F" w:rsidRPr="00F547BF">
        <w:t>.04.</w:t>
      </w:r>
      <w:r w:rsidRPr="00F547BF">
        <w:t xml:space="preserve">1999 </w:t>
      </w:r>
      <w:r w:rsidR="002A633F" w:rsidRPr="00F547BF">
        <w:t>№ 82-ФЗ «</w:t>
      </w:r>
      <w:r w:rsidRPr="00F547BF">
        <w:t>О гарантиях прав коренных малочисленных народов Российской Федерации</w:t>
      </w:r>
      <w:r w:rsidR="002A633F" w:rsidRPr="00F547BF">
        <w:t>»</w:t>
      </w:r>
      <w:r w:rsidRPr="00F547BF">
        <w:t xml:space="preserve">. </w:t>
      </w:r>
    </w:p>
    <w:p w:rsidR="00F20D88" w:rsidRPr="00F547BF" w:rsidRDefault="00F20D88" w:rsidP="00F547BF">
      <w:pPr>
        <w:pStyle w:val="095"/>
      </w:pPr>
      <w:r w:rsidRPr="00F547BF">
        <w:t>Для осуществления северного оленеводства в качестве кормовой базы должны использоваться лесные участки в лесных районах, находящихся в пределах лесорастительной зоны притундровых лесов и редкостойной тайги и таежной лесорастительной зоны Российской Федерации.</w:t>
      </w:r>
    </w:p>
    <w:p w:rsidR="00F20D88" w:rsidRPr="00F547BF" w:rsidRDefault="00F20D88" w:rsidP="00F547BF">
      <w:pPr>
        <w:pStyle w:val="095"/>
      </w:pPr>
      <w:r w:rsidRPr="00F547BF">
        <w:t>На лесных участках,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w:t>
      </w:r>
    </w:p>
    <w:p w:rsidR="00F20D88" w:rsidRPr="00F547BF" w:rsidRDefault="00F20D88" w:rsidP="00F547BF">
      <w:pPr>
        <w:pStyle w:val="095"/>
      </w:pPr>
      <w:r w:rsidRPr="00F547BF">
        <w:t>16. Выращивание сельскохозяйственных культур и иная сельскохозяйственная деятельность.</w:t>
      </w:r>
    </w:p>
    <w:p w:rsidR="00F20D88" w:rsidRPr="00F547BF" w:rsidRDefault="00F20D88" w:rsidP="00F547BF">
      <w:pPr>
        <w:pStyle w:val="095"/>
      </w:pPr>
      <w:r w:rsidRPr="00F547BF">
        <w:t>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F20D88" w:rsidRPr="00F547BF" w:rsidRDefault="00F20D88" w:rsidP="00F547BF">
      <w:pPr>
        <w:pStyle w:val="095"/>
      </w:pPr>
      <w:r w:rsidRPr="00F547BF">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w:t>
      </w:r>
    </w:p>
    <w:p w:rsidR="00F20D88" w:rsidRPr="00F547BF" w:rsidRDefault="00F20D88" w:rsidP="00F547BF">
      <w:pPr>
        <w:pStyle w:val="095"/>
      </w:pPr>
      <w:r w:rsidRPr="00F547BF">
        <w:t>17. 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800E44">
      <w:pPr>
        <w:pStyle w:val="03"/>
      </w:pPr>
      <w:bookmarkStart w:id="86" w:name="_Toc125642881"/>
      <w:r w:rsidRPr="00F547BF">
        <w:t>Ежегодные допустимые объемы и параметры использования</w:t>
      </w:r>
      <w:r w:rsidR="006B5C8B" w:rsidRPr="00F547BF">
        <w:t xml:space="preserve"> </w:t>
      </w:r>
      <w:r w:rsidRPr="00F547BF">
        <w:t xml:space="preserve">лесов </w:t>
      </w:r>
      <w:r w:rsidR="006B5C8B" w:rsidRPr="00F547BF">
        <w:br/>
      </w:r>
      <w:r w:rsidRPr="00F547BF">
        <w:t>для ведения сельского хозяйства</w:t>
      </w:r>
      <w:bookmarkEnd w:id="86"/>
    </w:p>
    <w:p w:rsidR="0097175A" w:rsidRPr="00F547BF" w:rsidRDefault="00F20D88" w:rsidP="00F547BF">
      <w:pPr>
        <w:pStyle w:val="095"/>
      </w:pPr>
      <w:r w:rsidRPr="00F547BF">
        <w:t>Ежегодные допустимые объемы и параметры использования</w:t>
      </w:r>
      <w:r w:rsidR="00551D79" w:rsidRPr="00F547BF">
        <w:t xml:space="preserve"> </w:t>
      </w:r>
      <w:r w:rsidRPr="00F547BF">
        <w:t xml:space="preserve">лесов для ведения сельского хозяйства отражены в таблице </w:t>
      </w:r>
      <w:r w:rsidR="00F8036C" w:rsidRPr="00F547BF">
        <w:t>14</w:t>
      </w:r>
      <w:r w:rsidRPr="00F547BF">
        <w:t>.</w:t>
      </w:r>
    </w:p>
    <w:p w:rsidR="00BA51D1" w:rsidRPr="00F547BF" w:rsidRDefault="00BA51D1" w:rsidP="00F547BF">
      <w:pPr>
        <w:suppressAutoHyphens w:val="0"/>
        <w:spacing w:after="0" w:line="240" w:lineRule="auto"/>
        <w:rPr>
          <w:rFonts w:ascii="Times New Roman" w:hAnsi="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F8036C" w:rsidRPr="00F547BF">
        <w:rPr>
          <w:rFonts w:ascii="Times New Roman" w:hAnsi="Times New Roman" w:cs="Times New Roman"/>
          <w:sz w:val="24"/>
          <w:szCs w:val="24"/>
        </w:rPr>
        <w:t>14</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Параметры использования лесов для ведения</w:t>
      </w:r>
      <w:r w:rsidR="00F8036C" w:rsidRPr="00F547BF">
        <w:rPr>
          <w:rFonts w:ascii="Times New Roman" w:hAnsi="Times New Roman" w:cs="Times New Roman"/>
          <w:sz w:val="24"/>
          <w:szCs w:val="24"/>
        </w:rPr>
        <w:t xml:space="preserve"> </w:t>
      </w:r>
      <w:r w:rsidRPr="00F547BF">
        <w:rPr>
          <w:rFonts w:ascii="Times New Roman" w:hAnsi="Times New Roman" w:cs="Times New Roman"/>
          <w:sz w:val="24"/>
          <w:szCs w:val="24"/>
        </w:rPr>
        <w:t>сельского хозяйства</w:t>
      </w:r>
    </w:p>
    <w:tbl>
      <w:tblPr>
        <w:tblW w:w="5000" w:type="pct"/>
        <w:tblCellMar>
          <w:top w:w="102" w:type="dxa"/>
          <w:left w:w="62" w:type="dxa"/>
          <w:bottom w:w="102" w:type="dxa"/>
          <w:right w:w="62" w:type="dxa"/>
        </w:tblCellMar>
        <w:tblLook w:val="0000" w:firstRow="0" w:lastRow="0" w:firstColumn="0" w:lastColumn="0" w:noHBand="0" w:noVBand="0"/>
      </w:tblPr>
      <w:tblGrid>
        <w:gridCol w:w="547"/>
        <w:gridCol w:w="5344"/>
        <w:gridCol w:w="2316"/>
        <w:gridCol w:w="2122"/>
      </w:tblGrid>
      <w:tr w:rsidR="00F547BF" w:rsidRPr="00F547BF" w:rsidTr="002A633F">
        <w:trPr>
          <w:tblHeader/>
        </w:trPr>
        <w:tc>
          <w:tcPr>
            <w:tcW w:w="26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2A633F"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w:t>
            </w:r>
            <w:r w:rsidR="00F20D88" w:rsidRPr="00F547BF">
              <w:rPr>
                <w:rFonts w:ascii="Times New Roman" w:hAnsi="Times New Roman" w:cs="Times New Roman"/>
                <w:sz w:val="24"/>
                <w:szCs w:val="24"/>
              </w:rPr>
              <w:t xml:space="preserve"> п/п</w:t>
            </w: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Виды мероприятий</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Единица измерения</w:t>
            </w: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Ежегодный допустимый объем</w:t>
            </w:r>
          </w:p>
        </w:tc>
      </w:tr>
      <w:tr w:rsidR="00F547BF" w:rsidRPr="00F547BF" w:rsidTr="002A633F">
        <w:tc>
          <w:tcPr>
            <w:tcW w:w="26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1.</w:t>
            </w: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Использование пашни</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га</w:t>
            </w: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7</w:t>
            </w:r>
          </w:p>
        </w:tc>
      </w:tr>
      <w:tr w:rsidR="00F547BF" w:rsidRPr="00F547BF" w:rsidTr="002A633F">
        <w:tc>
          <w:tcPr>
            <w:tcW w:w="26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2.</w:t>
            </w: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Сенокошение</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га/т</w:t>
            </w: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165/115</w:t>
            </w:r>
          </w:p>
        </w:tc>
      </w:tr>
      <w:tr w:rsidR="00F547BF" w:rsidRPr="00F547BF" w:rsidTr="002A633F">
        <w:tc>
          <w:tcPr>
            <w:tcW w:w="265"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3.</w:t>
            </w: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Выпас сельскохозяйственных животных</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w:t>
            </w:r>
          </w:p>
        </w:tc>
      </w:tr>
      <w:tr w:rsidR="00F547BF" w:rsidRPr="00F547BF" w:rsidTr="002A633F">
        <w:tc>
          <w:tcPr>
            <w:tcW w:w="265"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 w:val="24"/>
                <w:szCs w:val="24"/>
              </w:rPr>
            </w:pP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а) в лесу</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га/голов</w:t>
            </w: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65140/13028</w:t>
            </w:r>
          </w:p>
        </w:tc>
      </w:tr>
      <w:tr w:rsidR="00F547BF" w:rsidRPr="00F547BF" w:rsidTr="002A633F">
        <w:tc>
          <w:tcPr>
            <w:tcW w:w="265"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 w:val="24"/>
                <w:szCs w:val="24"/>
              </w:rPr>
            </w:pP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б) на выгонах, пастбищах</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га/голов</w:t>
            </w: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47/47</w:t>
            </w:r>
          </w:p>
        </w:tc>
      </w:tr>
      <w:tr w:rsidR="00F547BF" w:rsidRPr="00F547BF" w:rsidTr="002A633F">
        <w:tc>
          <w:tcPr>
            <w:tcW w:w="265"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4.</w:t>
            </w: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Пчеловодство</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p>
        </w:tc>
      </w:tr>
      <w:tr w:rsidR="00F547BF" w:rsidRPr="00F547BF" w:rsidTr="002A633F">
        <w:tc>
          <w:tcPr>
            <w:tcW w:w="265"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 w:val="24"/>
                <w:szCs w:val="24"/>
              </w:rPr>
            </w:pP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а) медоносы:</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га</w:t>
            </w: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w:t>
            </w:r>
          </w:p>
        </w:tc>
      </w:tr>
      <w:tr w:rsidR="00F547BF" w:rsidRPr="00F547BF" w:rsidTr="002A633F">
        <w:tc>
          <w:tcPr>
            <w:tcW w:w="265"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 w:val="24"/>
                <w:szCs w:val="24"/>
              </w:rPr>
            </w:pP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липа</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га</w:t>
            </w: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w:t>
            </w:r>
          </w:p>
        </w:tc>
      </w:tr>
      <w:tr w:rsidR="00F547BF" w:rsidRPr="00F547BF" w:rsidTr="002A633F">
        <w:tc>
          <w:tcPr>
            <w:tcW w:w="265"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 w:val="24"/>
                <w:szCs w:val="24"/>
              </w:rPr>
            </w:pP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травы</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га</w:t>
            </w: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w:t>
            </w:r>
          </w:p>
        </w:tc>
      </w:tr>
      <w:tr w:rsidR="00F547BF" w:rsidRPr="00F547BF" w:rsidTr="002A633F">
        <w:tc>
          <w:tcPr>
            <w:tcW w:w="265"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 w:val="24"/>
                <w:szCs w:val="24"/>
              </w:rPr>
            </w:pP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б) медопродуктивность</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кг</w:t>
            </w: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3000</w:t>
            </w:r>
          </w:p>
        </w:tc>
      </w:tr>
      <w:tr w:rsidR="00F547BF" w:rsidRPr="00F547BF" w:rsidTr="002A633F">
        <w:tc>
          <w:tcPr>
            <w:tcW w:w="265"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 w:val="24"/>
                <w:szCs w:val="24"/>
              </w:rPr>
            </w:pP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липа</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кг/га</w:t>
            </w: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w:t>
            </w:r>
          </w:p>
        </w:tc>
      </w:tr>
      <w:tr w:rsidR="00F547BF" w:rsidRPr="00F547BF" w:rsidTr="002A633F">
        <w:tc>
          <w:tcPr>
            <w:tcW w:w="265"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 w:val="24"/>
                <w:szCs w:val="24"/>
              </w:rPr>
            </w:pP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травы</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кг/га</w:t>
            </w: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w:t>
            </w:r>
          </w:p>
        </w:tc>
      </w:tr>
      <w:tr w:rsidR="00F547BF" w:rsidRPr="00F547BF" w:rsidTr="002A633F">
        <w:tc>
          <w:tcPr>
            <w:tcW w:w="265" w:type="pct"/>
            <w:vMerge/>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 w:val="24"/>
                <w:szCs w:val="24"/>
              </w:rPr>
            </w:pP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в) возможное к содержанию количество пчелосемей</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количество пчелосемей</w:t>
            </w: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60</w:t>
            </w:r>
          </w:p>
        </w:tc>
      </w:tr>
      <w:tr w:rsidR="00F547BF" w:rsidRPr="00F547BF" w:rsidTr="002A633F">
        <w:tc>
          <w:tcPr>
            <w:tcW w:w="26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5.</w:t>
            </w: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Северное оленеводство</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га/голов</w:t>
            </w: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не ведется</w:t>
            </w:r>
          </w:p>
        </w:tc>
      </w:tr>
      <w:tr w:rsidR="00F547BF" w:rsidRPr="00F547BF" w:rsidTr="002A633F">
        <w:tc>
          <w:tcPr>
            <w:tcW w:w="26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6.</w:t>
            </w: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Выращивание сельскохозяйственных культур</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га</w:t>
            </w: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p>
        </w:tc>
      </w:tr>
      <w:tr w:rsidR="00F547BF" w:rsidRPr="00F547BF" w:rsidTr="002A633F">
        <w:tc>
          <w:tcPr>
            <w:tcW w:w="26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7.</w:t>
            </w:r>
          </w:p>
        </w:tc>
        <w:tc>
          <w:tcPr>
            <w:tcW w:w="258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r w:rsidRPr="00F547BF">
              <w:rPr>
                <w:rFonts w:ascii="Times New Roman" w:hAnsi="Times New Roman" w:cs="Times New Roman"/>
                <w:sz w:val="24"/>
                <w:szCs w:val="24"/>
              </w:rPr>
              <w:t>Иная сельскохозяйственная деятельность</w:t>
            </w:r>
          </w:p>
        </w:tc>
        <w:tc>
          <w:tcPr>
            <w:tcW w:w="11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w:t>
            </w:r>
          </w:p>
        </w:tc>
        <w:tc>
          <w:tcPr>
            <w:tcW w:w="102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p>
        </w:tc>
      </w:tr>
    </w:tbl>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F547BF">
      <w:pPr>
        <w:pStyle w:val="02"/>
      </w:pPr>
      <w:bookmarkStart w:id="87" w:name="_Toc507120284"/>
      <w:bookmarkStart w:id="88" w:name="_Toc125642882"/>
      <w:r w:rsidRPr="00F547BF">
        <w:t>Нормативы, параметры и сроки использования лесов</w:t>
      </w:r>
      <w:bookmarkEnd w:id="87"/>
      <w:r w:rsidRPr="00F547BF">
        <w:t xml:space="preserve"> для осуществления научно-исследовательской деятельности, образовательной деятельности</w:t>
      </w:r>
      <w:bookmarkEnd w:id="88"/>
    </w:p>
    <w:p w:rsidR="00F20D88" w:rsidRPr="00F547BF" w:rsidRDefault="00F20D88" w:rsidP="00F547BF">
      <w:pPr>
        <w:pStyle w:val="ConsPlusNormal0"/>
        <w:ind w:firstLine="540"/>
        <w:jc w:val="both"/>
        <w:rPr>
          <w:rFonts w:ascii="Times New Roman" w:hAnsi="Times New Roman" w:cs="Times New Roman"/>
          <w:sz w:val="24"/>
          <w:szCs w:val="24"/>
        </w:rPr>
      </w:pPr>
    </w:p>
    <w:p w:rsidR="006B5C8B" w:rsidRPr="00F547BF" w:rsidRDefault="006B5C8B" w:rsidP="00F547BF">
      <w:pPr>
        <w:pStyle w:val="095"/>
      </w:pPr>
      <w:r w:rsidRPr="00F547BF">
        <w:t xml:space="preserve">В соответствии со </w:t>
      </w:r>
      <w:hyperlink r:id="rId161" w:tooltip="&quot;Лесной кодекс Российской Федерации&quot; от 04.12.2006 N 200-ФЗ (ред. от 29.12.2017){КонсультантПлюс}" w:history="1">
        <w:r w:rsidRPr="00F547BF">
          <w:t>статьей 40</w:t>
        </w:r>
      </w:hyperlink>
      <w:r w:rsidR="00813E7B" w:rsidRPr="00F547BF">
        <w:t xml:space="preserve"> </w:t>
      </w:r>
      <w:r w:rsidR="000D07CE">
        <w:t>Лесного кодекса Российской Федерации</w:t>
      </w:r>
      <w:r w:rsidRPr="00F547BF">
        <w:t>:</w:t>
      </w:r>
    </w:p>
    <w:p w:rsidR="006B5C8B" w:rsidRPr="00F547BF" w:rsidRDefault="006B5C8B" w:rsidP="00F547BF">
      <w:pPr>
        <w:pStyle w:val="095"/>
      </w:pPr>
      <w:r w:rsidRPr="00F547BF">
        <w:t>1. 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6B5C8B" w:rsidRPr="00F547BF" w:rsidRDefault="006B5C8B" w:rsidP="00F547BF">
      <w:pPr>
        <w:pStyle w:val="095"/>
      </w:pPr>
      <w:r w:rsidRPr="00F547BF">
        <w:t>2. 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6B5C8B" w:rsidRPr="00F547BF" w:rsidRDefault="006B5C8B" w:rsidP="00F547BF">
      <w:pPr>
        <w:pStyle w:val="095"/>
      </w:pPr>
      <w:r w:rsidRPr="00F547BF">
        <w:t xml:space="preserve">3. </w:t>
      </w:r>
      <w:hyperlink r:id="rId162" w:tooltip="Приказ Рослесхоза от 23.12.2011 N 548 &quot;Об утверждении Правил использования лесов для осуществления научно-исследовательской деятельности, образовательной деятельности&quot; (Зарегистрировано в Минюсте РФ 15.03.2012 N 23497){КонсультантПлюс}" w:history="1">
        <w:r w:rsidRPr="00F547BF">
          <w:t>Правила</w:t>
        </w:r>
      </w:hyperlink>
      <w:r w:rsidRPr="00F547BF">
        <w:t xml:space="preserve"> использования лесов для осуществления научно-исследовательской деятельности, образовательной деятельности утверждены </w:t>
      </w:r>
      <w:r w:rsidR="00EB5C06" w:rsidRPr="00F547BF">
        <w:t>приказом Министерства природных ресурсов и экологии Российской Федерации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6B5C8B" w:rsidRPr="00F547BF" w:rsidRDefault="006B5C8B" w:rsidP="00F547BF">
      <w:pPr>
        <w:pStyle w:val="095"/>
      </w:pPr>
      <w:r w:rsidRPr="00F547BF">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6B5C8B" w:rsidRPr="00F547BF" w:rsidRDefault="006B5C8B" w:rsidP="00F547BF">
      <w:pPr>
        <w:pStyle w:val="095"/>
      </w:pPr>
      <w:r w:rsidRPr="00F547BF">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6B5C8B" w:rsidRPr="00F547BF" w:rsidRDefault="006B5C8B" w:rsidP="00F547BF">
      <w:pPr>
        <w:pStyle w:val="095"/>
      </w:pPr>
      <w:r w:rsidRPr="00F547BF">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(лесопарка), проектом освоения лесов.</w:t>
      </w:r>
    </w:p>
    <w:p w:rsidR="006B5C8B" w:rsidRPr="00F547BF" w:rsidRDefault="006B5C8B" w:rsidP="00F547BF">
      <w:pPr>
        <w:pStyle w:val="095"/>
      </w:pPr>
      <w:r w:rsidRPr="00F547BF">
        <w:t xml:space="preserve">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w:t>
      </w:r>
      <w:r w:rsidRPr="00F547BF">
        <w:lastRenderedPageBreak/>
        <w:t>образовательной деятельности, имеют право:</w:t>
      </w:r>
    </w:p>
    <w:p w:rsidR="006B5C8B" w:rsidRPr="00F547BF" w:rsidRDefault="006B5C8B" w:rsidP="00F547BF">
      <w:pPr>
        <w:pStyle w:val="095"/>
      </w:pPr>
      <w:r w:rsidRPr="00F547BF">
        <w:t>- осуществлять использование лесов в соответствии с условиями договора аренды лесного участка;</w:t>
      </w:r>
    </w:p>
    <w:p w:rsidR="006B5C8B" w:rsidRPr="00F547BF" w:rsidRDefault="006B5C8B" w:rsidP="00F547BF">
      <w:pPr>
        <w:pStyle w:val="095"/>
      </w:pPr>
      <w:r w:rsidRPr="00F547BF">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6B5C8B" w:rsidRPr="00F547BF" w:rsidRDefault="006B5C8B" w:rsidP="00F547BF">
      <w:pPr>
        <w:pStyle w:val="095"/>
      </w:pPr>
      <w:r w:rsidRPr="00F547BF">
        <w:t>- осуществлять рубку лесных насаждений в научных и образовательных целях;</w:t>
      </w:r>
    </w:p>
    <w:p w:rsidR="006B5C8B" w:rsidRPr="00F547BF" w:rsidRDefault="006B5C8B" w:rsidP="00F547BF">
      <w:pPr>
        <w:pStyle w:val="095"/>
      </w:pPr>
      <w:r w:rsidRPr="00F547BF">
        <w:t xml:space="preserve">- создавать согласно </w:t>
      </w:r>
      <w:hyperlink r:id="rId163"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1 ст</w:t>
        </w:r>
        <w:r w:rsidR="00813E7B" w:rsidRPr="00F547BF">
          <w:t>.</w:t>
        </w:r>
        <w:r w:rsidRPr="00F547BF">
          <w:t xml:space="preserve"> 13</w:t>
        </w:r>
      </w:hyperlink>
      <w:r w:rsidRPr="00F547BF">
        <w:t xml:space="preserve"> </w:t>
      </w:r>
      <w:r w:rsidR="000D07CE">
        <w:t>Лесного кодекса Российской Федерации</w:t>
      </w:r>
      <w:r w:rsidRPr="00F547BF">
        <w:t xml:space="preserve"> лесную инфраструктуру (лесные дороги, лесные склады и другую);</w:t>
      </w:r>
    </w:p>
    <w:p w:rsidR="006B5C8B" w:rsidRPr="00F547BF" w:rsidRDefault="006B5C8B" w:rsidP="00F547BF">
      <w:pPr>
        <w:pStyle w:val="095"/>
      </w:pPr>
      <w:r w:rsidRPr="00F547BF">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6B5C8B" w:rsidRPr="00F547BF" w:rsidRDefault="006B5C8B" w:rsidP="00F547BF">
      <w:pPr>
        <w:pStyle w:val="095"/>
      </w:pPr>
      <w:r w:rsidRPr="00F547BF">
        <w:t>- проводить испытания химических, биологических и иных средств для изучения их влияния на экологическую систему леса;</w:t>
      </w:r>
    </w:p>
    <w:p w:rsidR="006B5C8B" w:rsidRPr="00F547BF" w:rsidRDefault="006B5C8B" w:rsidP="00F547BF">
      <w:pPr>
        <w:pStyle w:val="095"/>
      </w:pPr>
      <w:r w:rsidRPr="00F547BF">
        <w:t>- создавать и использовать объекты научной и учебно-практической базы;</w:t>
      </w:r>
    </w:p>
    <w:p w:rsidR="006B5C8B" w:rsidRPr="00F547BF" w:rsidRDefault="006B5C8B" w:rsidP="00F547BF">
      <w:pPr>
        <w:pStyle w:val="095"/>
      </w:pPr>
      <w:r w:rsidRPr="00F547BF">
        <w:t>- иметь другие права, если их реализация не противоречит требованиям законодательства Российской Федерации.</w:t>
      </w:r>
    </w:p>
    <w:p w:rsidR="006B5C8B" w:rsidRPr="00F547BF" w:rsidRDefault="006B5C8B" w:rsidP="00F547BF">
      <w:pPr>
        <w:pStyle w:val="095"/>
      </w:pPr>
      <w:r w:rsidRPr="00F547BF">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6B5C8B" w:rsidRPr="00F547BF" w:rsidRDefault="006B5C8B" w:rsidP="00F547BF">
      <w:pPr>
        <w:pStyle w:val="095"/>
      </w:pPr>
      <w:r w:rsidRPr="00F547BF">
        <w:t xml:space="preserve">- составлять проект освоения лесов в соответствии с </w:t>
      </w:r>
      <w:hyperlink r:id="rId164"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1 ст</w:t>
        </w:r>
        <w:r w:rsidR="00813E7B" w:rsidRPr="00F547BF">
          <w:t>.</w:t>
        </w:r>
        <w:r w:rsidRPr="00F547BF">
          <w:t xml:space="preserve"> 88</w:t>
        </w:r>
      </w:hyperlink>
      <w:r w:rsidRPr="00F547BF">
        <w:t xml:space="preserve"> </w:t>
      </w:r>
      <w:r w:rsidR="000D07CE">
        <w:t>Лесного кодекса Российской Федерации</w:t>
      </w:r>
      <w:r w:rsidRPr="00F547BF">
        <w:t>;</w:t>
      </w:r>
    </w:p>
    <w:p w:rsidR="006B5C8B" w:rsidRPr="00F547BF" w:rsidRDefault="006B5C8B" w:rsidP="00F547BF">
      <w:pPr>
        <w:pStyle w:val="095"/>
      </w:pPr>
      <w:r w:rsidRPr="00F547BF">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6B5C8B" w:rsidRPr="00F547BF" w:rsidRDefault="006B5C8B" w:rsidP="00F547BF">
      <w:pPr>
        <w:pStyle w:val="095"/>
      </w:pPr>
      <w:r w:rsidRPr="00F547BF">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6B5C8B" w:rsidRPr="00F547BF" w:rsidRDefault="006B5C8B" w:rsidP="00F547BF">
      <w:pPr>
        <w:pStyle w:val="095"/>
      </w:pPr>
      <w:r w:rsidRPr="00F547BF">
        <w:t xml:space="preserve">- соблюдать </w:t>
      </w:r>
      <w:hyperlink r:id="rId165" w:tooltip="Постановление Правительства РФ от 30.06.2007 N 417 (ред. от 18.08.2016) &quot;Об утверждении Правил пожарной безопасности в лесах&quot;{КонсультантПлюс}" w:history="1">
        <w:r w:rsidRPr="00F547BF">
          <w:t>Правила</w:t>
        </w:r>
      </w:hyperlink>
      <w:r w:rsidRPr="00F547BF">
        <w:t xml:space="preserve"> пожарной безопасности в лесах и </w:t>
      </w:r>
      <w:hyperlink r:id="rId166"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F547BF">
          <w:t>Правила</w:t>
        </w:r>
      </w:hyperlink>
      <w:r w:rsidRPr="00F547BF">
        <w:t xml:space="preserve"> санитарной безопасности в лесах;</w:t>
      </w:r>
    </w:p>
    <w:p w:rsidR="006B5C8B" w:rsidRPr="00F547BF" w:rsidRDefault="006B5C8B" w:rsidP="00F547BF">
      <w:pPr>
        <w:pStyle w:val="095"/>
      </w:pPr>
      <w:r w:rsidRPr="00F547BF">
        <w:t xml:space="preserve">- в соответствии с </w:t>
      </w:r>
      <w:hyperlink r:id="rId167"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2 ст</w:t>
        </w:r>
        <w:r w:rsidR="00813E7B" w:rsidRPr="00F547BF">
          <w:t>.</w:t>
        </w:r>
        <w:r w:rsidRPr="00F547BF">
          <w:t xml:space="preserve"> 26</w:t>
        </w:r>
      </w:hyperlink>
      <w:r w:rsidRPr="00F547BF">
        <w:t xml:space="preserve"> </w:t>
      </w:r>
      <w:r w:rsidR="000D07CE">
        <w:t>Лесного кодекса Российской Федерации</w:t>
      </w:r>
      <w:r w:rsidRPr="00F547BF">
        <w:t xml:space="preserve"> подавать ежегодно лесную декларацию;</w:t>
      </w:r>
    </w:p>
    <w:p w:rsidR="006B5C8B" w:rsidRPr="00F547BF" w:rsidRDefault="006B5C8B" w:rsidP="00F547BF">
      <w:pPr>
        <w:pStyle w:val="095"/>
      </w:pPr>
      <w:r w:rsidRPr="00F547BF">
        <w:t xml:space="preserve">- в соответствии с </w:t>
      </w:r>
      <w:hyperlink r:id="rId168"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1 ст</w:t>
        </w:r>
        <w:r w:rsidR="00813E7B" w:rsidRPr="00F547BF">
          <w:t>.</w:t>
        </w:r>
        <w:r w:rsidRPr="00F547BF">
          <w:t xml:space="preserve"> 49</w:t>
        </w:r>
      </w:hyperlink>
      <w:r w:rsidRPr="00F547BF">
        <w:t xml:space="preserve"> </w:t>
      </w:r>
      <w:r w:rsidR="000D07CE">
        <w:t>Лесного кодекса Российской Федерации</w:t>
      </w:r>
      <w:r w:rsidRPr="00F547BF">
        <w:t xml:space="preserve"> представлять отчет об использовании лесов;</w:t>
      </w:r>
    </w:p>
    <w:p w:rsidR="006B5C8B" w:rsidRPr="00F547BF" w:rsidRDefault="006B5C8B" w:rsidP="00F547BF">
      <w:pPr>
        <w:pStyle w:val="095"/>
      </w:pPr>
      <w:r w:rsidRPr="00F547BF">
        <w:t xml:space="preserve">- в соответствии с </w:t>
      </w:r>
      <w:hyperlink r:id="rId169"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1 ст</w:t>
        </w:r>
        <w:r w:rsidR="00813E7B" w:rsidRPr="00F547BF">
          <w:t>.</w:t>
        </w:r>
        <w:r w:rsidRPr="00F547BF">
          <w:t xml:space="preserve"> 60</w:t>
        </w:r>
      </w:hyperlink>
      <w:r w:rsidRPr="00F547BF">
        <w:t xml:space="preserve"> </w:t>
      </w:r>
      <w:r w:rsidR="000D07CE">
        <w:t>Лесного кодекса Российской Федерации</w:t>
      </w:r>
      <w:r w:rsidRPr="00F547BF">
        <w:t xml:space="preserve"> представлять отчет об охране и о защите лесов;</w:t>
      </w:r>
    </w:p>
    <w:p w:rsidR="006B5C8B" w:rsidRPr="00F547BF" w:rsidRDefault="006B5C8B" w:rsidP="00F547BF">
      <w:pPr>
        <w:pStyle w:val="095"/>
      </w:pPr>
      <w:r w:rsidRPr="00F547BF">
        <w:t xml:space="preserve">- в соответствии с </w:t>
      </w:r>
      <w:hyperlink r:id="rId170"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4 ст</w:t>
        </w:r>
        <w:r w:rsidR="00813E7B" w:rsidRPr="00F547BF">
          <w:t>.</w:t>
        </w:r>
        <w:r w:rsidRPr="00F547BF">
          <w:t xml:space="preserve"> 91</w:t>
        </w:r>
      </w:hyperlink>
      <w:r w:rsidRPr="00F547BF">
        <w:t xml:space="preserve"> </w:t>
      </w:r>
      <w:r w:rsidR="000D07CE">
        <w:t>Лесного кодекса Российской Федерации</w:t>
      </w:r>
      <w:r w:rsidRPr="00F547BF">
        <w:t xml:space="preserve"> представлять в государственный лесной реестр в установленном порядке документированную информацию, предусмотренную </w:t>
      </w:r>
      <w:hyperlink r:id="rId171"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2 ст</w:t>
        </w:r>
        <w:r w:rsidR="00813E7B" w:rsidRPr="00F547BF">
          <w:t>.</w:t>
        </w:r>
        <w:r w:rsidRPr="00F547BF">
          <w:t xml:space="preserve"> 91</w:t>
        </w:r>
      </w:hyperlink>
      <w:r w:rsidRPr="00F547BF">
        <w:t xml:space="preserve"> </w:t>
      </w:r>
      <w:r w:rsidR="000D07CE">
        <w:t>Лесного кодекса Российской Федерации</w:t>
      </w:r>
      <w:r w:rsidRPr="00F547BF">
        <w:t>.</w:t>
      </w:r>
    </w:p>
    <w:p w:rsidR="006B5C8B" w:rsidRPr="00F547BF" w:rsidRDefault="006B5C8B" w:rsidP="00F547BF">
      <w:pPr>
        <w:pStyle w:val="095"/>
      </w:pPr>
      <w:r w:rsidRPr="00F547BF">
        <w:t>При осуществлении использования лесов для научно-исследовательской деятельности, образовательной деятельности не допускается:</w:t>
      </w:r>
    </w:p>
    <w:p w:rsidR="006B5C8B" w:rsidRPr="00F547BF" w:rsidRDefault="006B5C8B" w:rsidP="00F547BF">
      <w:pPr>
        <w:pStyle w:val="095"/>
      </w:pPr>
      <w:r w:rsidRPr="00F547BF">
        <w:t>- повреждение лесных насаждений, растительного покрова и почв за пределами предоставленного лесного участка;</w:t>
      </w:r>
    </w:p>
    <w:p w:rsidR="006B5C8B" w:rsidRPr="00F547BF" w:rsidRDefault="006B5C8B" w:rsidP="00F547BF">
      <w:pPr>
        <w:pStyle w:val="095"/>
      </w:pPr>
      <w:r w:rsidRPr="00F547BF">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6B5C8B" w:rsidRPr="00F547BF" w:rsidRDefault="006B5C8B" w:rsidP="00F547BF">
      <w:pPr>
        <w:pStyle w:val="095"/>
      </w:pPr>
      <w:r w:rsidRPr="00F547BF">
        <w:t>- загрязнение площади предоставленного лесного участка и территории за его пределами химическими и радиоактивными веществами.</w:t>
      </w:r>
    </w:p>
    <w:p w:rsidR="006B5C8B" w:rsidRPr="00F547BF" w:rsidRDefault="006B5C8B" w:rsidP="00F547BF">
      <w:pPr>
        <w:pStyle w:val="095"/>
      </w:pPr>
      <w:r w:rsidRPr="00F547BF">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6B5C8B" w:rsidRPr="00F547BF" w:rsidRDefault="006B5C8B" w:rsidP="00F547BF">
      <w:pPr>
        <w:pStyle w:val="095"/>
      </w:pPr>
      <w:r w:rsidRPr="00F547BF">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F547BF">
      <w:pPr>
        <w:pStyle w:val="02"/>
      </w:pPr>
      <w:bookmarkStart w:id="89" w:name="_Toc507120285"/>
      <w:bookmarkStart w:id="90" w:name="_Toc125642883"/>
      <w:r w:rsidRPr="00F547BF">
        <w:lastRenderedPageBreak/>
        <w:t>Нормативы, параметры использования лесов</w:t>
      </w:r>
      <w:bookmarkEnd w:id="89"/>
      <w:r w:rsidR="001D336C" w:rsidRPr="00F547BF">
        <w:t xml:space="preserve"> </w:t>
      </w:r>
      <w:r w:rsidRPr="00F547BF">
        <w:t>для осуществления рекреационной деятельности</w:t>
      </w:r>
      <w:bookmarkEnd w:id="90"/>
    </w:p>
    <w:p w:rsidR="00F20D88" w:rsidRPr="00F547BF" w:rsidRDefault="00F20D88" w:rsidP="00F547BF">
      <w:pPr>
        <w:pStyle w:val="ConsPlusNormal0"/>
        <w:ind w:firstLine="540"/>
        <w:jc w:val="both"/>
        <w:rPr>
          <w:rFonts w:ascii="Times New Roman" w:hAnsi="Times New Roman" w:cs="Times New Roman"/>
          <w:b/>
          <w:bCs/>
          <w:sz w:val="24"/>
          <w:szCs w:val="24"/>
        </w:rPr>
      </w:pPr>
    </w:p>
    <w:p w:rsidR="006B5C8B" w:rsidRPr="00F547BF" w:rsidRDefault="006B5C8B" w:rsidP="00F547BF">
      <w:pPr>
        <w:pStyle w:val="095"/>
      </w:pPr>
      <w:r w:rsidRPr="00F547BF">
        <w:t xml:space="preserve">В соответствии со </w:t>
      </w:r>
      <w:hyperlink r:id="rId172" w:tooltip="&quot;Лесной кодекс Российской Федерации&quot; от 04.12.2006 N 200-ФЗ (ред. от 29.12.2017){КонсультантПлюс}" w:history="1">
        <w:r w:rsidRPr="00F547BF">
          <w:t>статьей 41</w:t>
        </w:r>
      </w:hyperlink>
      <w:r w:rsidR="00813E7B" w:rsidRPr="00F547BF">
        <w:t xml:space="preserve"> </w:t>
      </w:r>
      <w:r w:rsidR="000D07CE">
        <w:t>Лесного кодекса Российской Федерации</w:t>
      </w:r>
      <w:r w:rsidRPr="00F547BF">
        <w:t>:</w:t>
      </w:r>
    </w:p>
    <w:p w:rsidR="006B5C8B" w:rsidRPr="00F547BF" w:rsidRDefault="006B5C8B" w:rsidP="00F547BF">
      <w:pPr>
        <w:pStyle w:val="095"/>
      </w:pPr>
      <w:r w:rsidRPr="00F547BF">
        <w:t>1. 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6B5C8B" w:rsidRPr="00F547BF" w:rsidRDefault="006B5C8B" w:rsidP="00F547BF">
      <w:pPr>
        <w:pStyle w:val="095"/>
      </w:pPr>
      <w:r w:rsidRPr="00F547BF">
        <w:t>2.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w:t>
      </w:r>
    </w:p>
    <w:p w:rsidR="006B5C8B" w:rsidRPr="00F547BF" w:rsidRDefault="006B5C8B" w:rsidP="00F547BF">
      <w:pPr>
        <w:pStyle w:val="095"/>
      </w:pPr>
      <w:r w:rsidRPr="00F547BF">
        <w:t>3.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B5C8B" w:rsidRPr="00F547BF" w:rsidRDefault="006B5C8B" w:rsidP="00F547BF">
      <w:pPr>
        <w:pStyle w:val="095"/>
      </w:pPr>
      <w:r w:rsidRPr="00F547BF">
        <w:t>4. 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6B5C8B" w:rsidRPr="00F547BF" w:rsidRDefault="006B5C8B" w:rsidP="00F547BF">
      <w:pPr>
        <w:pStyle w:val="095"/>
      </w:pPr>
      <w:r w:rsidRPr="00F547BF">
        <w:t xml:space="preserve">5. </w:t>
      </w:r>
      <w:hyperlink r:id="rId173" w:tooltip="Приказ Рослесхоза от 21.02.2012 N 62 &quot;Об утверждении Правил использования лесов для осуществления рекреационной деятельности&quot; (Зарегистрировано в Минюсте РФ 28.03.2012 N 23634){КонсультантПлюс}" w:history="1">
        <w:r w:rsidRPr="00F547BF">
          <w:t>Правила</w:t>
        </w:r>
      </w:hyperlink>
      <w:r w:rsidRPr="00F547BF">
        <w:t xml:space="preserve"> использования лесов для осуществления рекреационной деятельности утверждены </w:t>
      </w:r>
      <w:r w:rsidR="00EB5C06" w:rsidRPr="00F547BF">
        <w:t>приказом Министерства природных ресурсов и экологии Российской Федерации от 09.11.2020 № 908 «Об утверждении Правил использования лесов для осуществления рекреационной деятельности».</w:t>
      </w:r>
    </w:p>
    <w:p w:rsidR="006B5C8B" w:rsidRPr="00F547BF" w:rsidRDefault="006B5C8B" w:rsidP="00F547BF">
      <w:pPr>
        <w:pStyle w:val="095"/>
      </w:pPr>
      <w:r w:rsidRPr="00F547BF">
        <w:t xml:space="preserve">Рекреационная деятельность на территории </w:t>
      </w:r>
      <w:r w:rsidR="0076362F" w:rsidRPr="00F547BF">
        <w:t>Фаленского</w:t>
      </w:r>
      <w:r w:rsidRPr="00F547BF">
        <w:t xml:space="preserve"> лесничества должна быть ориентирована на рациональное сочетание интересов рекреационного лесопользования с охраной лесных природных комплексов. В этих целях необходимо осуществлять мероприятия по совершенствованию рекреационного лесопользования и предотвращению негативных последствий.</w:t>
      </w:r>
    </w:p>
    <w:p w:rsidR="006B5C8B" w:rsidRPr="00F547BF" w:rsidRDefault="006B5C8B" w:rsidP="00F547BF">
      <w:pPr>
        <w:pStyle w:val="095"/>
      </w:pPr>
      <w:r w:rsidRPr="00F547BF">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6B5C8B" w:rsidRPr="00F547BF" w:rsidRDefault="006B5C8B" w:rsidP="00F547BF">
      <w:pPr>
        <w:pStyle w:val="095"/>
      </w:pPr>
      <w:r w:rsidRPr="00F547BF">
        <w:t>Виды организации рекреационной деятельности, допускаемые на особо охраняемых природных территориях, устанавливаются в соответствии с законодательством Российской Федерации об особо охраняемых природных территориях.</w:t>
      </w:r>
    </w:p>
    <w:p w:rsidR="006B5C8B" w:rsidRPr="00F547BF" w:rsidRDefault="006B5C8B" w:rsidP="00F547BF">
      <w:pPr>
        <w:pStyle w:val="095"/>
      </w:pPr>
      <w:r w:rsidRPr="00F547BF">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B5C8B" w:rsidRPr="00F547BF" w:rsidRDefault="006B5C8B" w:rsidP="00F547BF">
      <w:pPr>
        <w:pStyle w:val="095"/>
      </w:pPr>
      <w:r w:rsidRPr="00F547BF">
        <w:t>Леса для осуществления рекреационной деятельности используются способами, не наносящими вреда окружающей среде и здоровью человека.</w:t>
      </w:r>
    </w:p>
    <w:p w:rsidR="006B5C8B" w:rsidRPr="00F547BF" w:rsidRDefault="006B5C8B" w:rsidP="00F547BF">
      <w:pPr>
        <w:pStyle w:val="095"/>
      </w:pPr>
      <w:r w:rsidRPr="00F547BF">
        <w:t>Лица, использующие леса для осуществления рекреационной деятельности, имеют право:</w:t>
      </w:r>
    </w:p>
    <w:p w:rsidR="006B5C8B" w:rsidRPr="00F547BF" w:rsidRDefault="006B5C8B" w:rsidP="00F547BF">
      <w:pPr>
        <w:pStyle w:val="095"/>
      </w:pPr>
      <w:r w:rsidRPr="00F547BF">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6B5C8B" w:rsidRPr="00F547BF" w:rsidRDefault="006B5C8B" w:rsidP="00F547BF">
      <w:pPr>
        <w:pStyle w:val="095"/>
      </w:pPr>
      <w:r w:rsidRPr="00F547BF">
        <w:t xml:space="preserve">- создавать согласно </w:t>
      </w:r>
      <w:hyperlink r:id="rId174"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1 ст</w:t>
        </w:r>
        <w:r w:rsidR="00813E7B" w:rsidRPr="00F547BF">
          <w:t>.</w:t>
        </w:r>
        <w:r w:rsidRPr="00F547BF">
          <w:t xml:space="preserve"> 13</w:t>
        </w:r>
      </w:hyperlink>
      <w:r w:rsidRPr="00F547BF">
        <w:t xml:space="preserve"> </w:t>
      </w:r>
      <w:r w:rsidR="000D07CE">
        <w:t>Лесного кодекса Российской Федерации</w:t>
      </w:r>
      <w:r w:rsidR="00813E7B" w:rsidRPr="00F547BF">
        <w:t xml:space="preserve"> </w:t>
      </w:r>
      <w:r w:rsidRPr="00F547BF">
        <w:t>лесную инфраструктуру (лесные дороги, лесные склады и другое);</w:t>
      </w:r>
    </w:p>
    <w:p w:rsidR="006B5C8B" w:rsidRPr="00F547BF" w:rsidRDefault="006B5C8B" w:rsidP="00F547BF">
      <w:pPr>
        <w:pStyle w:val="095"/>
      </w:pPr>
      <w:r w:rsidRPr="00F547BF">
        <w:t xml:space="preserve">- возводить согласно </w:t>
      </w:r>
      <w:hyperlink r:id="rId175"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2 ст</w:t>
        </w:r>
        <w:r w:rsidR="00813E7B" w:rsidRPr="00F547BF">
          <w:t>.</w:t>
        </w:r>
        <w:r w:rsidRPr="00F547BF">
          <w:t xml:space="preserve"> 41</w:t>
        </w:r>
      </w:hyperlink>
      <w:r w:rsidRPr="00F547BF">
        <w:t xml:space="preserve"> и </w:t>
      </w:r>
      <w:hyperlink r:id="rId176"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7 ст</w:t>
        </w:r>
        <w:r w:rsidR="00813E7B" w:rsidRPr="00F547BF">
          <w:t>.</w:t>
        </w:r>
        <w:r w:rsidRPr="00F547BF">
          <w:t xml:space="preserve"> 21</w:t>
        </w:r>
      </w:hyperlink>
      <w:r w:rsidRPr="00F547BF">
        <w:t xml:space="preserve"> </w:t>
      </w:r>
      <w:r w:rsidR="000D07CE">
        <w:t>Лесного кодекса Российской Федерации</w:t>
      </w:r>
      <w:r w:rsidR="00813E7B" w:rsidRPr="00F547BF">
        <w:t xml:space="preserve"> </w:t>
      </w:r>
      <w:r w:rsidRPr="00F547BF">
        <w:t>временные постройки на лесных участках и осуществлять их благоустройство;</w:t>
      </w:r>
    </w:p>
    <w:p w:rsidR="006B5C8B" w:rsidRPr="00F547BF" w:rsidRDefault="006B5C8B" w:rsidP="00F547BF">
      <w:pPr>
        <w:pStyle w:val="095"/>
      </w:pPr>
      <w:r w:rsidRPr="00F547BF">
        <w:t xml:space="preserve">- 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w:t>
      </w:r>
      <w:r w:rsidRPr="00F547BF">
        <w:lastRenderedPageBreak/>
        <w:t>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6B5C8B" w:rsidRPr="00F547BF" w:rsidRDefault="006B5C8B" w:rsidP="00F547BF">
      <w:pPr>
        <w:pStyle w:val="095"/>
      </w:pPr>
      <w:r w:rsidRPr="00F547BF">
        <w:t>- пользоваться другими правами, если их реализация не противоречит требованиям законодательства Российской Федерации.</w:t>
      </w:r>
    </w:p>
    <w:p w:rsidR="006B5C8B" w:rsidRPr="00F547BF" w:rsidRDefault="006B5C8B" w:rsidP="00F547BF">
      <w:pPr>
        <w:pStyle w:val="095"/>
      </w:pPr>
      <w:r w:rsidRPr="00F547BF">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6B5C8B" w:rsidRPr="00F547BF" w:rsidRDefault="006B5C8B" w:rsidP="00F547BF">
      <w:pPr>
        <w:pStyle w:val="095"/>
      </w:pPr>
      <w:r w:rsidRPr="00F547BF">
        <w:t>Лица, использующие леса для осуществления рекреационной деятельности, обязаны:</w:t>
      </w:r>
    </w:p>
    <w:p w:rsidR="006B5C8B" w:rsidRPr="00F547BF" w:rsidRDefault="006B5C8B" w:rsidP="00F547BF">
      <w:pPr>
        <w:pStyle w:val="095"/>
      </w:pPr>
      <w:r w:rsidRPr="00F547BF">
        <w:t xml:space="preserve">- составлять проект освоения лесов в соответствии с </w:t>
      </w:r>
      <w:hyperlink r:id="rId177" w:tooltip="&quot;Лесной кодекс Российской Федерации&quot; от 04.12.2006 N 200-ФЗ (ред. от 29.12.2017){КонсультантПлюс}" w:history="1">
        <w:r w:rsidRPr="00F547BF">
          <w:t>ч</w:t>
        </w:r>
        <w:r w:rsidR="00813E7B" w:rsidRPr="00F547BF">
          <w:t>.</w:t>
        </w:r>
        <w:r w:rsidRPr="00F547BF">
          <w:t>1 ст</w:t>
        </w:r>
        <w:r w:rsidR="00813E7B" w:rsidRPr="00F547BF">
          <w:t>.</w:t>
        </w:r>
        <w:r w:rsidRPr="00F547BF">
          <w:t xml:space="preserve"> 88</w:t>
        </w:r>
      </w:hyperlink>
      <w:r w:rsidRPr="00F547BF">
        <w:t xml:space="preserve"> </w:t>
      </w:r>
      <w:r w:rsidR="000D07CE">
        <w:t>Лесного кодекса Российской Федерации</w:t>
      </w:r>
      <w:r w:rsidRPr="00F547BF">
        <w:t>;</w:t>
      </w:r>
    </w:p>
    <w:p w:rsidR="006B5C8B" w:rsidRPr="00F547BF" w:rsidRDefault="006B5C8B" w:rsidP="00F547BF">
      <w:pPr>
        <w:pStyle w:val="095"/>
      </w:pPr>
      <w:r w:rsidRPr="00F547BF">
        <w:t>- осуществлять использование лесов в соответствии с проектом освоения лесов;</w:t>
      </w:r>
    </w:p>
    <w:p w:rsidR="006B5C8B" w:rsidRPr="00F547BF" w:rsidRDefault="006B5C8B" w:rsidP="00F547BF">
      <w:pPr>
        <w:pStyle w:val="095"/>
      </w:pPr>
      <w:r w:rsidRPr="00F547BF">
        <w:t>- соблюдать условия договора аренды лесного участка и решения о предоставлении лесного участка в постоянное (бессрочное) пользование;</w:t>
      </w:r>
    </w:p>
    <w:p w:rsidR="006B5C8B" w:rsidRPr="00F547BF" w:rsidRDefault="006B5C8B" w:rsidP="00F547BF">
      <w:pPr>
        <w:pStyle w:val="095"/>
      </w:pPr>
      <w:r w:rsidRPr="00F547BF">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6B5C8B" w:rsidRPr="00F547BF" w:rsidRDefault="006B5C8B" w:rsidP="00F547BF">
      <w:pPr>
        <w:pStyle w:val="095"/>
      </w:pPr>
      <w:r w:rsidRPr="00F547BF">
        <w:t xml:space="preserve">- в соответствии с </w:t>
      </w:r>
      <w:hyperlink r:id="rId178"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6 ст</w:t>
        </w:r>
        <w:r w:rsidR="00813E7B" w:rsidRPr="00F547BF">
          <w:t>.</w:t>
        </w:r>
        <w:r w:rsidRPr="00F547BF">
          <w:t xml:space="preserve"> 21</w:t>
        </w:r>
      </w:hyperlink>
      <w:r w:rsidRPr="00F547BF">
        <w:t xml:space="preserve"> </w:t>
      </w:r>
      <w:r w:rsidR="000D07CE">
        <w:t>Лесного кодекса Российской Федерации</w:t>
      </w:r>
      <w:r w:rsidRPr="00F547BF">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6B5C8B" w:rsidRPr="00F547BF" w:rsidRDefault="006B5C8B" w:rsidP="00F547BF">
      <w:pPr>
        <w:pStyle w:val="095"/>
      </w:pPr>
      <w:r w:rsidRPr="00F547BF">
        <w:t xml:space="preserve">- соблюдать </w:t>
      </w:r>
      <w:hyperlink r:id="rId179" w:tooltip="Постановление Правительства РФ от 30.06.2007 N 417 (ред. от 18.08.2016) &quot;Об утверждении Правил пожарной безопасности в лесах&quot;{КонсультантПлюс}" w:history="1">
        <w:r w:rsidRPr="00F547BF">
          <w:t>Правила</w:t>
        </w:r>
      </w:hyperlink>
      <w:r w:rsidRPr="00F547BF">
        <w:t xml:space="preserve"> пожарной безопасности в лесах и </w:t>
      </w:r>
      <w:hyperlink r:id="rId180"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F547BF">
          <w:t>Правила</w:t>
        </w:r>
      </w:hyperlink>
      <w:r w:rsidRPr="00F547BF">
        <w:t xml:space="preserve"> санитарной безопасности в лесах;</w:t>
      </w:r>
    </w:p>
    <w:p w:rsidR="006B5C8B" w:rsidRPr="00F547BF" w:rsidRDefault="006B5C8B" w:rsidP="00F547BF">
      <w:pPr>
        <w:pStyle w:val="095"/>
      </w:pPr>
      <w:r w:rsidRPr="00F547BF">
        <w:t xml:space="preserve">- в соответствии с </w:t>
      </w:r>
      <w:hyperlink r:id="rId181"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2 ст</w:t>
        </w:r>
        <w:r w:rsidR="00813E7B" w:rsidRPr="00F547BF">
          <w:t>.</w:t>
        </w:r>
        <w:r w:rsidRPr="00F547BF">
          <w:t xml:space="preserve"> 26</w:t>
        </w:r>
      </w:hyperlink>
      <w:r w:rsidRPr="00F547BF">
        <w:t xml:space="preserve"> </w:t>
      </w:r>
      <w:r w:rsidR="000D07CE">
        <w:t>Лесного кодекса Российской Федерации</w:t>
      </w:r>
      <w:r w:rsidRPr="00F547BF">
        <w:t xml:space="preserve"> подавать ежегодно лесную декларацию;</w:t>
      </w:r>
    </w:p>
    <w:p w:rsidR="006B5C8B" w:rsidRPr="00F547BF" w:rsidRDefault="006B5C8B" w:rsidP="00F547BF">
      <w:pPr>
        <w:pStyle w:val="095"/>
      </w:pPr>
      <w:r w:rsidRPr="00F547BF">
        <w:t xml:space="preserve">- в соответствии с </w:t>
      </w:r>
      <w:hyperlink r:id="rId182"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1 ст</w:t>
        </w:r>
        <w:r w:rsidR="00813E7B" w:rsidRPr="00F547BF">
          <w:t>.</w:t>
        </w:r>
        <w:r w:rsidRPr="00F547BF">
          <w:t xml:space="preserve"> 49</w:t>
        </w:r>
      </w:hyperlink>
      <w:r w:rsidRPr="00F547BF">
        <w:t xml:space="preserve"> </w:t>
      </w:r>
      <w:r w:rsidR="000D07CE">
        <w:t>Лесного кодекса Российской Федерации</w:t>
      </w:r>
      <w:r w:rsidRPr="00F547BF">
        <w:t xml:space="preserve"> представлять отчет об использовании лесов;</w:t>
      </w:r>
    </w:p>
    <w:p w:rsidR="006B5C8B" w:rsidRPr="00F547BF" w:rsidRDefault="006B5C8B" w:rsidP="00F547BF">
      <w:pPr>
        <w:pStyle w:val="095"/>
      </w:pPr>
      <w:r w:rsidRPr="00F547BF">
        <w:t xml:space="preserve">- в соответствии с </w:t>
      </w:r>
      <w:hyperlink r:id="rId183"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1 ст</w:t>
        </w:r>
        <w:r w:rsidR="00813E7B" w:rsidRPr="00F547BF">
          <w:t>.</w:t>
        </w:r>
        <w:r w:rsidRPr="00F547BF">
          <w:t xml:space="preserve"> 60</w:t>
        </w:r>
      </w:hyperlink>
      <w:r w:rsidRPr="00F547BF">
        <w:t xml:space="preserve"> </w:t>
      </w:r>
      <w:r w:rsidR="000D07CE">
        <w:t>Лесного кодекса Российской Федерации</w:t>
      </w:r>
      <w:r w:rsidRPr="00F547BF">
        <w:t xml:space="preserve"> представлять отчет об охране и защите лесов;</w:t>
      </w:r>
    </w:p>
    <w:p w:rsidR="006B5C8B" w:rsidRPr="00F547BF" w:rsidRDefault="006B5C8B" w:rsidP="00F547BF">
      <w:pPr>
        <w:pStyle w:val="095"/>
      </w:pPr>
      <w:r w:rsidRPr="00F547BF">
        <w:t xml:space="preserve">- в соответствии с </w:t>
      </w:r>
      <w:hyperlink r:id="rId184"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4 ст</w:t>
        </w:r>
        <w:r w:rsidR="00813E7B" w:rsidRPr="00F547BF">
          <w:t>.</w:t>
        </w:r>
        <w:r w:rsidRPr="00F547BF">
          <w:t xml:space="preserve"> 91</w:t>
        </w:r>
      </w:hyperlink>
      <w:r w:rsidRPr="00F547BF">
        <w:t xml:space="preserve"> </w:t>
      </w:r>
      <w:r w:rsidR="000D07CE">
        <w:t>Лесного кодекса Российской Федерации</w:t>
      </w:r>
      <w:r w:rsidRPr="00F547BF">
        <w:t xml:space="preserve"> представлять в государственный лесной реестр в установленном порядке документированную информацию, предусмотренную </w:t>
      </w:r>
      <w:hyperlink r:id="rId185"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2 ст</w:t>
        </w:r>
        <w:r w:rsidR="00813E7B" w:rsidRPr="00F547BF">
          <w:t>.</w:t>
        </w:r>
        <w:r w:rsidRPr="00F547BF">
          <w:t xml:space="preserve"> 91</w:t>
        </w:r>
      </w:hyperlink>
      <w:r w:rsidRPr="00F547BF">
        <w:t xml:space="preserve"> </w:t>
      </w:r>
      <w:r w:rsidR="000D07CE">
        <w:t>Лесного кодекса Российской Федерации</w:t>
      </w:r>
      <w:r w:rsidRPr="00F547BF">
        <w:t>;</w:t>
      </w:r>
    </w:p>
    <w:p w:rsidR="006B5C8B" w:rsidRPr="00F547BF" w:rsidRDefault="006B5C8B" w:rsidP="00F547BF">
      <w:pPr>
        <w:pStyle w:val="095"/>
      </w:pPr>
      <w:r w:rsidRPr="00F547BF">
        <w:t>- выполнять другие обязанности, предусмотренные законодательством Российской Федерации.</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800E44">
      <w:pPr>
        <w:pStyle w:val="03"/>
      </w:pPr>
      <w:bookmarkStart w:id="91" w:name="_Toc125642884"/>
      <w:r w:rsidRPr="00F547BF">
        <w:t>Нормативы использования лесов для осуществления рекреационной деятельности (допустимая рекреационная нагрузка по типам ландшафтов и др.)</w:t>
      </w:r>
      <w:bookmarkEnd w:id="91"/>
    </w:p>
    <w:p w:rsidR="00F20D88" w:rsidRPr="00F547BF" w:rsidRDefault="00F20D88" w:rsidP="00F547BF">
      <w:pPr>
        <w:pStyle w:val="095"/>
      </w:pPr>
      <w:r w:rsidRPr="00F547BF">
        <w:t xml:space="preserve">Нормативы использования лесов для осуществления рекреационной деятельности (допустимая рекреационная нагрузка по типам ландшафтов и др.) отражены в Приложении </w:t>
      </w:r>
      <w:r w:rsidR="00DF7378" w:rsidRPr="00F547BF">
        <w:t>6</w:t>
      </w:r>
      <w:r w:rsidRPr="00F547BF">
        <w:t>.</w:t>
      </w:r>
    </w:p>
    <w:p w:rsidR="00F20D88" w:rsidRPr="00F547BF" w:rsidRDefault="00F20D88" w:rsidP="00F547BF">
      <w:pPr>
        <w:pStyle w:val="095"/>
      </w:pPr>
      <w:r w:rsidRPr="00F547BF">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F20D88" w:rsidRPr="00F547BF" w:rsidRDefault="00F20D88" w:rsidP="00F547BF">
      <w:pPr>
        <w:pStyle w:val="095"/>
      </w:pPr>
    </w:p>
    <w:p w:rsidR="00F20D88" w:rsidRPr="00F547BF" w:rsidRDefault="00F20D88" w:rsidP="00800E44">
      <w:pPr>
        <w:pStyle w:val="03"/>
      </w:pPr>
      <w:bookmarkStart w:id="92" w:name="_Toc125642885"/>
      <w:r w:rsidRPr="00F547BF">
        <w:t>Перечень частей кварталов зоны рекреационной деятельности</w:t>
      </w:r>
      <w:bookmarkEnd w:id="92"/>
    </w:p>
    <w:p w:rsidR="00F20D88" w:rsidRPr="00F547BF" w:rsidRDefault="00F20D88" w:rsidP="00F547BF">
      <w:pPr>
        <w:pStyle w:val="095"/>
      </w:pPr>
      <w:r w:rsidRPr="00F547BF">
        <w:t>Перечень частей кварталов зоны рекреационной деятель</w:t>
      </w:r>
      <w:r w:rsidR="00125CAC" w:rsidRPr="00F547BF">
        <w:t xml:space="preserve">ности отражены в Приложении </w:t>
      </w:r>
      <w:r w:rsidR="00813E7B" w:rsidRPr="00F547BF">
        <w:t>6</w:t>
      </w:r>
      <w:r w:rsidR="00125CAC" w:rsidRPr="00F547BF">
        <w:t xml:space="preserve">, </w:t>
      </w:r>
      <w:r w:rsidRPr="00F547BF">
        <w:t xml:space="preserve">основные хозяйственные мероприятия и виды лесных пользований в лесах зеленых зон – в Приложении </w:t>
      </w:r>
      <w:r w:rsidR="00813E7B" w:rsidRPr="00F547BF">
        <w:t>7</w:t>
      </w:r>
      <w:r w:rsidRPr="00F547BF">
        <w:t>.</w:t>
      </w:r>
    </w:p>
    <w:p w:rsidR="00F20D88" w:rsidRPr="00F547BF" w:rsidRDefault="00F20D88" w:rsidP="00F547BF">
      <w:pPr>
        <w:pStyle w:val="095"/>
      </w:pPr>
      <w:r w:rsidRPr="00F547BF">
        <w:t xml:space="preserve">Необходим систематический контроль за соблюдением допустимых рекреационных нагрузок и в случаях их превышения и невозможности сокращения создание "отвлекающих объектов"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 Определяя пункты размещения мест массового отдыха, следует предусмотреть </w:t>
      </w:r>
      <w:r w:rsidRPr="00F547BF">
        <w:lastRenderedPageBreak/>
        <w:t>возможность перемены их территориального размещения через 5 - 7 лет для восстановления лесного природного комплекса.</w:t>
      </w:r>
    </w:p>
    <w:p w:rsidR="00F20D88" w:rsidRPr="00F547BF" w:rsidRDefault="00F20D88" w:rsidP="00F547BF">
      <w:pPr>
        <w:pStyle w:val="ConsPlusNormal0"/>
        <w:jc w:val="both"/>
        <w:rPr>
          <w:rFonts w:ascii="Times New Roman" w:hAnsi="Times New Roman" w:cs="Times New Roman"/>
          <w:sz w:val="24"/>
          <w:szCs w:val="24"/>
        </w:rPr>
      </w:pPr>
      <w:bookmarkStart w:id="93" w:name="_Toc507120286"/>
    </w:p>
    <w:p w:rsidR="00F20D88" w:rsidRPr="00F547BF" w:rsidRDefault="00F20D88" w:rsidP="00F547BF">
      <w:pPr>
        <w:pStyle w:val="02"/>
      </w:pPr>
      <w:bookmarkStart w:id="94" w:name="_Toc125642886"/>
      <w:r w:rsidRPr="00F547BF">
        <w:t>Нормативы, параметры и сроки разрешенного использования</w:t>
      </w:r>
      <w:bookmarkEnd w:id="93"/>
      <w:r w:rsidR="006B5C8B" w:rsidRPr="00F547BF">
        <w:t xml:space="preserve"> </w:t>
      </w:r>
      <w:r w:rsidRPr="00F547BF">
        <w:t xml:space="preserve">лесов </w:t>
      </w:r>
      <w:r w:rsidR="00EE762C" w:rsidRPr="00F547BF">
        <w:br/>
      </w:r>
      <w:r w:rsidRPr="00F547BF">
        <w:t>для создания лесных плантаций и их эксплуатация</w:t>
      </w:r>
      <w:bookmarkEnd w:id="94"/>
    </w:p>
    <w:p w:rsidR="00F20D88" w:rsidRPr="00F547BF" w:rsidRDefault="00F20D88" w:rsidP="00F547BF">
      <w:pPr>
        <w:pStyle w:val="ConsPlusNormal0"/>
        <w:jc w:val="center"/>
        <w:rPr>
          <w:rFonts w:ascii="Times New Roman" w:hAnsi="Times New Roman" w:cs="Times New Roman"/>
          <w:b/>
          <w:bCs/>
          <w:sz w:val="24"/>
          <w:szCs w:val="24"/>
        </w:rPr>
      </w:pPr>
    </w:p>
    <w:p w:rsidR="00EE762C" w:rsidRPr="00F547BF" w:rsidRDefault="00EE762C" w:rsidP="00F547BF">
      <w:pPr>
        <w:pStyle w:val="095"/>
      </w:pPr>
      <w:r w:rsidRPr="00F547BF">
        <w:t xml:space="preserve">В соответствии со </w:t>
      </w:r>
      <w:hyperlink r:id="rId186" w:tooltip="&quot;Лесной кодекс Российской Федерации&quot; от 04.12.2006 N 200-ФЗ (ред. от 29.12.2017){КонсультантПлюс}" w:history="1">
        <w:r w:rsidRPr="00F547BF">
          <w:t>статьей 42</w:t>
        </w:r>
      </w:hyperlink>
      <w:r w:rsidRPr="00F547BF">
        <w:t xml:space="preserve"> </w:t>
      </w:r>
      <w:r w:rsidR="000D07CE">
        <w:t>Лесного кодекса Российской Федерации</w:t>
      </w:r>
      <w:r w:rsidRPr="00F547BF">
        <w:t>:</w:t>
      </w:r>
    </w:p>
    <w:p w:rsidR="00EE762C" w:rsidRPr="00F547BF" w:rsidRDefault="00EE762C" w:rsidP="00F547BF">
      <w:pPr>
        <w:pStyle w:val="095"/>
      </w:pPr>
      <w:r w:rsidRPr="00F547BF">
        <w:t>1.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EE762C" w:rsidRPr="00F547BF" w:rsidRDefault="00EE762C" w:rsidP="00F547BF">
      <w:pPr>
        <w:pStyle w:val="095"/>
      </w:pPr>
      <w:r w:rsidRPr="00F547BF">
        <w:t>2. 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EE762C" w:rsidRPr="00F547BF" w:rsidRDefault="00EE762C" w:rsidP="00F547BF">
      <w:pPr>
        <w:pStyle w:val="095"/>
      </w:pPr>
      <w:r w:rsidRPr="00F547BF">
        <w:t>3. Лесные плантации могут создаваться на землях лесного фонда и землях иных категорий.</w:t>
      </w:r>
    </w:p>
    <w:p w:rsidR="00EE762C" w:rsidRPr="00F547BF" w:rsidRDefault="00EE762C" w:rsidP="00F547BF">
      <w:pPr>
        <w:pStyle w:val="095"/>
      </w:pPr>
      <w:r w:rsidRPr="00F547BF">
        <w:t xml:space="preserve">4. Гражданам, юридическим лицам для создания лесных плантаций и их эксплуатации лесные участки предоставляются в аренду в соответствии с </w:t>
      </w:r>
      <w:hyperlink r:id="rId187" w:tooltip="&quot;Лесной кодекс Российской Федерации&quot; от 04.12.2006 N 200-ФЗ (ред. от 29.12.2017){КонсультантПлюс}" w:history="1">
        <w:r w:rsidR="00813E7B" w:rsidRPr="00F547BF">
          <w:t>Лесным к</w:t>
        </w:r>
        <w:r w:rsidRPr="00F547BF">
          <w:t>одексом</w:t>
        </w:r>
      </w:hyperlink>
      <w:r w:rsidR="00813E7B" w:rsidRPr="00F547BF">
        <w:t xml:space="preserve"> РФ</w:t>
      </w:r>
      <w:r w:rsidRPr="00F547BF">
        <w:t>, земельные участки - в соответствии с земельным законодательством.</w:t>
      </w:r>
    </w:p>
    <w:p w:rsidR="00EE762C" w:rsidRPr="00F547BF" w:rsidRDefault="00EE762C" w:rsidP="00F547BF">
      <w:pPr>
        <w:pStyle w:val="095"/>
      </w:pPr>
      <w:r w:rsidRPr="00F547BF">
        <w:t>5. На лесных плантациях проведение рубок лесных насаждений и осуществление подсочки лесных насаждений допускаются без ограничений.</w:t>
      </w:r>
    </w:p>
    <w:p w:rsidR="00EE762C" w:rsidRPr="00F547BF" w:rsidRDefault="00EE762C" w:rsidP="00F547BF">
      <w:pPr>
        <w:pStyle w:val="095"/>
      </w:pPr>
      <w:r w:rsidRPr="00F547BF">
        <w:t>Выделение лесных участков для создания лесных плантаций не допускается в защитных лесах и ОЗУ.</w:t>
      </w:r>
    </w:p>
    <w:p w:rsidR="00EE762C" w:rsidRPr="00F547BF" w:rsidRDefault="00EE762C" w:rsidP="00F547BF">
      <w:pPr>
        <w:pStyle w:val="095"/>
      </w:pPr>
      <w:r w:rsidRPr="00F547BF">
        <w:t>Нормативы, параметры и сроки функционирования плантаций разрабатываются по результатам специальных обследований и материалов их технического проектирования.</w:t>
      </w:r>
    </w:p>
    <w:p w:rsidR="00EE762C" w:rsidRPr="00F547BF" w:rsidRDefault="00EE762C" w:rsidP="00F547BF">
      <w:pPr>
        <w:pStyle w:val="095"/>
      </w:pPr>
      <w:r w:rsidRPr="00F547BF">
        <w:t>При наличии потребности в данном виде использования лесов допускается создание плантаций новогодних елей, декоративных растений, растений-медоносов, плодово-ягодных, ивовых плантаций при наличии специальных обследований и материалов технического проектирования лесных плантаций.</w:t>
      </w:r>
    </w:p>
    <w:p w:rsidR="00EE762C" w:rsidRPr="00F547BF" w:rsidRDefault="00EE762C" w:rsidP="00F547BF">
      <w:pPr>
        <w:pStyle w:val="095"/>
      </w:pPr>
      <w:r w:rsidRPr="00F547BF">
        <w:t>Как система хозяйства плантационное лесовыращивание может преследовать разные цели.</w:t>
      </w:r>
    </w:p>
    <w:p w:rsidR="00EE762C" w:rsidRPr="00F547BF" w:rsidRDefault="00EE762C" w:rsidP="00F547BF">
      <w:pPr>
        <w:pStyle w:val="095"/>
      </w:pPr>
      <w:r w:rsidRPr="00F547BF">
        <w:t>В данных рекомендациях рассматриваются, в частности, вопросы плантационного лесовыращивания, ориентированного на поставку народному хозяйству деловой древесины ели и сосны (баланса и пиловочника).</w:t>
      </w:r>
    </w:p>
    <w:p w:rsidR="00EE762C" w:rsidRPr="00F547BF" w:rsidRDefault="00EE762C" w:rsidP="00F547BF">
      <w:pPr>
        <w:pStyle w:val="095"/>
      </w:pPr>
      <w:r w:rsidRPr="00F547BF">
        <w:t>В лесничестве может иметь место создание плантационных культур как опытных объектов в целях разработки и проверки биолого-лесоводственных аспектов ускоренного лесовыращивания.</w:t>
      </w:r>
    </w:p>
    <w:p w:rsidR="00EE762C" w:rsidRPr="00F547BF" w:rsidRDefault="00EE762C" w:rsidP="00F547BF">
      <w:pPr>
        <w:pStyle w:val="095"/>
      </w:pPr>
      <w:r w:rsidRPr="00F547BF">
        <w:t>Основные элементы технологии плантационного лесовыращивания.</w:t>
      </w:r>
    </w:p>
    <w:p w:rsidR="00EE762C" w:rsidRPr="00F547BF" w:rsidRDefault="00EE762C" w:rsidP="00F547BF">
      <w:pPr>
        <w:pStyle w:val="095"/>
      </w:pPr>
      <w:r w:rsidRPr="00F547BF">
        <w:t xml:space="preserve">Плантационные культуры сосны создают на связных песчаных и супесчаных почвах в условиях </w:t>
      </w:r>
      <w:r w:rsidRPr="00F547BF">
        <w:rPr>
          <w:noProof/>
          <w:position w:val="-8"/>
        </w:rPr>
        <w:drawing>
          <wp:inline distT="0" distB="0" distL="0" distR="0" wp14:anchorId="559852F9" wp14:editId="4FB3ED67">
            <wp:extent cx="311785" cy="241300"/>
            <wp:effectExtent l="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8" cstate="print"/>
                    <a:srcRect/>
                    <a:stretch>
                      <a:fillRect/>
                    </a:stretch>
                  </pic:blipFill>
                  <pic:spPr bwMode="auto">
                    <a:xfrm>
                      <a:off x="0" y="0"/>
                      <a:ext cx="311785" cy="241300"/>
                    </a:xfrm>
                    <a:prstGeom prst="rect">
                      <a:avLst/>
                    </a:prstGeom>
                    <a:noFill/>
                    <a:ln w="9525">
                      <a:noFill/>
                      <a:miter lim="800000"/>
                      <a:headEnd/>
                      <a:tailEnd/>
                    </a:ln>
                  </pic:spPr>
                </pic:pic>
              </a:graphicData>
            </a:graphic>
          </wp:inline>
        </w:drawing>
      </w:r>
      <w:r w:rsidRPr="00F547BF">
        <w:t xml:space="preserve"> - </w:t>
      </w:r>
      <w:r w:rsidRPr="00F547BF">
        <w:rPr>
          <w:noProof/>
          <w:position w:val="-8"/>
        </w:rPr>
        <w:drawing>
          <wp:inline distT="0" distB="0" distL="0" distR="0" wp14:anchorId="44A7652E" wp14:editId="64E16A9A">
            <wp:extent cx="301625" cy="241300"/>
            <wp:effectExtent l="19050" t="0" r="3175"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9" cstate="print"/>
                    <a:srcRect/>
                    <a:stretch>
                      <a:fillRect/>
                    </a:stretch>
                  </pic:blipFill>
                  <pic:spPr bwMode="auto">
                    <a:xfrm>
                      <a:off x="0" y="0"/>
                      <a:ext cx="301625" cy="241300"/>
                    </a:xfrm>
                    <a:prstGeom prst="rect">
                      <a:avLst/>
                    </a:prstGeom>
                    <a:noFill/>
                    <a:ln w="9525">
                      <a:noFill/>
                      <a:miter lim="800000"/>
                      <a:headEnd/>
                      <a:tailEnd/>
                    </a:ln>
                  </pic:spPr>
                </pic:pic>
              </a:graphicData>
            </a:graphic>
          </wp:inline>
        </w:drawing>
      </w:r>
      <w:r w:rsidRPr="00F547BF">
        <w:t xml:space="preserve">, культуры ели - на супесчаных и суглинистых почвах в условиях </w:t>
      </w:r>
      <w:r w:rsidRPr="00F547BF">
        <w:rPr>
          <w:noProof/>
          <w:position w:val="-8"/>
        </w:rPr>
        <w:drawing>
          <wp:inline distT="0" distB="0" distL="0" distR="0" wp14:anchorId="36C38E6E" wp14:editId="073BEECD">
            <wp:extent cx="301625" cy="241300"/>
            <wp:effectExtent l="19050" t="0" r="3175"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0" cstate="print"/>
                    <a:srcRect/>
                    <a:stretch>
                      <a:fillRect/>
                    </a:stretch>
                  </pic:blipFill>
                  <pic:spPr bwMode="auto">
                    <a:xfrm>
                      <a:off x="0" y="0"/>
                      <a:ext cx="301625" cy="241300"/>
                    </a:xfrm>
                    <a:prstGeom prst="rect">
                      <a:avLst/>
                    </a:prstGeom>
                    <a:noFill/>
                    <a:ln w="9525">
                      <a:noFill/>
                      <a:miter lim="800000"/>
                      <a:headEnd/>
                      <a:tailEnd/>
                    </a:ln>
                  </pic:spPr>
                </pic:pic>
              </a:graphicData>
            </a:graphic>
          </wp:inline>
        </w:drawing>
      </w:r>
      <w:r w:rsidRPr="00F547BF">
        <w:t xml:space="preserve"> - </w:t>
      </w:r>
      <w:r w:rsidRPr="00F547BF">
        <w:rPr>
          <w:noProof/>
          <w:position w:val="-8"/>
        </w:rPr>
        <w:drawing>
          <wp:inline distT="0" distB="0" distL="0" distR="0" wp14:anchorId="2144E3F9" wp14:editId="6AEA9575">
            <wp:extent cx="301625" cy="241300"/>
            <wp:effectExtent l="0" t="0" r="3175"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1" cstate="print"/>
                    <a:srcRect/>
                    <a:stretch>
                      <a:fillRect/>
                    </a:stretch>
                  </pic:blipFill>
                  <pic:spPr bwMode="auto">
                    <a:xfrm>
                      <a:off x="0" y="0"/>
                      <a:ext cx="301625" cy="241300"/>
                    </a:xfrm>
                    <a:prstGeom prst="rect">
                      <a:avLst/>
                    </a:prstGeom>
                    <a:noFill/>
                    <a:ln w="9525">
                      <a:noFill/>
                      <a:miter lim="800000"/>
                      <a:headEnd/>
                      <a:tailEnd/>
                    </a:ln>
                  </pic:spPr>
                </pic:pic>
              </a:graphicData>
            </a:graphic>
          </wp:inline>
        </w:drawing>
      </w:r>
      <w:r w:rsidRPr="00F547BF">
        <w:t>.Можно создавать также плантации сосны и ели на осушенных перегнойно-глеевых, торфянисто-глеевых и торфяно-болотных почвах.</w:t>
      </w:r>
    </w:p>
    <w:p w:rsidR="00EE762C" w:rsidRPr="00F547BF" w:rsidRDefault="00EE762C" w:rsidP="00F547BF">
      <w:pPr>
        <w:pStyle w:val="095"/>
      </w:pPr>
      <w:r w:rsidRPr="00F547BF">
        <w:t xml:space="preserve">Почвы на участках для закладки плантаций должны содержать следующее минимальное количество подвижных форм азота, фосфора и калия в перегнойном горизонте соответственно для сосны и ели: легкогидролизуемого азота - 2,5 и 3,0 мг на 100 г почвы; </w:t>
      </w:r>
      <w:r w:rsidRPr="00F547BF">
        <w:rPr>
          <w:noProof/>
          <w:position w:val="-8"/>
        </w:rPr>
        <w:drawing>
          <wp:inline distT="0" distB="0" distL="0" distR="0" wp14:anchorId="447486B7" wp14:editId="4560F2D2">
            <wp:extent cx="311785" cy="241300"/>
            <wp:effectExtent l="1905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2" cstate="print"/>
                    <a:srcRect/>
                    <a:stretch>
                      <a:fillRect/>
                    </a:stretch>
                  </pic:blipFill>
                  <pic:spPr bwMode="auto">
                    <a:xfrm>
                      <a:off x="0" y="0"/>
                      <a:ext cx="311785" cy="241300"/>
                    </a:xfrm>
                    <a:prstGeom prst="rect">
                      <a:avLst/>
                    </a:prstGeom>
                    <a:noFill/>
                    <a:ln w="9525">
                      <a:noFill/>
                      <a:miter lim="800000"/>
                      <a:headEnd/>
                      <a:tailEnd/>
                    </a:ln>
                  </pic:spPr>
                </pic:pic>
              </a:graphicData>
            </a:graphic>
          </wp:inline>
        </w:drawing>
      </w:r>
      <w:r w:rsidRPr="00F547BF">
        <w:t xml:space="preserve"> - 1,5 и 3,0 мг;</w:t>
      </w:r>
      <w:r w:rsidRPr="00F547BF">
        <w:rPr>
          <w:noProof/>
          <w:position w:val="-7"/>
        </w:rPr>
        <w:drawing>
          <wp:inline distT="0" distB="0" distL="0" distR="0" wp14:anchorId="3350420C" wp14:editId="2902A572">
            <wp:extent cx="331470" cy="220980"/>
            <wp:effectExtent l="1905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3" cstate="print"/>
                    <a:srcRect/>
                    <a:stretch>
                      <a:fillRect/>
                    </a:stretch>
                  </pic:blipFill>
                  <pic:spPr bwMode="auto">
                    <a:xfrm>
                      <a:off x="0" y="0"/>
                      <a:ext cx="331470" cy="220980"/>
                    </a:xfrm>
                    <a:prstGeom prst="rect">
                      <a:avLst/>
                    </a:prstGeom>
                    <a:noFill/>
                    <a:ln w="9525">
                      <a:noFill/>
                      <a:miter lim="800000"/>
                      <a:headEnd/>
                      <a:tailEnd/>
                    </a:ln>
                  </pic:spPr>
                </pic:pic>
              </a:graphicData>
            </a:graphic>
          </wp:inline>
        </w:drawing>
      </w:r>
      <w:r w:rsidRPr="00F547BF">
        <w:t xml:space="preserve"> - 1,0 и 2,0 мг; гумуса - 1,0 и 1,5%; pH - в пределах 4,1 - 6,0 единицы для обеих пород.</w:t>
      </w:r>
    </w:p>
    <w:p w:rsidR="00EE762C" w:rsidRPr="00F547BF" w:rsidRDefault="00EE762C" w:rsidP="00F547BF">
      <w:pPr>
        <w:pStyle w:val="095"/>
      </w:pPr>
      <w:r w:rsidRPr="00F547BF">
        <w:t>Минимальное валовое содержание азота, фосфора и калия в перегнойном горизонте должно быть соответственно 0,7, 0,5 и 1,0% для обеих пород.</w:t>
      </w:r>
    </w:p>
    <w:p w:rsidR="00EE762C" w:rsidRPr="00F547BF" w:rsidRDefault="00EE762C" w:rsidP="00F547BF">
      <w:pPr>
        <w:pStyle w:val="095"/>
      </w:pPr>
      <w:r w:rsidRPr="00F547BF">
        <w:t>Площадь под лесные культуры должна быть очищена от древесной и кустарниковой растительности, если таковая имеется, а также от порубочных остатков. В зависимости от технологии производства лесных культур проводят сплошную или полосную корчевку пней.</w:t>
      </w:r>
    </w:p>
    <w:p w:rsidR="00EE762C" w:rsidRPr="00F547BF" w:rsidRDefault="00EE762C" w:rsidP="00F547BF">
      <w:pPr>
        <w:pStyle w:val="095"/>
      </w:pPr>
      <w:r w:rsidRPr="00F547BF">
        <w:t>Плантационные культуры создаются на хорошо подготовленной почве.</w:t>
      </w:r>
    </w:p>
    <w:p w:rsidR="00EE762C" w:rsidRPr="00F547BF" w:rsidRDefault="00EE762C" w:rsidP="00F547BF">
      <w:pPr>
        <w:pStyle w:val="095"/>
      </w:pPr>
      <w:r w:rsidRPr="00F547BF">
        <w:t>На суходолах после раскорчевки (сплошной или полосной), вычесывания крупных корней и выравнивания площади почву обрабатывают плугом на глубину 20 - 25 см с последующим ее дискованием.</w:t>
      </w:r>
    </w:p>
    <w:p w:rsidR="00EE762C" w:rsidRPr="00F547BF" w:rsidRDefault="00EE762C" w:rsidP="00F547BF">
      <w:pPr>
        <w:pStyle w:val="095"/>
      </w:pPr>
      <w:r w:rsidRPr="00F547BF">
        <w:t>На легких песчаных и супесчаных почвах, вышедших из-под сельскохозяйственного пользования, посадку культур можно производить без вспашки почвы.</w:t>
      </w:r>
    </w:p>
    <w:p w:rsidR="00EE762C" w:rsidRPr="00F547BF" w:rsidRDefault="00EE762C" w:rsidP="00F547BF">
      <w:pPr>
        <w:pStyle w:val="095"/>
      </w:pPr>
      <w:r w:rsidRPr="00F547BF">
        <w:t xml:space="preserve">Плантационные культуры сосны и ели должны быть чистыми по составу. Посадка </w:t>
      </w:r>
      <w:r w:rsidRPr="00F547BF">
        <w:lastRenderedPageBreak/>
        <w:t>производится весной высокосортными стандартными посадочными материалами, выращенными из семян с плюсовых и элитных деревьев. Для посадки сосны используются двухлетние сеянцы, ели - 2 - 3-летние сеянцы или 4- или 5-летние саженцы. Посадку осуществляют серийно выпускаемыми лесопосадочными машинами СБН-1А, МЛУ.</w:t>
      </w:r>
    </w:p>
    <w:p w:rsidR="00EE762C" w:rsidRPr="00F547BF" w:rsidRDefault="00EE762C" w:rsidP="00F547BF">
      <w:pPr>
        <w:pStyle w:val="095"/>
      </w:pPr>
      <w:r w:rsidRPr="00F547BF">
        <w:t>Приживаемость культур в первые один - два года должна быть не ниже 90 - 95%. Дополнение культур производят лишь там, где в рядах расстояние между благонадежными саженцами превышает 2,5 м.</w:t>
      </w:r>
    </w:p>
    <w:p w:rsidR="00EE762C" w:rsidRPr="00F547BF" w:rsidRDefault="00EE762C" w:rsidP="00F547BF">
      <w:pPr>
        <w:pStyle w:val="095"/>
      </w:pPr>
      <w:r w:rsidRPr="00F547BF">
        <w:t>В условиях Кировской области плантационные культуры сосны с ориентацией на выращивание балансов создают с исходной густотой 5 - 6 тысяч растений на 1 га, культуры ели - густотой 4 - 5 тысяч растений на 1 га.</w:t>
      </w:r>
    </w:p>
    <w:p w:rsidR="00EE762C" w:rsidRPr="00F547BF" w:rsidRDefault="00EE762C" w:rsidP="00F547BF">
      <w:pPr>
        <w:pStyle w:val="095"/>
      </w:pPr>
      <w:r w:rsidRPr="00F547BF">
        <w:t>Рекомендуемые нормативы густоты плантационных культур отражены в Приложении 9.</w:t>
      </w:r>
    </w:p>
    <w:p w:rsidR="00EE762C" w:rsidRPr="00F547BF" w:rsidRDefault="00EE762C" w:rsidP="00F547BF">
      <w:pPr>
        <w:pStyle w:val="095"/>
      </w:pPr>
      <w:r w:rsidRPr="00F547BF">
        <w:t>Первоначальное размещение посадочных мест - кулисное, по пять рядов в кулисе. Расстояние между рядами в кулисе - 1,8 м; шаг посадки - 0,7 - 1,0 м; ширина полос - 3,8 - 4,0 м.</w:t>
      </w:r>
    </w:p>
    <w:p w:rsidR="00EE762C" w:rsidRPr="00F547BF" w:rsidRDefault="00EE762C" w:rsidP="00F547BF">
      <w:pPr>
        <w:pStyle w:val="095"/>
      </w:pPr>
      <w:r w:rsidRPr="00F547BF">
        <w:t>Чтобы сохранить культуры и обеспечить их успешный рост, используют все виды борьбы с сорняками современными химическими препаратами.</w:t>
      </w:r>
    </w:p>
    <w:p w:rsidR="00EE762C" w:rsidRPr="00F547BF" w:rsidRDefault="00EE762C" w:rsidP="00F547BF">
      <w:pPr>
        <w:pStyle w:val="095"/>
      </w:pPr>
      <w:r w:rsidRPr="00F547BF">
        <w:t>По мере надобности (обычно два - три раза за сезон) в первые четыре года проводят обработку междурядий дисковыми культиваторами.</w:t>
      </w:r>
    </w:p>
    <w:p w:rsidR="00EE762C" w:rsidRPr="00F547BF" w:rsidRDefault="00EE762C" w:rsidP="00F547BF">
      <w:pPr>
        <w:pStyle w:val="095"/>
      </w:pPr>
      <w:r w:rsidRPr="00F547BF">
        <w:t>В случае появления поросли лиственных пород ее удаляют с использованием химических и механических средств.</w:t>
      </w:r>
    </w:p>
    <w:p w:rsidR="00EE762C" w:rsidRPr="00F547BF" w:rsidRDefault="00EE762C" w:rsidP="00F547BF">
      <w:pPr>
        <w:pStyle w:val="095"/>
      </w:pPr>
      <w:r w:rsidRPr="00F547BF">
        <w:t xml:space="preserve">При низкой обеспеченности почвы элементами питания растений перед созданием культур производят заправку почвы фосфорными и калийными удобрениями. Если верхний 10 - 20-сантиметровый слой почвы содержит подвижные формы фосфора и калия в количестве 5 мг на 100 г почвы осенью в год, предшествующий посадке, в почву вносят 120 кг/га </w:t>
      </w:r>
      <w:r w:rsidRPr="00F547BF">
        <w:rPr>
          <w:noProof/>
          <w:position w:val="-8"/>
        </w:rPr>
        <w:drawing>
          <wp:inline distT="0" distB="0" distL="0" distR="0" wp14:anchorId="6591CD25" wp14:editId="2577F044">
            <wp:extent cx="311785" cy="241300"/>
            <wp:effectExtent l="19050" t="0" r="0" b="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4" cstate="print"/>
                    <a:srcRect/>
                    <a:stretch>
                      <a:fillRect/>
                    </a:stretch>
                  </pic:blipFill>
                  <pic:spPr bwMode="auto">
                    <a:xfrm>
                      <a:off x="0" y="0"/>
                      <a:ext cx="311785" cy="241300"/>
                    </a:xfrm>
                    <a:prstGeom prst="rect">
                      <a:avLst/>
                    </a:prstGeom>
                    <a:noFill/>
                    <a:ln w="9525">
                      <a:noFill/>
                      <a:miter lim="800000"/>
                      <a:headEnd/>
                      <a:tailEnd/>
                    </a:ln>
                  </pic:spPr>
                </pic:pic>
              </a:graphicData>
            </a:graphic>
          </wp:inline>
        </w:drawing>
      </w:r>
      <w:r w:rsidRPr="00F547BF">
        <w:t xml:space="preserve"> и </w:t>
      </w:r>
      <w:r w:rsidRPr="00F547BF">
        <w:rPr>
          <w:noProof/>
          <w:position w:val="-7"/>
        </w:rPr>
        <w:drawing>
          <wp:inline distT="0" distB="0" distL="0" distR="0" wp14:anchorId="054922CB" wp14:editId="61C8812A">
            <wp:extent cx="331470" cy="220980"/>
            <wp:effectExtent l="1905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5" cstate="print"/>
                    <a:srcRect/>
                    <a:stretch>
                      <a:fillRect/>
                    </a:stretch>
                  </pic:blipFill>
                  <pic:spPr bwMode="auto">
                    <a:xfrm>
                      <a:off x="0" y="0"/>
                      <a:ext cx="331470" cy="220980"/>
                    </a:xfrm>
                    <a:prstGeom prst="rect">
                      <a:avLst/>
                    </a:prstGeom>
                    <a:noFill/>
                    <a:ln w="9525">
                      <a:noFill/>
                      <a:miter lim="800000"/>
                      <a:headEnd/>
                      <a:tailEnd/>
                    </a:ln>
                  </pic:spPr>
                </pic:pic>
              </a:graphicData>
            </a:graphic>
          </wp:inline>
        </w:drawing>
      </w:r>
      <w:r w:rsidRPr="00F547BF">
        <w:t xml:space="preserve">. При содержании в почве </w:t>
      </w:r>
      <w:r w:rsidRPr="00F547BF">
        <w:rPr>
          <w:noProof/>
          <w:position w:val="-8"/>
        </w:rPr>
        <w:drawing>
          <wp:inline distT="0" distB="0" distL="0" distR="0" wp14:anchorId="641003AB" wp14:editId="5569A809">
            <wp:extent cx="311785" cy="241300"/>
            <wp:effectExtent l="1905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2" cstate="print"/>
                    <a:srcRect/>
                    <a:stretch>
                      <a:fillRect/>
                    </a:stretch>
                  </pic:blipFill>
                  <pic:spPr bwMode="auto">
                    <a:xfrm>
                      <a:off x="0" y="0"/>
                      <a:ext cx="311785" cy="241300"/>
                    </a:xfrm>
                    <a:prstGeom prst="rect">
                      <a:avLst/>
                    </a:prstGeom>
                    <a:noFill/>
                    <a:ln w="9525">
                      <a:noFill/>
                      <a:miter lim="800000"/>
                      <a:headEnd/>
                      <a:tailEnd/>
                    </a:ln>
                  </pic:spPr>
                </pic:pic>
              </a:graphicData>
            </a:graphic>
          </wp:inline>
        </w:drawing>
      </w:r>
      <w:r w:rsidRPr="00F547BF">
        <w:t xml:space="preserve"> и </w:t>
      </w:r>
      <w:r w:rsidRPr="00F547BF">
        <w:rPr>
          <w:noProof/>
          <w:position w:val="-7"/>
        </w:rPr>
        <w:drawing>
          <wp:inline distT="0" distB="0" distL="0" distR="0" wp14:anchorId="51605735" wp14:editId="77FE6258">
            <wp:extent cx="331470" cy="220980"/>
            <wp:effectExtent l="19050" t="0" r="0" b="0"/>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3" cstate="print"/>
                    <a:srcRect/>
                    <a:stretch>
                      <a:fillRect/>
                    </a:stretch>
                  </pic:blipFill>
                  <pic:spPr bwMode="auto">
                    <a:xfrm>
                      <a:off x="0" y="0"/>
                      <a:ext cx="331470" cy="220980"/>
                    </a:xfrm>
                    <a:prstGeom prst="rect">
                      <a:avLst/>
                    </a:prstGeom>
                    <a:noFill/>
                    <a:ln w="9525">
                      <a:noFill/>
                      <a:miter lim="800000"/>
                      <a:headEnd/>
                      <a:tailEnd/>
                    </a:ln>
                  </pic:spPr>
                </pic:pic>
              </a:graphicData>
            </a:graphic>
          </wp:inline>
        </w:drawing>
      </w:r>
      <w:r w:rsidRPr="00F547BF">
        <w:t xml:space="preserve"> на уровне 5 - 10 мг на 100 г почвы доза фосфорных и калийных удобрений снижается до 60 кг/га.</w:t>
      </w:r>
    </w:p>
    <w:p w:rsidR="00EE762C" w:rsidRPr="00F547BF" w:rsidRDefault="00EE762C" w:rsidP="00F547BF">
      <w:pPr>
        <w:pStyle w:val="095"/>
      </w:pPr>
      <w:r w:rsidRPr="00F547BF">
        <w:t>Начиная со второго - четвертого года выращивания культур их подкармливают азотными удобрениями: до 10 - 12 лет один раз в каждые два - три года по 60 кг/га, а затем один раз в четыре года по 100 кг/га.</w:t>
      </w:r>
    </w:p>
    <w:p w:rsidR="00EE762C" w:rsidRPr="00F547BF" w:rsidRDefault="00EE762C" w:rsidP="00F547BF">
      <w:pPr>
        <w:pStyle w:val="095"/>
      </w:pPr>
      <w:r w:rsidRPr="00F547BF">
        <w:t>Подкормки фосфорными и калийными удобрениями производят один раз в 8 - 10 лет в дозах до 100 кг/га.</w:t>
      </w:r>
    </w:p>
    <w:p w:rsidR="00EE762C" w:rsidRPr="00F547BF" w:rsidRDefault="00EE762C" w:rsidP="00F547BF">
      <w:pPr>
        <w:pStyle w:val="095"/>
      </w:pPr>
      <w:r w:rsidRPr="00F547BF">
        <w:t>В культурах до 10 - 12 лет удобрения вносят только в рядах на полосах шириной 1 м, а затем сплошь.</w:t>
      </w:r>
    </w:p>
    <w:p w:rsidR="00EE762C" w:rsidRPr="00F547BF" w:rsidRDefault="00EE762C" w:rsidP="00F547BF">
      <w:pPr>
        <w:pStyle w:val="095"/>
      </w:pPr>
      <w:r w:rsidRPr="00F547BF">
        <w:t>В целях улучшения плодородия почвы в плантационные культуры на третий год после посадки можно вводить почвоулучшающие растения, в частности люпин многолетний.</w:t>
      </w:r>
    </w:p>
    <w:p w:rsidR="00EE762C" w:rsidRPr="00F547BF" w:rsidRDefault="00EE762C" w:rsidP="00F547BF">
      <w:pPr>
        <w:pStyle w:val="095"/>
      </w:pPr>
      <w:r w:rsidRPr="00F547BF">
        <w:t>На плантациях ведут систематические наблюдения за развитием и численностью хвоегрызущих насекомых. В случае угрозы нападения вредителей применяются микробиологические или химические методы борьбы с ними.</w:t>
      </w:r>
    </w:p>
    <w:p w:rsidR="00EE762C" w:rsidRPr="00F547BF" w:rsidRDefault="00EE762C" w:rsidP="00F547BF">
      <w:pPr>
        <w:pStyle w:val="095"/>
      </w:pPr>
      <w:r w:rsidRPr="00F547BF">
        <w:t>На плантациях и вокруг них следует вывешивать синичники и скворечники для привлечения полезных птиц.</w:t>
      </w:r>
    </w:p>
    <w:p w:rsidR="00EE762C" w:rsidRPr="00F547BF" w:rsidRDefault="00EE762C" w:rsidP="00F547BF">
      <w:pPr>
        <w:pStyle w:val="095"/>
      </w:pPr>
      <w:r w:rsidRPr="00F547BF">
        <w:t>Рубки ухода в плантационных культурах должны быть направлены на то, чтобы создать оптимальные условия для роста оставляемых до главной рубки деревьев с целью быстрейшего получения нужного сортимента в возможно большем объеме. Культуры разреживают по низовому методу, стремясь при этом к тому, чтобы оставляемые для доращивания деревьев размещались равномерно по площади.</w:t>
      </w:r>
    </w:p>
    <w:p w:rsidR="00EE762C" w:rsidRPr="00F547BF" w:rsidRDefault="00EE762C" w:rsidP="00F547BF">
      <w:pPr>
        <w:pStyle w:val="095"/>
      </w:pPr>
      <w:r w:rsidRPr="00F547BF">
        <w:t>Интенсивные прореживания с вырубкой до 30 - 40% растущих деревьев производятся один раз в 10 - 15 лет.</w:t>
      </w:r>
    </w:p>
    <w:p w:rsidR="00813E7B" w:rsidRPr="00F547BF" w:rsidRDefault="00813E7B" w:rsidP="00F547BF">
      <w:pPr>
        <w:pStyle w:val="095"/>
      </w:pP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F547BF">
      <w:pPr>
        <w:pStyle w:val="02"/>
      </w:pPr>
      <w:bookmarkStart w:id="95" w:name="_Toc507120287"/>
      <w:bookmarkStart w:id="96" w:name="_Toc125642887"/>
      <w:r w:rsidRPr="00F547BF">
        <w:t>Нормативы, параметры и сроки использования лесов</w:t>
      </w:r>
      <w:bookmarkEnd w:id="95"/>
      <w:r w:rsidR="001D336C" w:rsidRPr="00F547BF">
        <w:t xml:space="preserve"> </w:t>
      </w:r>
      <w:r w:rsidRPr="00F547BF">
        <w:t>для выращивания лесных плодовых, ягодных,</w:t>
      </w:r>
      <w:r w:rsidR="00551D79" w:rsidRPr="00F547BF">
        <w:t xml:space="preserve"> </w:t>
      </w:r>
      <w:r w:rsidRPr="00F547BF">
        <w:t>декоративных растений, лекарственных растений</w:t>
      </w:r>
      <w:bookmarkEnd w:id="96"/>
    </w:p>
    <w:p w:rsidR="00F20D88" w:rsidRPr="00F547BF" w:rsidRDefault="00F20D88" w:rsidP="00F547BF">
      <w:pPr>
        <w:pStyle w:val="ConsPlusNormal0"/>
        <w:ind w:firstLine="540"/>
        <w:jc w:val="both"/>
        <w:rPr>
          <w:rFonts w:ascii="Times New Roman" w:hAnsi="Times New Roman" w:cs="Times New Roman"/>
          <w:sz w:val="24"/>
          <w:szCs w:val="24"/>
        </w:rPr>
      </w:pPr>
    </w:p>
    <w:p w:rsidR="002E6A60" w:rsidRPr="00F547BF" w:rsidRDefault="002E6A60" w:rsidP="00F547BF">
      <w:pPr>
        <w:pStyle w:val="095"/>
      </w:pPr>
      <w:r w:rsidRPr="00F547BF">
        <w:t xml:space="preserve">В соответствии со </w:t>
      </w:r>
      <w:hyperlink r:id="rId196" w:tooltip="&quot;Лесной кодекс Российской Федерации&quot; от 04.12.2006 N 200-ФЗ (ред. от 29.12.2017){КонсультантПлюс}" w:history="1">
        <w:r w:rsidRPr="00F547BF">
          <w:t>статьей 39</w:t>
        </w:r>
      </w:hyperlink>
      <w:r w:rsidR="00813E7B" w:rsidRPr="00F547BF">
        <w:t xml:space="preserve"> </w:t>
      </w:r>
      <w:r w:rsidR="000D07CE">
        <w:t>Лесного кодекса Российской Федерации</w:t>
      </w:r>
      <w:r w:rsidRPr="00F547BF">
        <w:t>:</w:t>
      </w:r>
    </w:p>
    <w:p w:rsidR="002E6A60" w:rsidRPr="00F547BF" w:rsidRDefault="002E6A60" w:rsidP="00F547BF">
      <w:pPr>
        <w:pStyle w:val="095"/>
      </w:pPr>
      <w:r w:rsidRPr="00F547BF">
        <w:t xml:space="preserve">1. 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w:t>
      </w:r>
      <w:r w:rsidRPr="00F547BF">
        <w:lastRenderedPageBreak/>
        <w:t>плодов, ягод, декоративных растений, лекарственных растений и подобных лесных ресурсов.</w:t>
      </w:r>
    </w:p>
    <w:p w:rsidR="002E6A60" w:rsidRPr="00F547BF" w:rsidRDefault="002E6A60" w:rsidP="00F547BF">
      <w:pPr>
        <w:pStyle w:val="095"/>
      </w:pPr>
      <w:r w:rsidRPr="00F547BF">
        <w:t>2. 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w:t>
      </w:r>
    </w:p>
    <w:p w:rsidR="002E6A60" w:rsidRPr="00F547BF" w:rsidRDefault="002E6A60" w:rsidP="00F547BF">
      <w:pPr>
        <w:pStyle w:val="095"/>
      </w:pPr>
      <w:r w:rsidRPr="00F547BF">
        <w:t>3. 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2E6A60" w:rsidRPr="00F547BF" w:rsidRDefault="002E6A60" w:rsidP="00F547BF">
      <w:pPr>
        <w:pStyle w:val="095"/>
      </w:pPr>
      <w:r w:rsidRPr="00F547BF">
        <w:t xml:space="preserve">4. </w:t>
      </w:r>
      <w:hyperlink r:id="rId197" w:tooltip="Приказ Рослесхоза от 05.12.2011 N 510 &quot;Об утверждении Правил использования лесов для выращивания лесных плодовых, ягодных, декоративных растений, лекарственных растений&quot; (Зарегистрировано в Минюсте РФ 30.12.2011 N 22844){КонсультантПлюс}" w:history="1">
        <w:r w:rsidRPr="00F547BF">
          <w:t>Правила</w:t>
        </w:r>
      </w:hyperlink>
      <w:r w:rsidRPr="00F547BF">
        <w:t xml:space="preserve"> использования лесов для выращивания лесных плодовых, ягодных, декоративных растений, лекарственных растений установлены </w:t>
      </w:r>
      <w:r w:rsidR="00EB5C06" w:rsidRPr="00F547BF">
        <w:t>приказом Министерства природных ресурсов и экологии Российской Федерации от 28.07.2020 № 497 «Об утверждении Правил использования лесов для выращивания лесных плодовых, ягодных, декоративных растений, лекарственных растений».</w:t>
      </w:r>
    </w:p>
    <w:p w:rsidR="002E6A60" w:rsidRPr="00F547BF" w:rsidRDefault="002E6A60" w:rsidP="00F547BF">
      <w:pPr>
        <w:pStyle w:val="095"/>
      </w:pPr>
      <w:r w:rsidRPr="00F547BF">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 или лесопарка.</w:t>
      </w:r>
    </w:p>
    <w:p w:rsidR="002E6A60" w:rsidRPr="00F547BF" w:rsidRDefault="002E6A60" w:rsidP="00F547BF">
      <w:pPr>
        <w:pStyle w:val="095"/>
      </w:pPr>
      <w:r w:rsidRPr="00F547BF">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2E6A60" w:rsidRPr="00F547BF" w:rsidRDefault="002E6A60" w:rsidP="00F547BF">
      <w:pPr>
        <w:pStyle w:val="095"/>
      </w:pPr>
      <w:r w:rsidRPr="00F547BF">
        <w:t xml:space="preserve">Выращенные лесные плодовые, ягодные, декоративные растения, лекарственные растения являются согласно </w:t>
      </w:r>
      <w:hyperlink r:id="rId198"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1 ст</w:t>
        </w:r>
        <w:r w:rsidR="00813E7B" w:rsidRPr="00F547BF">
          <w:t>.</w:t>
        </w:r>
        <w:r w:rsidRPr="00F547BF">
          <w:t xml:space="preserve"> 20</w:t>
        </w:r>
      </w:hyperlink>
      <w:r w:rsidRPr="00F547BF">
        <w:t xml:space="preserve"> </w:t>
      </w:r>
      <w:r w:rsidR="000D07CE">
        <w:t>Лесного кодекса Российской Федерации</w:t>
      </w:r>
      <w:r w:rsidRPr="00F547BF">
        <w:t xml:space="preserve"> собственностью арендатора.</w:t>
      </w:r>
    </w:p>
    <w:p w:rsidR="002E6A60" w:rsidRPr="00F547BF" w:rsidRDefault="002E6A60" w:rsidP="00F547BF">
      <w:pPr>
        <w:pStyle w:val="095"/>
      </w:pPr>
      <w:r w:rsidRPr="00F547BF">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199" w:tooltip="&quot;Лесной кодекс Российской Федерации&quot; от 04.12.2006 N 200-ФЗ (ред. от 29.12.2017){КонсультантПлюс}" w:history="1">
        <w:r w:rsidRPr="00F547BF">
          <w:t>статьей 27</w:t>
        </w:r>
      </w:hyperlink>
      <w:r w:rsidRPr="00F547BF">
        <w:t xml:space="preserve"> Лесного кодекса Российской Федерации.</w:t>
      </w:r>
    </w:p>
    <w:p w:rsidR="002E6A60" w:rsidRPr="00F547BF" w:rsidRDefault="00884D5A" w:rsidP="00F547BF">
      <w:pPr>
        <w:pStyle w:val="095"/>
      </w:pPr>
      <w:hyperlink r:id="rId200" w:tooltip="Приказ Рослесхоза от 05.12.2011 N 510 &quot;Об утверждении Правил использования лесов для выращивания лесных плодовых, ягодных, декоративных растений, лекарственных растений&quot; (Зарегистрировано в Минюсте РФ 30.12.2011 N 22844){КонсультантПлюс}" w:history="1">
        <w:r w:rsidR="002E6A60" w:rsidRPr="00F547BF">
          <w:t>Правила</w:t>
        </w:r>
      </w:hyperlink>
      <w:r w:rsidR="002E6A60" w:rsidRPr="00F547BF">
        <w:t xml:space="preserve"> распространяются на все лесные районы Российской Федерации.</w:t>
      </w:r>
    </w:p>
    <w:p w:rsidR="002E6A60" w:rsidRPr="00F547BF" w:rsidRDefault="002E6A60" w:rsidP="00F547BF">
      <w:pPr>
        <w:pStyle w:val="095"/>
      </w:pPr>
      <w:r w:rsidRPr="00F547BF">
        <w:t>Права и обязанности лиц, осуществляющих использование лесов для выращивания лесных плодовых, ягодных, декоративных растений, лекарственных растений.</w:t>
      </w:r>
    </w:p>
    <w:p w:rsidR="002E6A60" w:rsidRPr="00F547BF" w:rsidRDefault="002E6A60" w:rsidP="00F547BF">
      <w:pPr>
        <w:pStyle w:val="095"/>
      </w:pPr>
      <w:r w:rsidRPr="00F547BF">
        <w:t>Лица, арендующие лесные участки для выращивания лесных плодовых, ягодных, декоративных растений, лекарственных растений, имеют право:</w:t>
      </w:r>
    </w:p>
    <w:p w:rsidR="002E6A60" w:rsidRPr="00F547BF" w:rsidRDefault="002E6A60" w:rsidP="00F547BF">
      <w:pPr>
        <w:pStyle w:val="095"/>
      </w:pPr>
      <w:r w:rsidRPr="00F547BF">
        <w:t>1. Осуществлять использование лесов в соответствии с условиями договора аренды.</w:t>
      </w:r>
    </w:p>
    <w:p w:rsidR="002E6A60" w:rsidRPr="00F547BF" w:rsidRDefault="002E6A60" w:rsidP="00F547BF">
      <w:pPr>
        <w:pStyle w:val="095"/>
      </w:pPr>
      <w:r w:rsidRPr="00F547BF">
        <w:t xml:space="preserve">2. Создавать согласно </w:t>
      </w:r>
      <w:hyperlink r:id="rId201"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1 ст</w:t>
        </w:r>
        <w:r w:rsidR="00813E7B" w:rsidRPr="00F547BF">
          <w:t>.</w:t>
        </w:r>
        <w:r w:rsidRPr="00F547BF">
          <w:t xml:space="preserve"> 13</w:t>
        </w:r>
      </w:hyperlink>
      <w:r w:rsidRPr="00F547BF">
        <w:t xml:space="preserve"> </w:t>
      </w:r>
      <w:r w:rsidR="000D07CE">
        <w:t>Лесного кодекса Российской Федерации</w:t>
      </w:r>
      <w:r w:rsidRPr="00F547BF">
        <w:t xml:space="preserve"> лесную инфраструктуру (лесные дороги, лесные склады и другую).</w:t>
      </w:r>
    </w:p>
    <w:p w:rsidR="002E6A60" w:rsidRPr="00F547BF" w:rsidRDefault="002E6A60" w:rsidP="00F547BF">
      <w:pPr>
        <w:pStyle w:val="095"/>
      </w:pPr>
      <w:r w:rsidRPr="00F547BF">
        <w:t xml:space="preserve">3. Размещать согласно </w:t>
      </w:r>
      <w:hyperlink r:id="rId202"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2 ст</w:t>
        </w:r>
        <w:r w:rsidR="00813E7B" w:rsidRPr="00F547BF">
          <w:t>.</w:t>
        </w:r>
        <w:r w:rsidRPr="00F547BF">
          <w:t xml:space="preserve"> 39</w:t>
        </w:r>
      </w:hyperlink>
      <w:r w:rsidRPr="00F547BF">
        <w:t xml:space="preserve"> </w:t>
      </w:r>
      <w:r w:rsidR="000D07CE">
        <w:t>Лесного кодекса Российской Федерации</w:t>
      </w:r>
      <w:r w:rsidRPr="00F547BF">
        <w:t xml:space="preserve"> на предоставленных лесных участках временные постройки.</w:t>
      </w:r>
    </w:p>
    <w:p w:rsidR="002E6A60" w:rsidRPr="00F547BF" w:rsidRDefault="002E6A60" w:rsidP="00F547BF">
      <w:pPr>
        <w:pStyle w:val="095"/>
      </w:pPr>
      <w:r w:rsidRPr="00F547BF">
        <w:t>4. Иметь другие права, если их реализация не противоречит требованиям законодательства Российской Федерации.</w:t>
      </w:r>
    </w:p>
    <w:p w:rsidR="002E6A60" w:rsidRPr="00F547BF" w:rsidRDefault="002E6A60" w:rsidP="00F547BF">
      <w:pPr>
        <w:pStyle w:val="095"/>
      </w:pPr>
      <w:r w:rsidRPr="00F547BF">
        <w:t>Лица, арендующие лесные участки для выращивания лесных плодовых, ягодных, декоративных растений, лекарственных растений, обязаны:</w:t>
      </w:r>
    </w:p>
    <w:p w:rsidR="002E6A60" w:rsidRPr="00F547BF" w:rsidRDefault="002E6A60" w:rsidP="00F547BF">
      <w:pPr>
        <w:pStyle w:val="095"/>
      </w:pPr>
      <w:r w:rsidRPr="00F547BF">
        <w:t xml:space="preserve">1. Составлять проект освоения лесов в соответствии с </w:t>
      </w:r>
      <w:hyperlink r:id="rId203"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1 ст</w:t>
        </w:r>
        <w:r w:rsidR="00813E7B" w:rsidRPr="00F547BF">
          <w:t>.</w:t>
        </w:r>
        <w:r w:rsidRPr="00F547BF">
          <w:t xml:space="preserve"> 88</w:t>
        </w:r>
      </w:hyperlink>
      <w:r w:rsidRPr="00F547BF">
        <w:t xml:space="preserve"> </w:t>
      </w:r>
      <w:r w:rsidR="000D07CE">
        <w:t>Лесного кодекса Российской Федерации</w:t>
      </w:r>
      <w:r w:rsidRPr="00F547BF">
        <w:t>.</w:t>
      </w:r>
    </w:p>
    <w:p w:rsidR="002E6A60" w:rsidRPr="00F547BF" w:rsidRDefault="002E6A60" w:rsidP="00F547BF">
      <w:pPr>
        <w:pStyle w:val="095"/>
      </w:pPr>
      <w:r w:rsidRPr="00F547BF">
        <w:t>2. Осуществлять использование лесов в соответствии с проектом освоения лесов.</w:t>
      </w:r>
    </w:p>
    <w:p w:rsidR="002E6A60" w:rsidRPr="00F547BF" w:rsidRDefault="002E6A60" w:rsidP="00F547BF">
      <w:pPr>
        <w:pStyle w:val="095"/>
      </w:pPr>
      <w:r w:rsidRPr="00F547BF">
        <w:t>3. Соблюдать условия договора аренды лесного участка.</w:t>
      </w:r>
    </w:p>
    <w:p w:rsidR="002E6A60" w:rsidRPr="00F547BF" w:rsidRDefault="002E6A60" w:rsidP="00F547BF">
      <w:pPr>
        <w:pStyle w:val="095"/>
      </w:pPr>
      <w:r w:rsidRPr="00F547BF">
        <w:t>4.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2E6A60" w:rsidRPr="00F547BF" w:rsidRDefault="002E6A60" w:rsidP="00F547BF">
      <w:pPr>
        <w:pStyle w:val="095"/>
      </w:pPr>
      <w:r w:rsidRPr="00F547BF">
        <w:t xml:space="preserve">5. Соблюдать </w:t>
      </w:r>
      <w:hyperlink r:id="rId204" w:tooltip="Постановление Правительства РФ от 30.06.2007 N 417 (ред. от 18.08.2016) &quot;Об утверждении Правил пожарной безопасности в лесах&quot;{КонсультантПлюс}" w:history="1">
        <w:r w:rsidRPr="00F547BF">
          <w:t>Правила</w:t>
        </w:r>
      </w:hyperlink>
      <w:r w:rsidRPr="00F547BF">
        <w:t xml:space="preserve"> пожарной безопасности в лесах и </w:t>
      </w:r>
      <w:hyperlink r:id="rId205"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F547BF">
          <w:t>Правила</w:t>
        </w:r>
      </w:hyperlink>
      <w:r w:rsidRPr="00F547BF">
        <w:t xml:space="preserve"> санитарной безопасности в лесах.</w:t>
      </w:r>
    </w:p>
    <w:p w:rsidR="002E6A60" w:rsidRPr="00F547BF" w:rsidRDefault="002E6A60" w:rsidP="00F547BF">
      <w:pPr>
        <w:pStyle w:val="095"/>
      </w:pPr>
      <w:r w:rsidRPr="00F547BF">
        <w:t xml:space="preserve">6. В соответствии с </w:t>
      </w:r>
      <w:hyperlink r:id="rId206"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2 ст</w:t>
        </w:r>
        <w:r w:rsidR="00813E7B" w:rsidRPr="00F547BF">
          <w:t>.</w:t>
        </w:r>
        <w:r w:rsidRPr="00F547BF">
          <w:t xml:space="preserve"> 26</w:t>
        </w:r>
      </w:hyperlink>
      <w:r w:rsidRPr="00F547BF">
        <w:t xml:space="preserve"> </w:t>
      </w:r>
      <w:r w:rsidR="000D07CE">
        <w:t>Лесного кодекса Российской Федерации</w:t>
      </w:r>
      <w:r w:rsidRPr="00F547BF">
        <w:t xml:space="preserve"> подавать ежегодно лесную декларацию.</w:t>
      </w:r>
    </w:p>
    <w:p w:rsidR="002E6A60" w:rsidRPr="00F547BF" w:rsidRDefault="002E6A60" w:rsidP="00F547BF">
      <w:pPr>
        <w:pStyle w:val="095"/>
      </w:pPr>
      <w:r w:rsidRPr="00F547BF">
        <w:t xml:space="preserve">7. В соответствии с </w:t>
      </w:r>
      <w:hyperlink r:id="rId207"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1 ст</w:t>
        </w:r>
        <w:r w:rsidR="00813E7B" w:rsidRPr="00F547BF">
          <w:t>.</w:t>
        </w:r>
        <w:r w:rsidRPr="00F547BF">
          <w:t xml:space="preserve"> 49</w:t>
        </w:r>
      </w:hyperlink>
      <w:r w:rsidRPr="00F547BF">
        <w:t xml:space="preserve"> </w:t>
      </w:r>
      <w:r w:rsidR="000D07CE">
        <w:t>Лесного кодекса Российской Федерации</w:t>
      </w:r>
      <w:r w:rsidRPr="00F547BF">
        <w:t xml:space="preserve"> представлять отчет об использовании лесов.</w:t>
      </w:r>
    </w:p>
    <w:p w:rsidR="002E6A60" w:rsidRPr="00F547BF" w:rsidRDefault="002E6A60" w:rsidP="00F547BF">
      <w:pPr>
        <w:pStyle w:val="095"/>
      </w:pPr>
      <w:r w:rsidRPr="00F547BF">
        <w:t xml:space="preserve">8. В соответствии с </w:t>
      </w:r>
      <w:hyperlink r:id="rId208"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1 ст</w:t>
        </w:r>
        <w:r w:rsidR="00813E7B" w:rsidRPr="00F547BF">
          <w:t>.</w:t>
        </w:r>
        <w:r w:rsidRPr="00F547BF">
          <w:t xml:space="preserve"> 60</w:t>
        </w:r>
      </w:hyperlink>
      <w:r w:rsidRPr="00F547BF">
        <w:t xml:space="preserve"> </w:t>
      </w:r>
      <w:r w:rsidR="000D07CE">
        <w:t>Лесного кодекса Российской Федерации</w:t>
      </w:r>
      <w:r w:rsidRPr="00F547BF">
        <w:t xml:space="preserve"> представлять отчет об охране и о защите лесов.</w:t>
      </w:r>
    </w:p>
    <w:p w:rsidR="002E6A60" w:rsidRPr="00F547BF" w:rsidRDefault="002E6A60" w:rsidP="00F547BF">
      <w:pPr>
        <w:pStyle w:val="095"/>
      </w:pPr>
      <w:r w:rsidRPr="00F547BF">
        <w:t xml:space="preserve">9. В соответствии с </w:t>
      </w:r>
      <w:hyperlink r:id="rId209" w:tooltip="&quot;Лесной кодекс Российской Федерации&quot; от 04.12.2006 N 200-ФЗ (ред. от 29.12.2017){КонсультантПлюс}" w:history="1">
        <w:r w:rsidRPr="00F547BF">
          <w:t>ч</w:t>
        </w:r>
        <w:r w:rsidR="00813E7B" w:rsidRPr="00F547BF">
          <w:t>.</w:t>
        </w:r>
        <w:r w:rsidRPr="00F547BF">
          <w:t xml:space="preserve"> 4 ст</w:t>
        </w:r>
        <w:r w:rsidR="00813E7B" w:rsidRPr="00F547BF">
          <w:t>.</w:t>
        </w:r>
        <w:r w:rsidRPr="00F547BF">
          <w:t xml:space="preserve"> 91</w:t>
        </w:r>
      </w:hyperlink>
      <w:r w:rsidRPr="00F547BF">
        <w:t xml:space="preserve"> </w:t>
      </w:r>
      <w:r w:rsidR="000D07CE">
        <w:t>Лесного кодекса Российской Федерации</w:t>
      </w:r>
      <w:r w:rsidRPr="00F547BF">
        <w:t xml:space="preserve"> представлять в государственный лесной реестр в установленном порядке документированную информацию, предусмотренную </w:t>
      </w:r>
      <w:hyperlink r:id="rId210" w:tooltip="&quot;Лесной кодекс Российской Федерации&quot; от 04.12.2006 N 200-ФЗ (ред. от 29.12.2017){КонсультантПлюс}" w:history="1">
        <w:r w:rsidRPr="00F547BF">
          <w:t>ч</w:t>
        </w:r>
        <w:r w:rsidR="00127E08" w:rsidRPr="00F547BF">
          <w:t>.</w:t>
        </w:r>
        <w:r w:rsidRPr="00F547BF">
          <w:t xml:space="preserve"> 2 ст</w:t>
        </w:r>
        <w:r w:rsidR="00127E08" w:rsidRPr="00F547BF">
          <w:t>.</w:t>
        </w:r>
        <w:r w:rsidRPr="00F547BF">
          <w:t xml:space="preserve"> 91</w:t>
        </w:r>
      </w:hyperlink>
      <w:r w:rsidRPr="00F547BF">
        <w:t xml:space="preserve"> </w:t>
      </w:r>
      <w:r w:rsidR="000D07CE">
        <w:t>Лесного кодекса Российской Федерации</w:t>
      </w:r>
      <w:r w:rsidRPr="00F547BF">
        <w:t>.</w:t>
      </w:r>
    </w:p>
    <w:p w:rsidR="002E6A60" w:rsidRPr="00F547BF" w:rsidRDefault="002E6A60" w:rsidP="00F547BF">
      <w:pPr>
        <w:pStyle w:val="095"/>
      </w:pPr>
      <w:r w:rsidRPr="00F547BF">
        <w:t xml:space="preserve">10. Выполнять другие обязанности, предусмотренные лесным законодательством Российской </w:t>
      </w:r>
      <w:r w:rsidRPr="00F547BF">
        <w:lastRenderedPageBreak/>
        <w:t>Федерации.</w:t>
      </w:r>
    </w:p>
    <w:p w:rsidR="002E6A60" w:rsidRPr="00F547BF" w:rsidRDefault="002E6A60" w:rsidP="00F547BF">
      <w:pPr>
        <w:pStyle w:val="095"/>
      </w:pPr>
      <w:r w:rsidRPr="00F547BF">
        <w:t>Требования к использованию лесов для выращивания лесных плодовых, ягодных, декоративных растений, лекарственных растений.</w:t>
      </w:r>
    </w:p>
    <w:p w:rsidR="002E6A60" w:rsidRPr="00F547BF" w:rsidRDefault="002E6A60" w:rsidP="00F547BF">
      <w:pPr>
        <w:pStyle w:val="095"/>
      </w:pPr>
      <w:r w:rsidRPr="00F547BF">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2E6A60" w:rsidRPr="00F547BF" w:rsidRDefault="002E6A60" w:rsidP="00F547BF">
      <w:pPr>
        <w:pStyle w:val="095"/>
      </w:pPr>
      <w:r w:rsidRPr="00F547BF">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E6A60" w:rsidRPr="00F547BF" w:rsidRDefault="002E6A60" w:rsidP="00F547BF">
      <w:pPr>
        <w:pStyle w:val="095"/>
      </w:pPr>
      <w:r w:rsidRPr="00F547BF">
        <w:t xml:space="preserve">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w:t>
      </w:r>
      <w:hyperlink r:id="rId211" w:tooltip="&quot;Лесной кодекс Российской Федерации&quot; от 04.12.2006 N 200-ФЗ (ред. от 29.12.2017){КонсультантПлюс}" w:history="1">
        <w:r w:rsidRPr="00F547BF">
          <w:t>ст</w:t>
        </w:r>
        <w:r w:rsidR="00127E08" w:rsidRPr="00F547BF">
          <w:t>.</w:t>
        </w:r>
        <w:r w:rsidRPr="00F547BF">
          <w:t xml:space="preserve"> 59</w:t>
        </w:r>
      </w:hyperlink>
      <w:r w:rsidRPr="00F547BF">
        <w:t xml:space="preserve"> </w:t>
      </w:r>
      <w:r w:rsidR="000D07CE">
        <w:t>Лесного кодекса Российской Федерации</w:t>
      </w:r>
      <w:r w:rsidRPr="00F547BF">
        <w:t>.</w:t>
      </w:r>
    </w:p>
    <w:p w:rsidR="002E6A60" w:rsidRPr="00F547BF" w:rsidRDefault="002E6A60" w:rsidP="00F547BF">
      <w:pPr>
        <w:pStyle w:val="095"/>
      </w:pPr>
      <w:r w:rsidRPr="00F547BF">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212" w:tooltip="Федеральный закон от 19.07.1997 N 109-ФЗ (ред. от 17.04.2017) &quot;О безопасном обращении с пестицидами и агрохимикатами&quot;{КонсультантПлюс}" w:history="1">
        <w:r w:rsidRPr="00F547BF">
          <w:t>законом</w:t>
        </w:r>
      </w:hyperlink>
      <w:r w:rsidRPr="00F547BF">
        <w:t xml:space="preserve"> от 19.07.1997 </w:t>
      </w:r>
      <w:r w:rsidR="0076362F" w:rsidRPr="00F547BF">
        <w:t>№ 109-ФЗ «</w:t>
      </w:r>
      <w:r w:rsidRPr="00F547BF">
        <w:t>О безопасном обращении с пестицидами и агрохимикатами</w:t>
      </w:r>
      <w:r w:rsidR="0076362F" w:rsidRPr="00F547BF">
        <w:t>»</w:t>
      </w:r>
      <w:r w:rsidRPr="00F547BF">
        <w:t>.</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F547BF">
      <w:pPr>
        <w:pStyle w:val="02"/>
      </w:pPr>
      <w:bookmarkStart w:id="97" w:name="_Toc125642888"/>
      <w:r w:rsidRPr="00F547BF">
        <w:t xml:space="preserve">Использование лесов </w:t>
      </w:r>
      <w:r w:rsidR="001B29D7" w:rsidRPr="00F547BF">
        <w:t>для создания лесных питомников и их эксплуатации</w:t>
      </w:r>
      <w:bookmarkEnd w:id="97"/>
    </w:p>
    <w:p w:rsidR="001B29D7" w:rsidRPr="00F547BF" w:rsidRDefault="001B29D7" w:rsidP="00F547BF">
      <w:pPr>
        <w:pStyle w:val="095"/>
      </w:pPr>
    </w:p>
    <w:p w:rsidR="00263CB6" w:rsidRPr="00F547BF" w:rsidRDefault="00263CB6" w:rsidP="00F547BF">
      <w:pPr>
        <w:pStyle w:val="095"/>
      </w:pPr>
      <w:bookmarkStart w:id="98" w:name="_Toc507120288"/>
      <w:r w:rsidRPr="00F547BF">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263CB6" w:rsidRPr="00F547BF" w:rsidRDefault="00263CB6" w:rsidP="00F547BF">
      <w:pPr>
        <w:pStyle w:val="095"/>
      </w:pPr>
      <w:r w:rsidRPr="00F547BF">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263CB6" w:rsidRPr="00F547BF" w:rsidRDefault="00263CB6" w:rsidP="00F547BF">
      <w:pPr>
        <w:pStyle w:val="095"/>
      </w:pPr>
      <w:r w:rsidRPr="00F547BF">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w:t>
      </w:r>
    </w:p>
    <w:p w:rsidR="00263CB6" w:rsidRPr="00F547BF" w:rsidRDefault="00263CB6" w:rsidP="00F547BF">
      <w:pPr>
        <w:pStyle w:val="095"/>
      </w:pPr>
      <w:r w:rsidRPr="00F547BF">
        <w:t>Для создания лесных питомников и их эксплуатации лесные участки государственным (муниципальным) учреждениям предоставляются в постоянное (бессрочное) пользование, другим лицам - в аренду.</w:t>
      </w:r>
    </w:p>
    <w:p w:rsidR="00263CB6" w:rsidRPr="00F547BF" w:rsidRDefault="00263CB6" w:rsidP="00F547BF">
      <w:pPr>
        <w:pStyle w:val="095"/>
      </w:pPr>
      <w:r w:rsidRPr="00F547BF">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263CB6" w:rsidRPr="00F547BF" w:rsidRDefault="00263CB6" w:rsidP="00F547BF">
      <w:pPr>
        <w:pStyle w:val="095"/>
      </w:pPr>
      <w:r w:rsidRPr="00F547BF">
        <w:t>Правила создания лесных питомников и их эксплуатации устанавливаются уполномоченным федеральным органом исполнительной власти.</w:t>
      </w:r>
    </w:p>
    <w:p w:rsidR="00263CB6" w:rsidRPr="00F547BF" w:rsidRDefault="00263CB6" w:rsidP="00F547BF">
      <w:pPr>
        <w:pStyle w:val="095"/>
      </w:pPr>
      <w:r w:rsidRPr="00F547BF">
        <w:t xml:space="preserve"> Лица, использующие леса для создания лесных питомников и их эксплуатации, имеют право:</w:t>
      </w:r>
    </w:p>
    <w:p w:rsidR="00263CB6" w:rsidRPr="00F547BF" w:rsidRDefault="00263CB6" w:rsidP="00F547BF">
      <w:pPr>
        <w:pStyle w:val="095"/>
      </w:pPr>
      <w:r w:rsidRPr="00F547BF">
        <w:t>а) осуществлять использование лесов в соответствии с условиями договора аренды или решения органа государственной власти;</w:t>
      </w:r>
    </w:p>
    <w:p w:rsidR="00263CB6" w:rsidRPr="00F547BF" w:rsidRDefault="00263CB6" w:rsidP="00F547BF">
      <w:pPr>
        <w:pStyle w:val="095"/>
      </w:pPr>
      <w:r w:rsidRPr="00F547BF">
        <w:t>б) создавать лесную инфраструктуру, в том числе лесные дороги;</w:t>
      </w:r>
    </w:p>
    <w:p w:rsidR="00263CB6" w:rsidRPr="00F547BF" w:rsidRDefault="00263CB6" w:rsidP="00F547BF">
      <w:pPr>
        <w:pStyle w:val="095"/>
      </w:pPr>
      <w:r w:rsidRPr="00F547BF">
        <w:t>в) осуществлять строительство, реконструкцию и эксплуатацию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w:t>
      </w:r>
    </w:p>
    <w:p w:rsidR="00263CB6" w:rsidRPr="00F547BF" w:rsidRDefault="00263CB6" w:rsidP="00F547BF">
      <w:pPr>
        <w:pStyle w:val="095"/>
      </w:pPr>
      <w:r w:rsidRPr="00F547BF">
        <w:t>Лица, использующие леса для создания лесных питомников и их эксплуатации, обязаны:</w:t>
      </w:r>
    </w:p>
    <w:p w:rsidR="00263CB6" w:rsidRPr="00F547BF" w:rsidRDefault="00263CB6" w:rsidP="00F547BF">
      <w:pPr>
        <w:pStyle w:val="095"/>
      </w:pPr>
      <w:r w:rsidRPr="00F547BF">
        <w:t>а) составлять проект освоения лесов;</w:t>
      </w:r>
    </w:p>
    <w:p w:rsidR="00263CB6" w:rsidRPr="00F547BF" w:rsidRDefault="00263CB6" w:rsidP="00F547BF">
      <w:pPr>
        <w:pStyle w:val="095"/>
      </w:pPr>
      <w:r w:rsidRPr="00F547BF">
        <w:t>б) осуществлять использование лесов в соответствии с проектом освоения лесов;</w:t>
      </w:r>
    </w:p>
    <w:p w:rsidR="00263CB6" w:rsidRPr="00F547BF" w:rsidRDefault="00263CB6" w:rsidP="00F547BF">
      <w:pPr>
        <w:pStyle w:val="095"/>
      </w:pPr>
      <w:r w:rsidRPr="00F547BF">
        <w:lastRenderedPageBreak/>
        <w:t>в) соблюдать условия договора аренды лесного участка или решения органа государственной власти;</w:t>
      </w:r>
    </w:p>
    <w:p w:rsidR="00263CB6" w:rsidRPr="00F547BF" w:rsidRDefault="00263CB6" w:rsidP="00F547BF">
      <w:pPr>
        <w:pStyle w:val="095"/>
      </w:pPr>
      <w:r w:rsidRPr="00F547BF">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263CB6" w:rsidRPr="00F547BF" w:rsidRDefault="00263CB6" w:rsidP="00F547BF">
      <w:pPr>
        <w:pStyle w:val="095"/>
      </w:pPr>
      <w:r w:rsidRPr="00F547BF">
        <w:t>д) осуществлять меры санитарной безопасности в лесах, в том числе санитарно-оздоровительные и профилактические мероприятия по защите лесов;</w:t>
      </w:r>
    </w:p>
    <w:p w:rsidR="00263CB6" w:rsidRPr="00F547BF" w:rsidRDefault="00263CB6" w:rsidP="00F547BF">
      <w:pPr>
        <w:pStyle w:val="095"/>
      </w:pPr>
      <w:r w:rsidRPr="00F547BF">
        <w:t>е) соблюдать правила пожарной безопасности в лесах;</w:t>
      </w:r>
    </w:p>
    <w:p w:rsidR="00263CB6" w:rsidRPr="00F547BF" w:rsidRDefault="00263CB6" w:rsidP="00F547BF">
      <w:pPr>
        <w:pStyle w:val="095"/>
      </w:pPr>
      <w:r w:rsidRPr="00F547BF">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263CB6" w:rsidRPr="00F547BF" w:rsidRDefault="00263CB6" w:rsidP="00F547BF">
      <w:pPr>
        <w:pStyle w:val="095"/>
      </w:pPr>
      <w:r w:rsidRPr="00F547BF">
        <w:t>з) подавать ежегодно лесную декларацию;</w:t>
      </w:r>
    </w:p>
    <w:p w:rsidR="00263CB6" w:rsidRPr="00F547BF" w:rsidRDefault="00263CB6" w:rsidP="00F547BF">
      <w:pPr>
        <w:pStyle w:val="095"/>
      </w:pPr>
      <w:r w:rsidRPr="00F547BF">
        <w:t>и) представлять отчет об использовании лесов;</w:t>
      </w:r>
    </w:p>
    <w:p w:rsidR="00263CB6" w:rsidRPr="00F547BF" w:rsidRDefault="00263CB6" w:rsidP="00F547BF">
      <w:pPr>
        <w:pStyle w:val="095"/>
      </w:pPr>
      <w:r w:rsidRPr="00F547BF">
        <w:t>к) представлять отчет об охране лесов от пожаров;</w:t>
      </w:r>
    </w:p>
    <w:p w:rsidR="00263CB6" w:rsidRPr="00F547BF" w:rsidRDefault="00263CB6" w:rsidP="00F547BF">
      <w:pPr>
        <w:pStyle w:val="095"/>
      </w:pPr>
      <w:r w:rsidRPr="00F547BF">
        <w:t>л) представлять отчет о защите лесов;</w:t>
      </w:r>
    </w:p>
    <w:p w:rsidR="00263CB6" w:rsidRPr="00F547BF" w:rsidRDefault="00263CB6" w:rsidP="00F547BF">
      <w:pPr>
        <w:pStyle w:val="095"/>
      </w:pPr>
      <w:r w:rsidRPr="00F547BF">
        <w:t>м) представлять отчет о воспроизводстве лесов и лесоразведении;</w:t>
      </w:r>
    </w:p>
    <w:p w:rsidR="00263CB6" w:rsidRPr="00F547BF" w:rsidRDefault="00263CB6" w:rsidP="00F547BF">
      <w:pPr>
        <w:pStyle w:val="095"/>
      </w:pPr>
      <w:r w:rsidRPr="00F547BF">
        <w:t>н) представлять в уполномоченный орган государственной власти, орган местного самоуправления документированную информацию для внесения в государственный лесной реестр;</w:t>
      </w:r>
    </w:p>
    <w:p w:rsidR="00263CB6" w:rsidRPr="00F547BF" w:rsidRDefault="00263CB6" w:rsidP="00F547BF">
      <w:pPr>
        <w:pStyle w:val="095"/>
      </w:pPr>
      <w:r w:rsidRPr="00F547BF">
        <w:t>о) разработать проект лесного питомника;</w:t>
      </w:r>
    </w:p>
    <w:p w:rsidR="00263CB6" w:rsidRPr="00F547BF" w:rsidRDefault="00263CB6" w:rsidP="00F547BF">
      <w:pPr>
        <w:pStyle w:val="095"/>
      </w:pPr>
      <w:r w:rsidRPr="00F547BF">
        <w:t>п) осуществлять создание лесного питомника и его эксплуатацию в соответствии с проектом лесного питомника;</w:t>
      </w:r>
    </w:p>
    <w:p w:rsidR="00263CB6" w:rsidRPr="00F547BF" w:rsidRDefault="00263CB6" w:rsidP="00F547BF">
      <w:pPr>
        <w:pStyle w:val="095"/>
      </w:pPr>
      <w:r w:rsidRPr="00F547BF">
        <w:t>р) выполнять другие обязанности, предусмотренные лесным законодательством Российской Федерации.</w:t>
      </w:r>
    </w:p>
    <w:p w:rsidR="00263CB6" w:rsidRPr="00F547BF" w:rsidRDefault="00263CB6" w:rsidP="00F547BF">
      <w:pPr>
        <w:pStyle w:val="095"/>
      </w:pPr>
      <w:r w:rsidRPr="00F547BF">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63CB6" w:rsidRPr="00F547BF" w:rsidRDefault="00263CB6" w:rsidP="00F547BF">
      <w:pPr>
        <w:pStyle w:val="095"/>
      </w:pPr>
      <w:r w:rsidRPr="00F547BF">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263CB6" w:rsidRPr="00F547BF" w:rsidRDefault="00263CB6" w:rsidP="00F547BF">
      <w:pPr>
        <w:pStyle w:val="095"/>
      </w:pPr>
      <w:r w:rsidRPr="00F547BF">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порядком использования районированных семян лесных растений основных лесных древесных пород, утвержденным приказом </w:t>
      </w:r>
      <w:r w:rsidR="009D340B">
        <w:t xml:space="preserve">Министерства природных ресурсов и экологии Российской Федерации </w:t>
      </w:r>
      <w:r w:rsidRPr="00F547BF">
        <w:t xml:space="preserve"> от 09.11.2020 № 909 и Лесосеменным районированием.</w:t>
      </w:r>
    </w:p>
    <w:p w:rsidR="00263CB6" w:rsidRPr="00F547BF" w:rsidRDefault="00263CB6" w:rsidP="00F547BF">
      <w:pPr>
        <w:pStyle w:val="095"/>
      </w:pPr>
      <w:r w:rsidRPr="00F547BF">
        <w:t>В лесных питомниках применятся раздельный высев партий семян лесных растений; смешение партий семян лесных растений не допустимо.</w:t>
      </w:r>
    </w:p>
    <w:p w:rsidR="00263CB6" w:rsidRPr="00F547BF" w:rsidRDefault="00263CB6" w:rsidP="00F547BF">
      <w:pPr>
        <w:pStyle w:val="095"/>
      </w:pPr>
      <w:r w:rsidRPr="00F547BF">
        <w:t>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263CB6" w:rsidRPr="00F547BF" w:rsidRDefault="00263CB6" w:rsidP="00F547BF">
      <w:pPr>
        <w:pStyle w:val="095"/>
      </w:pPr>
      <w:r w:rsidRPr="00F547BF">
        <w:t>Для создания лесных питомников и их эксплуатации используют не покрытые лесом земли.</w:t>
      </w:r>
    </w:p>
    <w:p w:rsidR="00263CB6" w:rsidRPr="00F547BF" w:rsidRDefault="00263CB6" w:rsidP="00F547BF">
      <w:pPr>
        <w:pStyle w:val="095"/>
      </w:pPr>
      <w:r w:rsidRPr="00F547BF">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F20D88" w:rsidRPr="00F547BF" w:rsidRDefault="00263CB6" w:rsidP="00F547BF">
      <w:pPr>
        <w:pStyle w:val="095"/>
      </w:pPr>
      <w:r w:rsidRPr="00F547BF">
        <w:t>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w:t>
      </w:r>
    </w:p>
    <w:p w:rsidR="00263CB6" w:rsidRPr="00F547BF" w:rsidRDefault="00263CB6" w:rsidP="00F547BF">
      <w:pPr>
        <w:pStyle w:val="095"/>
      </w:pPr>
    </w:p>
    <w:p w:rsidR="00F20D88" w:rsidRPr="00F547BF" w:rsidRDefault="00F20D88" w:rsidP="00F547BF">
      <w:pPr>
        <w:pStyle w:val="02"/>
      </w:pPr>
      <w:bookmarkStart w:id="99" w:name="_Toc125642889"/>
      <w:r w:rsidRPr="00F547BF">
        <w:t xml:space="preserve">Нормативы, параметры, сроки использования </w:t>
      </w:r>
      <w:bookmarkEnd w:id="98"/>
      <w:r w:rsidR="00A45DE2" w:rsidRPr="00F547BF">
        <w:t>лесов для осуществления геологического изучения недр, разведки и добычи полезных ископаемых</w:t>
      </w:r>
      <w:bookmarkEnd w:id="99"/>
    </w:p>
    <w:p w:rsidR="00F20D88" w:rsidRPr="00F547BF" w:rsidRDefault="00F20D88" w:rsidP="00F547BF">
      <w:pPr>
        <w:pStyle w:val="ConsPlusNormal0"/>
        <w:ind w:firstLine="540"/>
        <w:jc w:val="both"/>
        <w:rPr>
          <w:rFonts w:ascii="Times New Roman" w:hAnsi="Times New Roman" w:cs="Times New Roman"/>
          <w:b/>
          <w:bCs/>
          <w:sz w:val="24"/>
          <w:szCs w:val="24"/>
        </w:rPr>
      </w:pPr>
    </w:p>
    <w:p w:rsidR="002E6A60" w:rsidRPr="00F547BF" w:rsidRDefault="002E6A60" w:rsidP="00F547BF">
      <w:pPr>
        <w:pStyle w:val="095"/>
      </w:pPr>
      <w:r w:rsidRPr="00F547BF">
        <w:t xml:space="preserve">В соответствии со </w:t>
      </w:r>
      <w:hyperlink r:id="rId213" w:tooltip="&quot;Лесной кодекс Российской Федерации&quot; от 04.12.2006 N 200-ФЗ (ред. от 29.12.2017){КонсультантПлюс}" w:history="1">
        <w:r w:rsidRPr="00F547BF">
          <w:t>статьей 43</w:t>
        </w:r>
      </w:hyperlink>
      <w:r w:rsidRPr="00F547BF">
        <w:t xml:space="preserve"> </w:t>
      </w:r>
      <w:r w:rsidR="000D07CE">
        <w:t>Лесного кодекса Российской Федерации</w:t>
      </w:r>
      <w:r w:rsidRPr="00F547BF">
        <w:t>:</w:t>
      </w:r>
    </w:p>
    <w:p w:rsidR="002E6A60" w:rsidRPr="00F547BF" w:rsidRDefault="002E6A60" w:rsidP="00F547BF">
      <w:pPr>
        <w:pStyle w:val="095"/>
      </w:pPr>
      <w:r w:rsidRPr="00F547BF">
        <w:t xml:space="preserve">1. 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со </w:t>
      </w:r>
      <w:hyperlink r:id="rId214" w:tooltip="&quot;Лесной кодекс Российской Федерации&quot; от 04.12.2006 N 200-ФЗ (ред. от 29.12.2017){КонсультантПлюс}" w:history="1">
        <w:r w:rsidRPr="00F547BF">
          <w:t>ст</w:t>
        </w:r>
        <w:r w:rsidR="00127E08" w:rsidRPr="00F547BF">
          <w:t>.</w:t>
        </w:r>
        <w:r w:rsidRPr="00F547BF">
          <w:t xml:space="preserve"> 21</w:t>
        </w:r>
      </w:hyperlink>
      <w:r w:rsidRPr="00F547BF">
        <w:t xml:space="preserve"> </w:t>
      </w:r>
      <w:r w:rsidR="000D07CE">
        <w:lastRenderedPageBreak/>
        <w:t>Лесного кодекса Российской Федерации</w:t>
      </w:r>
      <w:r w:rsidRPr="00F547BF">
        <w:t>.</w:t>
      </w:r>
    </w:p>
    <w:p w:rsidR="002E6A60" w:rsidRPr="00F547BF" w:rsidRDefault="002E6A60" w:rsidP="00F547BF">
      <w:pPr>
        <w:pStyle w:val="095"/>
      </w:pPr>
      <w:r w:rsidRPr="00F547BF">
        <w:t xml:space="preserve">2. 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указанных в </w:t>
      </w:r>
      <w:hyperlink w:anchor="Par12198" w:tooltip="3.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настоящего Кодекса, допускается выполнение работ по геологическому изучению недр на землях лесн" w:history="1">
        <w:r w:rsidRPr="00F547BF">
          <w:t>п. 3</w:t>
        </w:r>
      </w:hyperlink>
      <w:r w:rsidRPr="00F547BF">
        <w:t>.</w:t>
      </w:r>
    </w:p>
    <w:p w:rsidR="002E6A60" w:rsidRPr="00F547BF" w:rsidRDefault="002E6A60" w:rsidP="00F547BF">
      <w:pPr>
        <w:pStyle w:val="095"/>
      </w:pPr>
      <w:bookmarkStart w:id="100" w:name="Par12198"/>
      <w:bookmarkEnd w:id="100"/>
      <w:r w:rsidRPr="00F547BF">
        <w:t xml:space="preserve">3. 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215" w:tooltip="&quot;Лесной кодекс Российской Федерации&quot; от 04.12.2006 N 200-ФЗ (ред. от 29.12.2017){КонсультантПлюс}" w:history="1">
        <w:r w:rsidRPr="00F547BF">
          <w:t>статьями 81</w:t>
        </w:r>
      </w:hyperlink>
      <w:r w:rsidRPr="00F547BF">
        <w:t xml:space="preserve"> - </w:t>
      </w:r>
      <w:hyperlink r:id="rId216" w:tooltip="&quot;Лесной кодекс Российской Федерации&quot; от 04.12.2006 N 200-ФЗ (ред. от 29.12.2017){КонсультантПлюс}" w:history="1">
        <w:r w:rsidRPr="00F547BF">
          <w:t>84</w:t>
        </w:r>
      </w:hyperlink>
      <w:r w:rsidRPr="00F547BF">
        <w:t xml:space="preserve"> настоящего </w:t>
      </w:r>
      <w:r w:rsidR="000D07CE">
        <w:t>Лесного кодекса Российской Федерации</w:t>
      </w:r>
      <w:r w:rsidRPr="00F547BF">
        <w:t>,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w:t>
      </w:r>
    </w:p>
    <w:p w:rsidR="002E6A60" w:rsidRPr="00F547BF" w:rsidRDefault="002E6A60" w:rsidP="00F547BF">
      <w:pPr>
        <w:pStyle w:val="095"/>
      </w:pPr>
      <w:r w:rsidRPr="00F547BF">
        <w:t>3.1. 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2E6A60" w:rsidRPr="00F547BF" w:rsidRDefault="002E6A60" w:rsidP="00F547BF">
      <w:pPr>
        <w:pStyle w:val="095"/>
      </w:pPr>
      <w:r w:rsidRPr="00F547BF">
        <w:t xml:space="preserve">4. </w:t>
      </w:r>
      <w:hyperlink r:id="rId217" w:tooltip="Приказ Рослесхоза от 27.12.2010 N 515 (ред. от 26.06.2012) &quot;Об утверждении Порядка использования лесов для выполнения работ по геологическому изучению недр, для разработки месторождений полезных ископаемых&quot; (Зарегистрировано в Минюсте России 10.05.2011 N 20704" w:history="1">
        <w:r w:rsidRPr="00F547BF">
          <w:t>Порядок</w:t>
        </w:r>
      </w:hyperlink>
      <w:r w:rsidRPr="00F547BF">
        <w:t xml:space="preserve"> использования лесов для выполнения работ по геологическому изучению недр, для разработки месторождений полезных ископаемых установлен </w:t>
      </w:r>
      <w:r w:rsidR="00EB5C06" w:rsidRPr="00F547BF">
        <w:t>приказом Министерства природных ресурсов и экологии Российской Федерации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2E6A60" w:rsidRPr="00F547BF" w:rsidRDefault="002E6A60" w:rsidP="00F547BF">
      <w:pPr>
        <w:pStyle w:val="095"/>
      </w:pPr>
      <w:r w:rsidRPr="00F547BF">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субъекта Российской Федерации и лесохозяйственным регламентом лесничества (лесопарка).</w:t>
      </w:r>
    </w:p>
    <w:p w:rsidR="002E6A60" w:rsidRPr="00F547BF" w:rsidRDefault="002E6A60" w:rsidP="00F547BF">
      <w:pPr>
        <w:pStyle w:val="095"/>
      </w:pPr>
      <w:r w:rsidRPr="00F547BF">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218" w:tooltip="&quot;Лесной кодекс Российской Федерации&quot; от 04.12.2006 N 200-ФЗ (ред. от 29.12.2017){КонсультантПлюс}" w:history="1">
        <w:r w:rsidRPr="00F547BF">
          <w:t>ст</w:t>
        </w:r>
        <w:r w:rsidR="00127E08" w:rsidRPr="00F547BF">
          <w:t>.</w:t>
        </w:r>
        <w:r w:rsidRPr="00F547BF">
          <w:t xml:space="preserve"> 21</w:t>
        </w:r>
      </w:hyperlink>
      <w:r w:rsidRPr="00F547BF">
        <w:t xml:space="preserve"> </w:t>
      </w:r>
      <w:r w:rsidR="000D07CE">
        <w:t>Лесного кодекса Российской Федерации</w:t>
      </w:r>
      <w:r w:rsidRPr="00F547BF">
        <w:t>.</w:t>
      </w:r>
    </w:p>
    <w:p w:rsidR="002E6A60" w:rsidRPr="00F547BF" w:rsidRDefault="002E6A60" w:rsidP="00F547BF">
      <w:pPr>
        <w:pStyle w:val="095"/>
      </w:pPr>
      <w:r w:rsidRPr="00F547BF">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w:t>
      </w:r>
    </w:p>
    <w:p w:rsidR="002E6A60" w:rsidRPr="00F547BF" w:rsidRDefault="002E6A60" w:rsidP="00F547BF">
      <w:pPr>
        <w:pStyle w:val="095"/>
      </w:pPr>
      <w:r w:rsidRPr="00F547BF">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2E6A60" w:rsidRPr="00F547BF" w:rsidRDefault="002E6A60" w:rsidP="00F547BF">
      <w:pPr>
        <w:pStyle w:val="095"/>
      </w:pPr>
      <w:r w:rsidRPr="00F547BF">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2E6A60" w:rsidRPr="00F547BF" w:rsidRDefault="002E6A60" w:rsidP="00F547BF">
      <w:pPr>
        <w:pStyle w:val="095"/>
      </w:pPr>
      <w:r w:rsidRPr="00F547BF">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w:t>
      </w:r>
      <w:hyperlink r:id="rId219" w:tooltip="&quot;Лесной кодекс Российской Федерации&quot; от 04.12.2006 N 200-ФЗ (ред. от 29.12.2017){КонсультантПлюс}" w:history="1">
        <w:r w:rsidRPr="00F547BF">
          <w:t>кодекса</w:t>
        </w:r>
      </w:hyperlink>
      <w:r w:rsidRPr="00F547BF">
        <w:t xml:space="preserve"> Российской Федерации, на срок, не превышающий срока действия таких лицензий.</w:t>
      </w:r>
    </w:p>
    <w:p w:rsidR="002E6A60" w:rsidRPr="00F547BF" w:rsidRDefault="002E6A60" w:rsidP="00F547BF">
      <w:pPr>
        <w:pStyle w:val="095"/>
      </w:pPr>
      <w:r w:rsidRPr="00F547BF">
        <w:t>Запрещается разработка месторождений полезных ископаемых в зеленых зонах и лесопарковых зонах.</w:t>
      </w:r>
    </w:p>
    <w:p w:rsidR="002E6A60" w:rsidRPr="00F547BF" w:rsidRDefault="002E6A60" w:rsidP="00F547BF">
      <w:pPr>
        <w:pStyle w:val="095"/>
      </w:pPr>
      <w:r w:rsidRPr="00F547BF">
        <w:t>Допускается проведение рубок лесных насаждений в резервных лесах при выполнении работ по геологическому изучению недр.</w:t>
      </w:r>
    </w:p>
    <w:p w:rsidR="002E6A60" w:rsidRPr="00F547BF" w:rsidRDefault="002E6A60" w:rsidP="00F547BF">
      <w:pPr>
        <w:pStyle w:val="095"/>
      </w:pPr>
      <w:r w:rsidRPr="00F547BF">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2E6A60" w:rsidRPr="00F547BF" w:rsidRDefault="002E6A60" w:rsidP="00F547BF">
      <w:pPr>
        <w:pStyle w:val="095"/>
      </w:pPr>
      <w:r w:rsidRPr="00F547BF">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220" w:tooltip="&quot;Лесной кодекс Российской Федерации&quot; от 04.12.2006 N 200-ФЗ (ред. от 29.12.2017){КонсультантПлюс}" w:history="1">
        <w:r w:rsidRPr="00F547BF">
          <w:t>ст</w:t>
        </w:r>
        <w:r w:rsidR="00127E08" w:rsidRPr="00F547BF">
          <w:t>.</w:t>
        </w:r>
        <w:r w:rsidRPr="00F547BF">
          <w:t xml:space="preserve"> 43</w:t>
        </w:r>
      </w:hyperlink>
      <w:r w:rsidRPr="00F547BF">
        <w:t xml:space="preserve"> - </w:t>
      </w:r>
      <w:hyperlink r:id="rId221" w:tooltip="&quot;Лесной кодекс Российской Федерации&quot; от 04.12.2006 N 200-ФЗ (ред. от 29.12.2017){КонсультантПлюс}" w:history="1">
        <w:r w:rsidRPr="00F547BF">
          <w:t>46</w:t>
        </w:r>
      </w:hyperlink>
      <w:r w:rsidRPr="00F547BF">
        <w:t xml:space="preserve"> </w:t>
      </w:r>
      <w:r w:rsidR="000D07CE">
        <w:t xml:space="preserve">Лесного кодекса </w:t>
      </w:r>
      <w:r w:rsidR="000D07CE">
        <w:lastRenderedPageBreak/>
        <w:t>Российской Федерации</w:t>
      </w:r>
      <w:r w:rsidRPr="00F547BF">
        <w:t xml:space="preserve"> принадлежит Российской Федерации.</w:t>
      </w:r>
    </w:p>
    <w:p w:rsidR="002E6A60" w:rsidRPr="00F547BF" w:rsidRDefault="002E6A60" w:rsidP="00F547BF">
      <w:pPr>
        <w:pStyle w:val="095"/>
      </w:pPr>
      <w:r w:rsidRPr="00F547BF">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222" w:tooltip="Постановление Правительства РФ от 23.07.2009 N 604 (ред. от 22.10.2014) &quot;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quot; (вместе с" w:history="1">
        <w:r w:rsidRPr="00F547BF">
          <w:t>Правилами</w:t>
        </w:r>
      </w:hyperlink>
      <w:r w:rsidRPr="00F547BF">
        <w:t xml:space="preserve"> реализации древесины, которая получена при использовании лесов, расположенных на землях лесного фонда, в соответствии со </w:t>
      </w:r>
      <w:hyperlink r:id="rId223" w:tooltip="&quot;Лесной кодекс Российской Федерации&quot; от 04.12.2006 N 200-ФЗ (ред. от 29.12.2017){КонсультантПлюс}" w:history="1">
        <w:r w:rsidRPr="00F547BF">
          <w:t>ст</w:t>
        </w:r>
        <w:r w:rsidR="00127E08" w:rsidRPr="00F547BF">
          <w:t>.</w:t>
        </w:r>
        <w:r w:rsidRPr="00F547BF">
          <w:t xml:space="preserve"> 43</w:t>
        </w:r>
      </w:hyperlink>
      <w:r w:rsidRPr="00F547BF">
        <w:t xml:space="preserve"> - </w:t>
      </w:r>
      <w:hyperlink r:id="rId224" w:tooltip="&quot;Лесной кодекс Российской Федерации&quot; от 04.12.2006 N 200-ФЗ (ред. от 29.12.2017){КонсультантПлюс}" w:history="1">
        <w:r w:rsidRPr="00F547BF">
          <w:t>46</w:t>
        </w:r>
      </w:hyperlink>
      <w:r w:rsidRPr="00F547BF">
        <w:t xml:space="preserve"> </w:t>
      </w:r>
      <w:r w:rsidR="000D07CE">
        <w:t>Лесного кодекса Российской Федерации</w:t>
      </w:r>
      <w:r w:rsidRPr="00F547BF">
        <w:t xml:space="preserve">, утвержденными постановлением Правительства Российской Федерации от 23.07.2009 </w:t>
      </w:r>
      <w:r w:rsidR="00127E08" w:rsidRPr="00F547BF">
        <w:t>№</w:t>
      </w:r>
      <w:r w:rsidRPr="00F547BF">
        <w:t xml:space="preserve"> 604.</w:t>
      </w:r>
    </w:p>
    <w:p w:rsidR="002E6A60" w:rsidRPr="00F547BF" w:rsidRDefault="002E6A60" w:rsidP="00F547BF">
      <w:pPr>
        <w:pStyle w:val="095"/>
      </w:pPr>
      <w:r w:rsidRPr="00F547BF">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2E6A60" w:rsidRPr="00F547BF" w:rsidRDefault="002E6A60" w:rsidP="00F547BF">
      <w:pPr>
        <w:pStyle w:val="095"/>
      </w:pPr>
      <w:r w:rsidRPr="00F547BF">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2E6A60" w:rsidRPr="00F547BF" w:rsidRDefault="002E6A60" w:rsidP="00F547BF">
      <w:pPr>
        <w:pStyle w:val="095"/>
      </w:pPr>
      <w:r w:rsidRPr="00F547BF">
        <w:t>В зоне притундровых лесов и редкостойной тайги перебазировка подвижного состава и грузов, способные нарушить растительный и почвенный покровы, а также механизированная валка деревьев, трелевка древесины, уборка порубочных остатков должны осуществляться преимущественно в зимний период.</w:t>
      </w:r>
    </w:p>
    <w:p w:rsidR="002E6A60" w:rsidRPr="00F547BF" w:rsidRDefault="002E6A60" w:rsidP="00F547BF">
      <w:pPr>
        <w:pStyle w:val="095"/>
      </w:pPr>
      <w:r w:rsidRPr="00F547BF">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2E6A60" w:rsidRPr="00F547BF" w:rsidRDefault="002E6A60" w:rsidP="00F547BF">
      <w:pPr>
        <w:pStyle w:val="095"/>
      </w:pPr>
      <w:r w:rsidRPr="00F547BF">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2E6A60" w:rsidRPr="00F547BF" w:rsidRDefault="002E6A60" w:rsidP="00F547BF">
      <w:pPr>
        <w:pStyle w:val="095"/>
      </w:pPr>
      <w:r w:rsidRPr="00F547BF">
        <w:t>- затопление и длительное подтопление лесных насаждений;</w:t>
      </w:r>
    </w:p>
    <w:p w:rsidR="002E6A60" w:rsidRPr="00F547BF" w:rsidRDefault="002E6A60" w:rsidP="00F547BF">
      <w:pPr>
        <w:pStyle w:val="095"/>
      </w:pPr>
      <w:r w:rsidRPr="00F547BF">
        <w:t>- повреждение лесных насаждений, растительного покрова и почв за пределами предоставленного лесного участка;</w:t>
      </w:r>
    </w:p>
    <w:p w:rsidR="002E6A60" w:rsidRPr="00F547BF" w:rsidRDefault="002E6A60" w:rsidP="00F547BF">
      <w:pPr>
        <w:pStyle w:val="095"/>
      </w:pPr>
      <w:r w:rsidRPr="00F547BF">
        <w:t>- захламление лесов строительными, промышленными, древесными, бытовыми и иными отходами, мусором;</w:t>
      </w:r>
    </w:p>
    <w:p w:rsidR="002E6A60" w:rsidRPr="00F547BF" w:rsidRDefault="002E6A60" w:rsidP="00F547BF">
      <w:pPr>
        <w:pStyle w:val="095"/>
      </w:pPr>
      <w:r w:rsidRPr="00F547BF">
        <w:t>- загрязнение площади предоставленного лесного участка и территории за его пределами химическими и радиоактивными веществами;</w:t>
      </w:r>
    </w:p>
    <w:p w:rsidR="002E6A60" w:rsidRPr="00F547BF" w:rsidRDefault="002E6A60" w:rsidP="00F547BF">
      <w:pPr>
        <w:pStyle w:val="095"/>
      </w:pPr>
      <w:r w:rsidRPr="00F547BF">
        <w:t>- 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E6A60" w:rsidRPr="00F547BF" w:rsidRDefault="002E6A60" w:rsidP="00F547BF">
      <w:pPr>
        <w:pStyle w:val="095"/>
      </w:pPr>
      <w:r w:rsidRPr="00F547BF">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2E6A60" w:rsidRPr="00F547BF" w:rsidRDefault="002E6A60" w:rsidP="00F547BF">
      <w:pPr>
        <w:pStyle w:val="095"/>
      </w:pPr>
      <w:r w:rsidRPr="00F547BF">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2E6A60" w:rsidRPr="00F547BF" w:rsidRDefault="002E6A60" w:rsidP="00F547BF">
      <w:pPr>
        <w:pStyle w:val="095"/>
      </w:pPr>
      <w:r w:rsidRPr="00F547BF">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2E6A60" w:rsidRPr="00F547BF" w:rsidRDefault="002E6A60" w:rsidP="00F547BF">
      <w:pPr>
        <w:pStyle w:val="095"/>
      </w:pPr>
      <w:r w:rsidRPr="00F547BF">
        <w:t>- 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2E6A60" w:rsidRPr="00F547BF" w:rsidRDefault="002E6A60" w:rsidP="00F547BF">
      <w:pPr>
        <w:pStyle w:val="095"/>
      </w:pPr>
      <w:r w:rsidRPr="00F547BF">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2E6A60" w:rsidRPr="00F547BF" w:rsidRDefault="002E6A60" w:rsidP="00F547BF">
      <w:pPr>
        <w:pStyle w:val="095"/>
      </w:pPr>
      <w:r w:rsidRPr="00F547BF">
        <w:t>- 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2E6A60" w:rsidRPr="00F547BF" w:rsidRDefault="002E6A60" w:rsidP="00F547BF">
      <w:pPr>
        <w:pStyle w:val="095"/>
      </w:pPr>
      <w:r w:rsidRPr="00F547BF">
        <w:t xml:space="preserve">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w:t>
      </w:r>
      <w:r w:rsidRPr="00F547BF">
        <w:lastRenderedPageBreak/>
        <w:t>рекультивации после завершения работ в соответствии с проектом рекультивации.</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F547BF">
      <w:pPr>
        <w:pStyle w:val="02"/>
      </w:pPr>
      <w:bookmarkStart w:id="101" w:name="_Toc507120289"/>
      <w:bookmarkStart w:id="102" w:name="_Toc125642890"/>
      <w:r w:rsidRPr="00F547BF">
        <w:t xml:space="preserve">Нормативы, </w:t>
      </w:r>
      <w:bookmarkEnd w:id="101"/>
      <w:r w:rsidR="00A45DE2" w:rsidRPr="00F547BF">
        <w:t>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bookmarkEnd w:id="102"/>
    </w:p>
    <w:p w:rsidR="00F20D88" w:rsidRPr="00F547BF" w:rsidRDefault="00F20D88" w:rsidP="00F547BF">
      <w:pPr>
        <w:pStyle w:val="ConsPlusNormal0"/>
        <w:ind w:firstLine="540"/>
        <w:jc w:val="both"/>
        <w:rPr>
          <w:rFonts w:ascii="Times New Roman" w:hAnsi="Times New Roman" w:cs="Times New Roman"/>
          <w:b/>
          <w:bCs/>
          <w:sz w:val="24"/>
          <w:szCs w:val="24"/>
        </w:rPr>
      </w:pPr>
    </w:p>
    <w:p w:rsidR="002E6A60" w:rsidRPr="00F547BF" w:rsidRDefault="002E6A60" w:rsidP="00F547BF">
      <w:pPr>
        <w:pStyle w:val="095"/>
      </w:pPr>
      <w:r w:rsidRPr="00F547BF">
        <w:t xml:space="preserve">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w:t>
      </w:r>
      <w:hyperlink r:id="rId225" w:tooltip="&quot;Лесной кодекс Российской Федерации&quot; от 04.12.2006 N 200-ФЗ (ред. от 29.12.2017){КонсультантПлюс}" w:history="1">
        <w:r w:rsidRPr="00F547BF">
          <w:t>ст</w:t>
        </w:r>
        <w:r w:rsidR="00127E08" w:rsidRPr="00F547BF">
          <w:t>.</w:t>
        </w:r>
        <w:r w:rsidRPr="00F547BF">
          <w:t xml:space="preserve"> 44</w:t>
        </w:r>
      </w:hyperlink>
      <w:r w:rsidRPr="00F547BF">
        <w:t xml:space="preserve"> </w:t>
      </w:r>
      <w:r w:rsidR="000D07CE">
        <w:t>Лесного кодекса Российской Федерации</w:t>
      </w:r>
      <w:r w:rsidRPr="00F547BF">
        <w:t>, и в соответствии с постановлением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p w:rsidR="002E6A60" w:rsidRPr="00F547BF" w:rsidRDefault="002E6A60" w:rsidP="00F547BF">
      <w:pPr>
        <w:pStyle w:val="095"/>
      </w:pPr>
      <w:r w:rsidRPr="00F547BF">
        <w:t>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w:t>
      </w:r>
    </w:p>
    <w:p w:rsidR="002E6A60" w:rsidRPr="00F547BF" w:rsidRDefault="00884D5A" w:rsidP="00F547BF">
      <w:pPr>
        <w:pStyle w:val="095"/>
      </w:pPr>
      <w:hyperlink r:id="rId226" w:tooltip="&quot;Водный кодекс Российской Федерации&quot; от 03.06.2006 N 74-ФЗ (ред. от 29.07.2017){КонсультантПлюс}" w:history="1">
        <w:r w:rsidR="002E6A60" w:rsidRPr="00F547BF">
          <w:t>Статья 1</w:t>
        </w:r>
      </w:hyperlink>
      <w:r w:rsidR="002E6A60" w:rsidRPr="00F547BF">
        <w:t xml:space="preserve">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2E6A60" w:rsidRPr="00F547BF" w:rsidRDefault="002E6A60" w:rsidP="00F547BF">
      <w:pPr>
        <w:pStyle w:val="095"/>
      </w:pPr>
      <w:r w:rsidRPr="00F547BF">
        <w:t xml:space="preserve">Разновидностями искусственных водных объектов </w:t>
      </w:r>
      <w:hyperlink r:id="rId227" w:tooltip="&quot;Водный кодекс Российской Федерации&quot; от 03.06.2006 N 74-ФЗ (ред. от 29.07.2017){КонсультантПлюс}" w:history="1">
        <w:r w:rsidRPr="00F547BF">
          <w:t>ст. 5</w:t>
        </w:r>
      </w:hyperlink>
      <w:r w:rsidRPr="00F547BF">
        <w:t xml:space="preserve"> Водного кодекса РФ провозглашает, в частности, водохранилища, пруды и каналы. 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2E6A60" w:rsidRPr="00F547BF" w:rsidRDefault="002E6A60" w:rsidP="00F547BF">
      <w:pPr>
        <w:pStyle w:val="095"/>
      </w:pPr>
      <w:r w:rsidRPr="00F547BF">
        <w:t>Каналы в лесном хозяйстве в основном создаются и эксплуатируются в целях осушения, орошения, обводнения и т.д. В отдельных случаях могут создаваться и эксплуатироваться лесосплавные каналы.</w:t>
      </w:r>
    </w:p>
    <w:p w:rsidR="002E6A60" w:rsidRPr="00F547BF" w:rsidRDefault="002E6A60" w:rsidP="00F547BF">
      <w:pPr>
        <w:pStyle w:val="095"/>
      </w:pPr>
      <w:r w:rsidRPr="00F547BF">
        <w:t xml:space="preserve">Для тех же целей создаются и эксплуатируются гидротехнические сооружения, к которым в соответствии со </w:t>
      </w:r>
      <w:hyperlink r:id="rId228" w:tooltip="Федеральный закон от 21.07.1997 N 117-ФЗ (ред. от 03.07.2016) &quot;О безопасности гидротехнических сооружений&quot; (с изм. и доп., вступ. в силу с 01.01.2017){КонсультантПлюс}" w:history="1">
        <w:r w:rsidRPr="00F547BF">
          <w:t>ст. 3</w:t>
        </w:r>
      </w:hyperlink>
      <w:r w:rsidRPr="00F547BF">
        <w:t xml:space="preserve"> Фед</w:t>
      </w:r>
      <w:r w:rsidR="0076362F" w:rsidRPr="00F547BF">
        <w:t>ерального закона от 21.07.1997 № 117-ФЗ «</w:t>
      </w:r>
      <w:r w:rsidRPr="00F547BF">
        <w:t>О безопасности гидротехнических сооружений</w:t>
      </w:r>
      <w:r w:rsidR="0076362F" w:rsidRPr="00F547BF">
        <w:t>»</w:t>
      </w:r>
      <w:r w:rsidRPr="00F547BF">
        <w:t xml:space="preserve"> относятся: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вредного воздействия вод и жидких отходов.</w:t>
      </w:r>
    </w:p>
    <w:p w:rsidR="002E6A60" w:rsidRPr="00F547BF" w:rsidRDefault="002E6A60" w:rsidP="00F547BF">
      <w:pPr>
        <w:pStyle w:val="095"/>
      </w:pPr>
      <w:r w:rsidRPr="00F547BF">
        <w:t xml:space="preserve">Лесной </w:t>
      </w:r>
      <w:hyperlink r:id="rId229" w:tooltip="&quot;Лесной кодекс Российской Федерации&quot; от 04.12.2006 N 200-ФЗ (ред. от 29.12.2017){КонсультантПлюс}" w:history="1">
        <w:r w:rsidRPr="00F547BF">
          <w:t>кодекс</w:t>
        </w:r>
      </w:hyperlink>
      <w:r w:rsidR="00746CDB">
        <w:t xml:space="preserve"> Российской Федерации</w:t>
      </w:r>
      <w:r w:rsidRPr="00F547BF">
        <w:t xml:space="preserve"> предусматривает также возможность использования лесов для строительства и эксплуатации специализированных портов. Под специализированными портами, указанными в </w:t>
      </w:r>
      <w:hyperlink r:id="rId230" w:tooltip="&quot;Лесной кодекс Российской Федерации&quot; от 04.12.2006 N 200-ФЗ (ред. от 29.12.2017){КонсультантПлюс}" w:history="1">
        <w:r w:rsidRPr="00F547BF">
          <w:t>ст. 44</w:t>
        </w:r>
      </w:hyperlink>
      <w:r w:rsidRPr="00F547BF">
        <w:t xml:space="preserve"> </w:t>
      </w:r>
      <w:r w:rsidR="000D07CE">
        <w:t>Лесного кодекса Российской Федерации</w:t>
      </w:r>
      <w:r w:rsidRPr="00F547BF">
        <w:t>, следует понимать комплекс сооружений, расположенных на специально отведенных территориях суши и акватории и предназначенных для обслуживания судов, осуществляющих перевозки лесных ресурсов и иных грузов, которые необходимы лесному хозяйству и лесной промышленности (</w:t>
      </w:r>
      <w:hyperlink r:id="rId231" w:tooltip="&quot;Кодекс торгового мореплавания Российской Федерации&quot; от 30.04.1999 N 81-ФЗ (ред. от 29.12.2017){КонсультантПлюс}" w:history="1">
        <w:r w:rsidRPr="00F547BF">
          <w:t>ст. 9</w:t>
        </w:r>
      </w:hyperlink>
      <w:r w:rsidRPr="00F547BF">
        <w:t xml:space="preserve"> Кодекса торгового мореплавания РФ).</w:t>
      </w:r>
    </w:p>
    <w:p w:rsidR="002E6A60" w:rsidRPr="00F547BF" w:rsidRDefault="002E6A60" w:rsidP="00F547BF">
      <w:pPr>
        <w:pStyle w:val="095"/>
      </w:pPr>
      <w:r w:rsidRPr="00F547BF">
        <w:t xml:space="preserve">Предусмотрено, что 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w:t>
      </w:r>
      <w:hyperlink r:id="rId232" w:tooltip="&quot;Лесной кодекс Российской Федерации&quot; от 04.12.2006 N 200-ФЗ (ред. от 29.12.2017){КонсультантПлюс}" w:history="1">
        <w:r w:rsidRPr="00F547BF">
          <w:t>ст. 21</w:t>
        </w:r>
      </w:hyperlink>
      <w:r w:rsidRPr="00F547BF">
        <w:t xml:space="preserve"> </w:t>
      </w:r>
      <w:r w:rsidR="000D07CE">
        <w:t>Лесного кодекса Российской Федерации</w:t>
      </w:r>
      <w:r w:rsidRPr="00F547BF">
        <w:t>, или указывается, что данный вид использования может быть связан со строительством, реконструкцией и эксплуатацией объектов, не связанных с созданием лесной инфраструктуры.</w:t>
      </w:r>
    </w:p>
    <w:p w:rsidR="002E6A60" w:rsidRPr="00F547BF" w:rsidRDefault="002E6A60" w:rsidP="00F547BF">
      <w:pPr>
        <w:pStyle w:val="095"/>
      </w:pPr>
      <w:r w:rsidRPr="00F547BF">
        <w:t>При использовании лесов в указанных целях разрешается вырубка деревьев, кустарников, лиан, в том числе в охранных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w:t>
      </w:r>
      <w:hyperlink r:id="rId233" w:tooltip="&quot;Лесной кодекс Российской Федерации&quot; от 04.12.2006 N 200-ФЗ (ред. от 29.12.2017){КонсультантПлюс}" w:history="1">
        <w:r w:rsidRPr="00F547BF">
          <w:t>ч</w:t>
        </w:r>
        <w:r w:rsidR="00127E08" w:rsidRPr="00F547BF">
          <w:t>.</w:t>
        </w:r>
        <w:r w:rsidRPr="00F547BF">
          <w:t xml:space="preserve"> 5 ст. 21</w:t>
        </w:r>
      </w:hyperlink>
      <w:r w:rsidRPr="00F547BF">
        <w:t xml:space="preserve"> </w:t>
      </w:r>
      <w:r w:rsidR="000D07CE">
        <w:t>Лесного кодекса Российской Федерации</w:t>
      </w:r>
      <w:r w:rsidRPr="00F547BF">
        <w:t>).</w:t>
      </w:r>
    </w:p>
    <w:p w:rsidR="002E6A60" w:rsidRPr="00F547BF" w:rsidRDefault="002E6A60" w:rsidP="00F547BF">
      <w:pPr>
        <w:pStyle w:val="095"/>
      </w:pPr>
      <w:r w:rsidRPr="00F547BF">
        <w:t xml:space="preserve">В соответствии с </w:t>
      </w:r>
      <w:hyperlink r:id="rId234" w:tooltip="&quot;Лесной кодекс Российской Федерации&quot; от 04.12.2006 N 200-ФЗ (ред. от 29.12.2017){КонсультантПлюс}" w:history="1">
        <w:r w:rsidRPr="00F547BF">
          <w:t>ч</w:t>
        </w:r>
        <w:r w:rsidR="00127E08" w:rsidRPr="00F547BF">
          <w:t>.</w:t>
        </w:r>
        <w:r w:rsidRPr="00F547BF">
          <w:t xml:space="preserve"> 6 ст. 21</w:t>
        </w:r>
      </w:hyperlink>
      <w:r w:rsidRPr="00F547BF">
        <w:t xml:space="preserve"> </w:t>
      </w:r>
      <w:r w:rsidR="000D07CE">
        <w:t>Лесного кодекса Российской Федерации</w:t>
      </w:r>
      <w:r w:rsidRPr="00F547BF">
        <w:t xml:space="preserve"> земли, которые использовались для строительства, реконструкции и эксплуатации гидротехнических сооружений, </w:t>
      </w:r>
      <w:r w:rsidRPr="00F547BF">
        <w:lastRenderedPageBreak/>
        <w:t>не связанных с созданием лесной инфраструктуры, подлежат рекультивации.</w:t>
      </w:r>
    </w:p>
    <w:p w:rsidR="002E6A60" w:rsidRPr="00F547BF" w:rsidRDefault="002E6A60" w:rsidP="00F547BF">
      <w:pPr>
        <w:pStyle w:val="095"/>
      </w:pPr>
      <w:r w:rsidRPr="00F547BF">
        <w:t>Рассматриваемое использование лесов относится к видам, которые осуществляются без изъятия лесных ресурсов, но невозможны без предоставления лесных участков (</w:t>
      </w:r>
      <w:hyperlink r:id="rId235" w:tooltip="&quot;Лесной кодекс Российской Федерации&quot; от 04.12.2006 N 200-ФЗ (ред. от 29.12.2017){КонсультантПлюс}" w:history="1">
        <w:r w:rsidRPr="00F547BF">
          <w:t>ч</w:t>
        </w:r>
        <w:r w:rsidR="00DA56A4" w:rsidRPr="00F547BF">
          <w:t>.</w:t>
        </w:r>
        <w:r w:rsidRPr="00F547BF">
          <w:t xml:space="preserve"> 2</w:t>
        </w:r>
      </w:hyperlink>
      <w:r w:rsidRPr="00F547BF">
        <w:t xml:space="preserve"> и </w:t>
      </w:r>
      <w:hyperlink r:id="rId236" w:tooltip="&quot;Лесной кодекс Российской Федерации&quot; от 04.12.2006 N 200-ФЗ (ред. от 29.12.2017){КонсультантПлюс}" w:history="1">
        <w:r w:rsidRPr="00F547BF">
          <w:t>3 ст. 44</w:t>
        </w:r>
      </w:hyperlink>
      <w:r w:rsidRPr="00F547BF">
        <w:t xml:space="preserve"> </w:t>
      </w:r>
      <w:r w:rsidR="000D07CE">
        <w:t>Лесного кодекса Российской Федерации</w:t>
      </w:r>
      <w:r w:rsidRPr="00F547BF">
        <w:t xml:space="preserve">). </w:t>
      </w:r>
    </w:p>
    <w:p w:rsidR="00F20D88" w:rsidRPr="00F547BF" w:rsidRDefault="00F20D88" w:rsidP="00F547BF">
      <w:pPr>
        <w:pStyle w:val="095"/>
        <w:rPr>
          <w:rFonts w:cs="Times New Roman"/>
        </w:rPr>
      </w:pPr>
      <w:r w:rsidRPr="00F547BF">
        <w:rPr>
          <w:rFonts w:cs="Times New Roman"/>
        </w:rPr>
        <w:t xml:space="preserve">Классификация водоохранно-защитной роли лесов представлена в Приложении </w:t>
      </w:r>
      <w:r w:rsidR="00DA56A4" w:rsidRPr="00F547BF">
        <w:rPr>
          <w:rFonts w:cs="Times New Roman"/>
        </w:rPr>
        <w:t>6</w:t>
      </w:r>
      <w:r w:rsidR="0082592C" w:rsidRPr="00F547BF">
        <w:rPr>
          <w:rFonts w:cs="Times New Roman"/>
        </w:rPr>
        <w:t>, таблица </w:t>
      </w:r>
      <w:r w:rsidR="00DA56A4" w:rsidRPr="00F547BF">
        <w:rPr>
          <w:rFonts w:cs="Times New Roman"/>
        </w:rPr>
        <w:t>6</w:t>
      </w:r>
      <w:r w:rsidR="0082592C" w:rsidRPr="00F547BF">
        <w:rPr>
          <w:rFonts w:cs="Times New Roman"/>
        </w:rPr>
        <w:t>.7</w:t>
      </w:r>
      <w:r w:rsidRPr="00F547BF">
        <w:rPr>
          <w:rFonts w:cs="Times New Roman"/>
        </w:rPr>
        <w:t>.</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F547BF">
      <w:pPr>
        <w:pStyle w:val="02"/>
      </w:pPr>
      <w:bookmarkStart w:id="103" w:name="_Toc507120290"/>
      <w:bookmarkStart w:id="104" w:name="_Toc125642891"/>
      <w:r w:rsidRPr="00F547BF">
        <w:t>Нормативы, параметры и сроки использования лесов</w:t>
      </w:r>
      <w:bookmarkEnd w:id="103"/>
      <w:r w:rsidR="001D336C" w:rsidRPr="00F547BF">
        <w:t xml:space="preserve"> </w:t>
      </w:r>
      <w:r w:rsidRPr="00F547BF">
        <w:t xml:space="preserve">для строительства, реконструкции, </w:t>
      </w:r>
      <w:r w:rsidR="001D336C" w:rsidRPr="00F547BF">
        <w:t>эксплуатации линейных</w:t>
      </w:r>
      <w:r w:rsidRPr="00F547BF">
        <w:t xml:space="preserve"> объектов</w:t>
      </w:r>
      <w:bookmarkEnd w:id="104"/>
    </w:p>
    <w:p w:rsidR="00F20D88" w:rsidRPr="00F547BF" w:rsidRDefault="00F20D88" w:rsidP="00F547BF">
      <w:pPr>
        <w:pStyle w:val="ConsPlusNormal0"/>
        <w:ind w:firstLine="540"/>
        <w:jc w:val="both"/>
        <w:rPr>
          <w:rFonts w:ascii="Times New Roman" w:hAnsi="Times New Roman" w:cs="Times New Roman"/>
          <w:b/>
          <w:bCs/>
          <w:sz w:val="24"/>
          <w:szCs w:val="24"/>
        </w:rPr>
      </w:pPr>
    </w:p>
    <w:p w:rsidR="002E6A60" w:rsidRPr="00F547BF" w:rsidRDefault="002E6A60" w:rsidP="00F547BF">
      <w:pPr>
        <w:pStyle w:val="095"/>
      </w:pPr>
      <w:r w:rsidRPr="00F547BF">
        <w:t xml:space="preserve">В соответствии со </w:t>
      </w:r>
      <w:hyperlink r:id="rId237" w:tooltip="&quot;Лесной кодекс Российской Федерации&quot; от 04.12.2006 N 200-ФЗ (ред. от 29.12.2017){КонсультантПлюс}" w:history="1">
        <w:r w:rsidRPr="00F547BF">
          <w:t>статьей 45</w:t>
        </w:r>
      </w:hyperlink>
      <w:r w:rsidRPr="00F547BF">
        <w:t xml:space="preserve"> </w:t>
      </w:r>
      <w:r w:rsidR="000D07CE">
        <w:t>Лесного кодекса Российской Федерации</w:t>
      </w:r>
      <w:r w:rsidRPr="00F547BF">
        <w:t>:</w:t>
      </w:r>
    </w:p>
    <w:p w:rsidR="002E6A60" w:rsidRPr="00F547BF" w:rsidRDefault="002E6A60" w:rsidP="00F547BF">
      <w:pPr>
        <w:pStyle w:val="095"/>
      </w:pPr>
      <w:r w:rsidRPr="00F547BF">
        <w:t xml:space="preserve">1. Использование лесов для строительства, реконструкции, эксплуатации линейных объектов осуществляется в соответствии со </w:t>
      </w:r>
      <w:hyperlink r:id="rId238" w:tooltip="&quot;Лесной кодекс Российской Федерации&quot; от 04.12.2006 N 200-ФЗ (ред. от 29.12.2017){КонсультантПлюс}" w:history="1">
        <w:r w:rsidRPr="00F547BF">
          <w:t>ст</w:t>
        </w:r>
        <w:r w:rsidR="00DA56A4" w:rsidRPr="00F547BF">
          <w:t>.</w:t>
        </w:r>
        <w:r w:rsidRPr="00F547BF">
          <w:t xml:space="preserve"> 21</w:t>
        </w:r>
      </w:hyperlink>
      <w:r w:rsidRPr="00F547BF">
        <w:t xml:space="preserve"> настоящего </w:t>
      </w:r>
      <w:r w:rsidR="000D07CE">
        <w:t>Лесного кодекса Российской Федерации</w:t>
      </w:r>
      <w:r w:rsidRPr="00F547BF">
        <w:t>.</w:t>
      </w:r>
    </w:p>
    <w:p w:rsidR="002E6A60" w:rsidRPr="00F547BF" w:rsidRDefault="002E6A60" w:rsidP="00F547BF">
      <w:pPr>
        <w:pStyle w:val="095"/>
      </w:pPr>
      <w:r w:rsidRPr="00F547BF">
        <w:t xml:space="preserve">2. 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239" w:tooltip="&quot;Лесной кодекс Российской Федерации&quot; от 04.12.2006 N 200-ФЗ (ред. от 29.12.2017){КонсультантПлюс}" w:history="1">
        <w:r w:rsidRPr="00F547BF">
          <w:t>ст</w:t>
        </w:r>
        <w:r w:rsidR="00DA56A4" w:rsidRPr="00F547BF">
          <w:t>.</w:t>
        </w:r>
        <w:r w:rsidRPr="00F547BF">
          <w:t xml:space="preserve"> 9</w:t>
        </w:r>
      </w:hyperlink>
      <w:r w:rsidRPr="00F547BF">
        <w:t xml:space="preserve"> </w:t>
      </w:r>
      <w:r w:rsidR="000D07CE">
        <w:t>Лесного кодекса Российской Федерации</w:t>
      </w:r>
      <w:r w:rsidRPr="00F547BF">
        <w:t xml:space="preserve"> для строительства линейных объектов.</w:t>
      </w:r>
    </w:p>
    <w:p w:rsidR="002E6A60" w:rsidRPr="00F547BF" w:rsidRDefault="002E6A60" w:rsidP="00F547BF">
      <w:pPr>
        <w:pStyle w:val="095"/>
      </w:pPr>
      <w:r w:rsidRPr="00F547BF">
        <w:t xml:space="preserve">3. 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240" w:tooltip="&quot;Лесной кодекс Российской Федерации&quot; от 04.12.2006 N 200-ФЗ (ред. от 29.12.2017){КонсультантПлюс}" w:history="1">
        <w:r w:rsidRPr="00F547BF">
          <w:t>ст</w:t>
        </w:r>
        <w:r w:rsidR="00DA56A4" w:rsidRPr="00F547BF">
          <w:t>.</w:t>
        </w:r>
        <w:r w:rsidRPr="00F547BF">
          <w:t xml:space="preserve"> 9</w:t>
        </w:r>
      </w:hyperlink>
      <w:r w:rsidRPr="00F547BF">
        <w:t xml:space="preserve"> </w:t>
      </w:r>
      <w:r w:rsidR="000D07CE">
        <w:t>Лесного кодекса Российской Федерации</w:t>
      </w:r>
      <w:r w:rsidRPr="00F547BF">
        <w:t>,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2E6A60" w:rsidRPr="00F547BF" w:rsidRDefault="002E6A60" w:rsidP="00F547BF">
      <w:pPr>
        <w:pStyle w:val="095"/>
      </w:pPr>
      <w:r w:rsidRPr="00F547BF">
        <w:t>4.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2E6A60" w:rsidRPr="00F547BF" w:rsidRDefault="002E6A60" w:rsidP="00F547BF">
      <w:pPr>
        <w:pStyle w:val="095"/>
      </w:pPr>
      <w:r w:rsidRPr="00F547BF">
        <w:t xml:space="preserve">5. </w:t>
      </w:r>
      <w:hyperlink r:id="rId241"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F547BF">
          <w:t>Порядок</w:t>
        </w:r>
      </w:hyperlink>
      <w:r w:rsidRPr="00F547BF">
        <w:t xml:space="preserve"> использования лесов для строительства, реконструкции, эксплуатации линейных объектов утвержден </w:t>
      </w:r>
      <w:r w:rsidR="00EB5C06" w:rsidRPr="00F547BF">
        <w:t>приказом Министерства природных ресурсов и экологии Российской Федерации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F547BF">
        <w:t>.</w:t>
      </w:r>
    </w:p>
    <w:p w:rsidR="002E6A60" w:rsidRPr="00F547BF" w:rsidRDefault="002E6A60" w:rsidP="00F547BF">
      <w:pPr>
        <w:pStyle w:val="095"/>
      </w:pPr>
      <w:r w:rsidRPr="00F547BF">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2E6A60" w:rsidRPr="00F547BF" w:rsidRDefault="002E6A60" w:rsidP="00F547BF">
      <w:pPr>
        <w:pStyle w:val="095"/>
      </w:pPr>
      <w:r w:rsidRPr="00F547BF">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2E6A60" w:rsidRPr="00F547BF" w:rsidRDefault="002E6A60" w:rsidP="00F547BF">
      <w:pPr>
        <w:pStyle w:val="095"/>
      </w:pPr>
      <w:r w:rsidRPr="00F547BF">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2E6A60" w:rsidRPr="00F547BF" w:rsidRDefault="002E6A60" w:rsidP="00F547BF">
      <w:pPr>
        <w:pStyle w:val="095"/>
      </w:pPr>
      <w:r w:rsidRPr="00F547BF">
        <w:t>На лесных участках, предоставленных в пользование в целях строительства, реконструкции линейных объектов, использование лесов осуществляется в соответствии с проектом освоения лесов.</w:t>
      </w:r>
    </w:p>
    <w:p w:rsidR="002E6A60" w:rsidRPr="00F547BF" w:rsidRDefault="002E6A60" w:rsidP="00F547BF">
      <w:pPr>
        <w:pStyle w:val="095"/>
      </w:pPr>
      <w:r w:rsidRPr="00F547BF">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2E6A60" w:rsidRPr="00F547BF" w:rsidRDefault="002E6A60" w:rsidP="00F547BF">
      <w:pPr>
        <w:pStyle w:val="095"/>
      </w:pPr>
      <w:r w:rsidRPr="00F547BF">
        <w:t>а) прокладка и содержание в безлесном состоянии просек вдоль и по периметру линейных объектов.</w:t>
      </w:r>
    </w:p>
    <w:p w:rsidR="002E6A60" w:rsidRPr="00F547BF" w:rsidRDefault="002E6A60" w:rsidP="00F547BF">
      <w:pPr>
        <w:pStyle w:val="095"/>
      </w:pPr>
      <w:r w:rsidRPr="00F547BF">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242" w:tooltip="Постановление Правительства РФ от 24.02.2009 N 160 (ред. от 17.05.2016)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F547BF">
          <w:t>пунктом "а"</w:t>
        </w:r>
      </w:hyperlink>
      <w:r w:rsidRPr="00F547BF">
        <w:t xml:space="preserve">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F547BF">
        <w:lastRenderedPageBreak/>
        <w:t xml:space="preserve">утвержденным постановлением Правительства Российской Федерации от 24.02.2009 </w:t>
      </w:r>
      <w:r w:rsidR="0076362F" w:rsidRPr="00F547BF">
        <w:t>№</w:t>
      </w:r>
      <w:r w:rsidRPr="00F547BF">
        <w:t xml:space="preserve"> 160;</w:t>
      </w:r>
    </w:p>
    <w:p w:rsidR="002E6A60" w:rsidRPr="00F547BF" w:rsidRDefault="002E6A60" w:rsidP="00F547BF">
      <w:pPr>
        <w:pStyle w:val="095"/>
      </w:pPr>
      <w:r w:rsidRPr="00F547BF">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2E6A60" w:rsidRPr="00F547BF" w:rsidRDefault="002E6A60" w:rsidP="00F547BF">
      <w:pPr>
        <w:pStyle w:val="095"/>
      </w:pPr>
      <w:r w:rsidRPr="00F547BF">
        <w:t>в) вырубка сильно ослабленных, усыхающих, сухостойных, ветровальных и буреломных деревьев, угрожающих падением на линейные объекты.</w:t>
      </w:r>
    </w:p>
    <w:p w:rsidR="002E6A60" w:rsidRPr="00F547BF" w:rsidRDefault="002E6A60" w:rsidP="00F547BF">
      <w:pPr>
        <w:pStyle w:val="095"/>
      </w:pPr>
      <w:r w:rsidRPr="00F547BF">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2E6A60" w:rsidRPr="00F547BF" w:rsidRDefault="002E6A60" w:rsidP="00F547BF">
      <w:pPr>
        <w:pStyle w:val="095"/>
      </w:pPr>
      <w:r w:rsidRPr="00F547BF">
        <w:t xml:space="preserve">В соответствии с </w:t>
      </w:r>
      <w:hyperlink r:id="rId243" w:tooltip="&quot;Лесной кодекс Российской Федерации&quot; от 04.12.2006 N 200-ФЗ (ред. от 29.12.2017){КонсультантПлюс}" w:history="1">
        <w:r w:rsidRPr="00F547BF">
          <w:t>ч</w:t>
        </w:r>
        <w:r w:rsidR="00DA56A4" w:rsidRPr="00F547BF">
          <w:t>.</w:t>
        </w:r>
        <w:r w:rsidRPr="00F547BF">
          <w:t xml:space="preserve"> 1 ст</w:t>
        </w:r>
        <w:r w:rsidR="00DA56A4" w:rsidRPr="00F547BF">
          <w:t>.</w:t>
        </w:r>
        <w:r w:rsidRPr="00F547BF">
          <w:t xml:space="preserve"> 88</w:t>
        </w:r>
      </w:hyperlink>
      <w:r w:rsidRPr="00F547BF">
        <w:t xml:space="preserve"> </w:t>
      </w:r>
      <w:r w:rsidR="000D07CE">
        <w:t>Лесного кодекса Российской Федерации</w:t>
      </w:r>
      <w:r w:rsidRPr="00F547BF">
        <w:t xml:space="preserve"> при проведении рубок лесных насаждений, указанных в </w:t>
      </w:r>
      <w:hyperlink r:id="rId244"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F547BF">
          <w:t>пункте 8</w:t>
        </w:r>
      </w:hyperlink>
      <w:r w:rsidRPr="00F547BF">
        <w:t xml:space="preserve"> и </w:t>
      </w:r>
      <w:hyperlink r:id="rId245"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F547BF">
          <w:t>абзаце первом пункта</w:t>
        </w:r>
      </w:hyperlink>
      <w:r w:rsidRPr="00F547BF">
        <w:t xml:space="preserve"> 9 Правил, проект освоения лесов не составляется.</w:t>
      </w:r>
    </w:p>
    <w:p w:rsidR="002E6A60" w:rsidRPr="00F547BF" w:rsidRDefault="002E6A60" w:rsidP="00F547BF">
      <w:pPr>
        <w:pStyle w:val="095"/>
      </w:pPr>
      <w:r w:rsidRPr="00F547BF">
        <w:t xml:space="preserve">Для проведения указанных в пункте 8 и абзаце первом пункта 9 Правил использования лесов для строительства, реконструкции, эксплуатации линейных объектов, утвержденных </w:t>
      </w:r>
      <w:r w:rsidR="00EB5C06" w:rsidRPr="00F547BF">
        <w:t>приказом Министерства природных ресурсов и экологии Российской Федерации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F547BF">
        <w:t xml:space="preserve">,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246" w:tooltip="&quot;Лесной кодекс Российской Федерации&quot; от 04.12.2006 N 200-ФЗ (ред. от 29.12.2017){КонсультантПлюс}" w:history="1">
        <w:r w:rsidRPr="00F547BF">
          <w:t>ст</w:t>
        </w:r>
        <w:r w:rsidR="00DA56A4" w:rsidRPr="00F547BF">
          <w:t>.</w:t>
        </w:r>
        <w:r w:rsidRPr="00F547BF">
          <w:t xml:space="preserve"> 81</w:t>
        </w:r>
      </w:hyperlink>
      <w:r w:rsidRPr="00F547BF">
        <w:t xml:space="preserve"> - </w:t>
      </w:r>
      <w:hyperlink r:id="rId247" w:tooltip="&quot;Лесной кодекс Российской Федерации&quot; от 04.12.2006 N 200-ФЗ (ред. от 29.12.2017){КонсультантПлюс}" w:history="1">
        <w:r w:rsidRPr="00F547BF">
          <w:t>84</w:t>
        </w:r>
      </w:hyperlink>
      <w:r w:rsidRPr="00F547BF">
        <w:t xml:space="preserve"> </w:t>
      </w:r>
      <w:r w:rsidR="000D07CE">
        <w:t>Лесного кодекса Российской Федерации</w:t>
      </w:r>
      <w:r w:rsidRPr="00F547BF">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2E6A60" w:rsidRPr="00F547BF" w:rsidRDefault="002E6A60" w:rsidP="00F547BF">
      <w:pPr>
        <w:pStyle w:val="095"/>
      </w:pPr>
      <w:r w:rsidRPr="00F547BF">
        <w:t>а) наименование юридического лица, фамилию, имя, отчество - для физического лица;</w:t>
      </w:r>
    </w:p>
    <w:p w:rsidR="002E6A60" w:rsidRPr="00F547BF" w:rsidRDefault="002E6A60" w:rsidP="00F547BF">
      <w:pPr>
        <w:pStyle w:val="095"/>
      </w:pPr>
      <w:r w:rsidRPr="00F547BF">
        <w:t>б) объем и породный состав вырубаемой древесины;</w:t>
      </w:r>
    </w:p>
    <w:p w:rsidR="002E6A60" w:rsidRPr="00F547BF" w:rsidRDefault="002E6A60" w:rsidP="00F547BF">
      <w:pPr>
        <w:pStyle w:val="095"/>
      </w:pPr>
      <w:r w:rsidRPr="00F547BF">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указываются диспетчерское наименование объекта и проектный номинальный класс напряжения);</w:t>
      </w:r>
    </w:p>
    <w:p w:rsidR="002E6A60" w:rsidRPr="00F547BF" w:rsidRDefault="002E6A60" w:rsidP="00F547BF">
      <w:pPr>
        <w:pStyle w:val="095"/>
      </w:pPr>
      <w:r w:rsidRPr="00F547BF">
        <w:t>г) срок завершения рубки лесных насаждений.</w:t>
      </w:r>
    </w:p>
    <w:p w:rsidR="002E6A60" w:rsidRPr="00F547BF" w:rsidRDefault="002E6A60" w:rsidP="00F547BF">
      <w:pPr>
        <w:pStyle w:val="095"/>
      </w:pPr>
      <w:r w:rsidRPr="00F547BF">
        <w:t xml:space="preserve">В соответствии с пунктом 10 Правил использования лесов для строительства, реконструкции, эксплуатации линейных объектов, утвержденных </w:t>
      </w:r>
      <w:r w:rsidR="00EB5C06" w:rsidRPr="00F547BF">
        <w:t>приказом Министерства природных ресурсов и экологии Российской Федерации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F547BF">
        <w:t xml:space="preserve">. Требование о направлении заявителем иной информации, помимо указанной в </w:t>
      </w:r>
      <w:hyperlink r:id="rId248"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F547BF">
          <w:t>настоящем пункте</w:t>
        </w:r>
      </w:hyperlink>
      <w:r w:rsidRPr="00F547BF">
        <w:t>, а также отказ в получении направляемой информации, ее регистрации не допускаются.</w:t>
      </w:r>
    </w:p>
    <w:p w:rsidR="002E6A60" w:rsidRPr="00F547BF" w:rsidRDefault="002E6A60" w:rsidP="00F547BF">
      <w:pPr>
        <w:pStyle w:val="095"/>
      </w:pPr>
      <w:r w:rsidRPr="00F547BF">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E6A60" w:rsidRPr="00F547BF" w:rsidRDefault="002E6A60" w:rsidP="00F547BF">
      <w:pPr>
        <w:pStyle w:val="095"/>
      </w:pPr>
      <w:r w:rsidRPr="00F547BF">
        <w:t xml:space="preserve">Такие рубки осуществляются в порядке, установленном настоящими </w:t>
      </w:r>
      <w:hyperlink r:id="rId249"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F547BF">
          <w:t>Правилами</w:t>
        </w:r>
      </w:hyperlink>
      <w:r w:rsidRPr="00F547BF">
        <w:t>.</w:t>
      </w:r>
    </w:p>
    <w:p w:rsidR="002E6A60" w:rsidRPr="00F547BF" w:rsidRDefault="002E6A60" w:rsidP="00F547BF">
      <w:pPr>
        <w:pStyle w:val="095"/>
      </w:pPr>
      <w:r w:rsidRPr="00F547BF">
        <w:t xml:space="preserve">В защитных лесах предусмотренные пунктом 11 Правил использования лесов для строительства, реконструкции, эксплуатации линейных объектов, утвержденных </w:t>
      </w:r>
      <w:r w:rsidR="00EB5C06" w:rsidRPr="00F547BF">
        <w:t>приказом Министерства природных ресурсов и экологии Российской Федерации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F547BF">
        <w:t xml:space="preserve">, выборочные рубки и сплошные рубки деревьев, </w:t>
      </w:r>
      <w:r w:rsidRPr="00F547BF">
        <w:lastRenderedPageBreak/>
        <w:t>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2E6A60" w:rsidRPr="00F547BF" w:rsidRDefault="002E6A60" w:rsidP="00F547BF">
      <w:pPr>
        <w:pStyle w:val="095"/>
      </w:pPr>
      <w:r w:rsidRPr="00F547BF">
        <w:t>В зоне притундровых лесов и редкостойной тайги рубка лесных насаждений, трелевка должны производиться с минимальным нарушением растительного и почвенного покрова.</w:t>
      </w:r>
    </w:p>
    <w:p w:rsidR="002E6A60" w:rsidRPr="00F547BF" w:rsidRDefault="002E6A60" w:rsidP="00F547BF">
      <w:pPr>
        <w:pStyle w:val="095"/>
      </w:pPr>
      <w:r w:rsidRPr="00F547BF">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2E6A60" w:rsidRPr="00F547BF" w:rsidRDefault="002E6A60" w:rsidP="00F547BF">
      <w:pPr>
        <w:pStyle w:val="095"/>
      </w:pPr>
      <w:r w:rsidRPr="00F547BF">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2E6A60" w:rsidRPr="00F547BF" w:rsidRDefault="002E6A60" w:rsidP="00F547BF">
      <w:pPr>
        <w:pStyle w:val="095"/>
      </w:pPr>
      <w:r w:rsidRPr="00F547BF">
        <w:t>При использовании лесов в целях строительства, реконструкции и эксплуатации линейных объектов не допускается:</w:t>
      </w:r>
    </w:p>
    <w:p w:rsidR="002E6A60" w:rsidRPr="00F547BF" w:rsidRDefault="002E6A60" w:rsidP="00F547BF">
      <w:pPr>
        <w:pStyle w:val="095"/>
      </w:pPr>
      <w:r w:rsidRPr="00F547BF">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2E6A60" w:rsidRPr="00F547BF" w:rsidRDefault="002E6A60" w:rsidP="00F547BF">
      <w:pPr>
        <w:pStyle w:val="095"/>
      </w:pPr>
      <w:r w:rsidRPr="00F547BF">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2E6A60" w:rsidRPr="00F547BF" w:rsidRDefault="002E6A60" w:rsidP="00F547BF">
      <w:pPr>
        <w:pStyle w:val="095"/>
      </w:pPr>
      <w:r w:rsidRPr="00F547BF">
        <w:t>загрязнение площади предоставленного лесного участка и территории за его пределами химическими и радиоактивными веществами;</w:t>
      </w:r>
    </w:p>
    <w:p w:rsidR="002E6A60" w:rsidRPr="00F547BF" w:rsidRDefault="002E6A60" w:rsidP="00F547BF">
      <w:pPr>
        <w:pStyle w:val="095"/>
      </w:pPr>
      <w:r w:rsidRPr="00F547BF">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2E6A60" w:rsidRPr="00F547BF" w:rsidRDefault="002E6A60" w:rsidP="00F547BF">
      <w:pPr>
        <w:pStyle w:val="095"/>
      </w:pPr>
      <w:r w:rsidRPr="00F547BF">
        <w:t>Лица, осуществляющие использование лесов в целях строительства, реконструкции и эксплуатации линейных объектов, обеспечивают:</w:t>
      </w:r>
    </w:p>
    <w:p w:rsidR="002E6A60" w:rsidRPr="00F547BF" w:rsidRDefault="002E6A60" w:rsidP="00F547BF">
      <w:pPr>
        <w:pStyle w:val="095"/>
      </w:pPr>
      <w:r w:rsidRPr="00F547BF">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2E6A60" w:rsidRPr="00F547BF" w:rsidRDefault="002E6A60" w:rsidP="00F547BF">
      <w:pPr>
        <w:pStyle w:val="095"/>
      </w:pPr>
      <w:r w:rsidRPr="00F547BF">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2E6A60" w:rsidRPr="00F547BF" w:rsidRDefault="002E6A60" w:rsidP="00F547BF">
      <w:pPr>
        <w:pStyle w:val="095"/>
      </w:pPr>
      <w:r w:rsidRPr="00F547BF">
        <w:t>принятие необходимых мер по устранению аварийных ситуаций, а также ликвидации их последствий, возникших по вине указанных лиц.</w:t>
      </w:r>
    </w:p>
    <w:p w:rsidR="002E6A60" w:rsidRPr="00F547BF" w:rsidRDefault="002E6A60" w:rsidP="00F547BF">
      <w:pPr>
        <w:pStyle w:val="095"/>
      </w:pPr>
      <w:r w:rsidRPr="00F547BF">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DA56A4" w:rsidRPr="00F547BF" w:rsidRDefault="00DA56A4" w:rsidP="00F547BF">
      <w:pPr>
        <w:pStyle w:val="095"/>
      </w:pP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F547BF">
      <w:pPr>
        <w:pStyle w:val="02"/>
      </w:pPr>
      <w:bookmarkStart w:id="105" w:name="_Toc507120291"/>
      <w:bookmarkStart w:id="106" w:name="_Toc125642892"/>
      <w:r w:rsidRPr="00F547BF">
        <w:t>Нормативы, параметры и сроки использования лесов</w:t>
      </w:r>
      <w:bookmarkEnd w:id="105"/>
      <w:r w:rsidR="001D336C" w:rsidRPr="00F547BF">
        <w:t xml:space="preserve"> </w:t>
      </w:r>
      <w:r w:rsidRPr="00F547BF">
        <w:t>для переработки древесины и иных лесных ресурсов</w:t>
      </w:r>
      <w:bookmarkEnd w:id="106"/>
    </w:p>
    <w:p w:rsidR="00F20D88" w:rsidRPr="00F547BF" w:rsidRDefault="00F20D88" w:rsidP="00F547BF">
      <w:pPr>
        <w:pStyle w:val="ConsPlusNormal0"/>
        <w:ind w:firstLine="540"/>
        <w:jc w:val="both"/>
        <w:rPr>
          <w:rFonts w:ascii="Times New Roman" w:hAnsi="Times New Roman" w:cs="Times New Roman"/>
          <w:sz w:val="24"/>
          <w:szCs w:val="24"/>
        </w:rPr>
      </w:pPr>
    </w:p>
    <w:p w:rsidR="00665499" w:rsidRPr="00F547BF" w:rsidRDefault="00665499" w:rsidP="00F547BF">
      <w:pPr>
        <w:pStyle w:val="095"/>
      </w:pPr>
      <w:r w:rsidRPr="00F547BF">
        <w:t xml:space="preserve">В соответствии со </w:t>
      </w:r>
      <w:hyperlink r:id="rId250" w:tooltip="&quot;Лесной кодекс Российской Федерации&quot; от 04.12.2006 N 200-ФЗ (ред. от 29.12.2017){КонсультантПлюс}" w:history="1">
        <w:r w:rsidRPr="00F547BF">
          <w:t>статьей 46</w:t>
        </w:r>
      </w:hyperlink>
      <w:r w:rsidRPr="00F547BF">
        <w:t xml:space="preserve"> </w:t>
      </w:r>
      <w:r w:rsidR="000D07CE">
        <w:t>Лесного кодекса Российской Федерации</w:t>
      </w:r>
      <w:r w:rsidRPr="00F547BF">
        <w:t>:</w:t>
      </w:r>
    </w:p>
    <w:p w:rsidR="00665499" w:rsidRPr="00F547BF" w:rsidRDefault="00665499" w:rsidP="00F547BF">
      <w:pPr>
        <w:pStyle w:val="095"/>
      </w:pPr>
      <w:r w:rsidRPr="00F547BF">
        <w:t xml:space="preserve">1. 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в соответствии со </w:t>
      </w:r>
      <w:hyperlink r:id="rId251" w:tooltip="&quot;Лесной кодекс Российской Федерации&quot; от 04.12.2006 N 200-ФЗ (ред. от 29.12.2017){КонсультантПлюс}" w:history="1">
        <w:r w:rsidRPr="00F547BF">
          <w:t>ст</w:t>
        </w:r>
        <w:r w:rsidR="00DA56A4" w:rsidRPr="00F547BF">
          <w:t>.</w:t>
        </w:r>
        <w:r w:rsidRPr="00F547BF">
          <w:t xml:space="preserve"> 14</w:t>
        </w:r>
      </w:hyperlink>
      <w:r w:rsidRPr="00F547BF">
        <w:t xml:space="preserve"> настоящего </w:t>
      </w:r>
      <w:r w:rsidR="000D07CE">
        <w:t>Лесного кодекса Российской Федерации</w:t>
      </w:r>
      <w:r w:rsidRPr="00F547BF">
        <w:t>.</w:t>
      </w:r>
    </w:p>
    <w:p w:rsidR="00665499" w:rsidRPr="00F547BF" w:rsidRDefault="00665499" w:rsidP="00F547BF">
      <w:pPr>
        <w:pStyle w:val="095"/>
      </w:pPr>
      <w:r w:rsidRPr="00F547BF">
        <w:t>2. 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w:t>
      </w:r>
    </w:p>
    <w:p w:rsidR="00665499" w:rsidRPr="00F547BF" w:rsidRDefault="00665499" w:rsidP="00F547BF">
      <w:pPr>
        <w:pStyle w:val="095"/>
      </w:pPr>
      <w:r w:rsidRPr="00F547BF">
        <w:t>2.1. 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665499" w:rsidRPr="00F547BF" w:rsidRDefault="00665499" w:rsidP="00F547BF">
      <w:pPr>
        <w:pStyle w:val="095"/>
      </w:pPr>
      <w:r w:rsidRPr="00F547BF">
        <w:t xml:space="preserve">3. </w:t>
      </w:r>
      <w:hyperlink r:id="rId252" w:tooltip="Приказ Рослесхоза от 12.12.2011 N 517 &quot;Об утверждении Правил использования лесов для переработки древесины и иных лесных ресурсов&quot; (Зарегистрировано в Минюсте России 05.04.2012 N 23731)------------ Утратил силу или отменен{КонсультантПлюс}" w:history="1">
        <w:r w:rsidRPr="00F547BF">
          <w:t>Правила</w:t>
        </w:r>
      </w:hyperlink>
      <w:r w:rsidRPr="00F547BF">
        <w:t xml:space="preserve"> использования лесов для переработки древесины и иных лесных ресурсов утверждены </w:t>
      </w:r>
      <w:r w:rsidR="00EB5C06" w:rsidRPr="00F547BF">
        <w:t xml:space="preserve">приказом Министерства природных ресурсов и экологии Российской Федерации от 28.07.2020 № 495 «Об утверждении Правил использования лесов для переработки древесины и </w:t>
      </w:r>
      <w:r w:rsidR="00EB5C06" w:rsidRPr="00F547BF">
        <w:lastRenderedPageBreak/>
        <w:t>иных лесных ресурсов».</w:t>
      </w:r>
    </w:p>
    <w:p w:rsidR="00665499" w:rsidRPr="00F547BF" w:rsidRDefault="00665499" w:rsidP="00F547BF">
      <w:pPr>
        <w:pStyle w:val="095"/>
      </w:pPr>
      <w:r w:rsidRPr="00F547BF">
        <w:t xml:space="preserve">При использовании лесов для переработки древесины и иных лесных ресурсов допускается строительство, реконструкция и эксплуатация объектов, не связанных с созданием лесной инфраструктуры, в соответствии со </w:t>
      </w:r>
      <w:hyperlink r:id="rId253" w:tooltip="&quot;Лесной кодекс Российской Федерации&quot; от 04.12.2006 N 200-ФЗ (ред. от 29.12.2017){КонсультантПлюс}" w:history="1">
        <w:r w:rsidRPr="00F547BF">
          <w:t>ст</w:t>
        </w:r>
        <w:r w:rsidR="00DA56A4" w:rsidRPr="00F547BF">
          <w:t>.</w:t>
        </w:r>
        <w:r w:rsidRPr="00F547BF">
          <w:t xml:space="preserve"> 21</w:t>
        </w:r>
      </w:hyperlink>
      <w:r w:rsidRPr="00F547BF">
        <w:t xml:space="preserve"> </w:t>
      </w:r>
      <w:r w:rsidR="000D07CE">
        <w:t>Лесного кодекса Российской Федерации</w:t>
      </w:r>
      <w:r w:rsidRPr="00F547BF">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w:t>
      </w:r>
    </w:p>
    <w:p w:rsidR="00665499" w:rsidRPr="00F547BF" w:rsidRDefault="00665499" w:rsidP="00F547BF">
      <w:pPr>
        <w:pStyle w:val="095"/>
      </w:pPr>
      <w:r w:rsidRPr="00F547BF">
        <w:t>На лесных участках, предоставленных в аренду или постоянное (бессрочное) пользование 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 (далее - объекты лесоперерабатывающей инфраструктуры).</w:t>
      </w:r>
    </w:p>
    <w:p w:rsidR="00665499" w:rsidRPr="00F547BF" w:rsidRDefault="00665499" w:rsidP="00F547BF">
      <w:pPr>
        <w:pStyle w:val="095"/>
      </w:pPr>
      <w:r w:rsidRPr="00F547BF">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665499" w:rsidRPr="00F547BF" w:rsidRDefault="00665499" w:rsidP="00F547BF">
      <w:pPr>
        <w:pStyle w:val="095"/>
      </w:pPr>
      <w:r w:rsidRPr="00F547BF">
        <w:t>Использование иных лесных участков для указанных целей допускается в случае отсутствия других вариантов возможного размещения объектов лесоперерабатывающей инфраструктуры.</w:t>
      </w:r>
    </w:p>
    <w:p w:rsidR="00665499" w:rsidRPr="00F547BF" w:rsidRDefault="00665499" w:rsidP="00F547BF">
      <w:pPr>
        <w:pStyle w:val="095"/>
      </w:pPr>
      <w:r w:rsidRPr="00F547BF">
        <w:t>Запрещается создание объектов лесоперерабатывающей инфраструктуры в защитных лесах.</w:t>
      </w:r>
    </w:p>
    <w:p w:rsidR="00665499" w:rsidRPr="00F547BF" w:rsidRDefault="00665499" w:rsidP="00F547BF">
      <w:pPr>
        <w:pStyle w:val="095"/>
      </w:pPr>
      <w:r w:rsidRPr="00F547BF">
        <w:t>Запрещается использование лесов для переработки древесины и иных лесных ресурсов на ОЗУ лесов.</w:t>
      </w:r>
    </w:p>
    <w:p w:rsidR="00665499" w:rsidRPr="00F547BF" w:rsidRDefault="00665499" w:rsidP="00F547BF">
      <w:pPr>
        <w:pStyle w:val="095"/>
      </w:pPr>
      <w:r w:rsidRPr="00F547BF">
        <w:t>При использовании лесов для переработки древесины и иных лесных ресурсов исключаются случаи:</w:t>
      </w:r>
    </w:p>
    <w:p w:rsidR="00665499" w:rsidRPr="00F547BF" w:rsidRDefault="00665499" w:rsidP="00F547BF">
      <w:pPr>
        <w:pStyle w:val="095"/>
      </w:pPr>
      <w:r w:rsidRPr="00F547BF">
        <w:t>проведения работ и строительства сооружений, вызывающих нарушение поверхностного и внутрипочвенного стока вод, затопление или заболачивание лесных участков;</w:t>
      </w:r>
    </w:p>
    <w:p w:rsidR="00665499" w:rsidRPr="00F547BF" w:rsidRDefault="00665499" w:rsidP="00F547BF">
      <w:pPr>
        <w:pStyle w:val="095"/>
      </w:pPr>
      <w:r w:rsidRPr="00F547BF">
        <w:t>захламления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665499" w:rsidRPr="00F547BF" w:rsidRDefault="00665499" w:rsidP="00F547BF">
      <w:pPr>
        <w:pStyle w:val="095"/>
      </w:pPr>
      <w:r w:rsidRPr="00F547BF">
        <w:t>загрязнения площади предоставленного лесного участка и территории за его пределами химическими и радиоактивными веществами;</w:t>
      </w:r>
    </w:p>
    <w:p w:rsidR="00665499" w:rsidRPr="00F547BF" w:rsidRDefault="00665499" w:rsidP="00F547BF">
      <w:pPr>
        <w:pStyle w:val="095"/>
      </w:pPr>
      <w:r w:rsidRPr="00F547BF">
        <w:t>проезда транспортных средств и иных механизмов по произвольным, неустановленным маршрутам за пределами предоставленного лесного участка.</w:t>
      </w:r>
    </w:p>
    <w:p w:rsidR="00665499" w:rsidRPr="00F547BF" w:rsidRDefault="00665499" w:rsidP="00F547BF">
      <w:pPr>
        <w:pStyle w:val="095"/>
      </w:pPr>
      <w:r w:rsidRPr="00F547BF">
        <w:t>Лица, использующие леса для переработки древесины и иных лесных ресурсов, обеспечивают:</w:t>
      </w:r>
    </w:p>
    <w:p w:rsidR="00665499" w:rsidRPr="00F547BF" w:rsidRDefault="00665499" w:rsidP="00F547BF">
      <w:pPr>
        <w:pStyle w:val="095"/>
      </w:pPr>
      <w:r w:rsidRPr="00F547BF">
        <w:t>регулярное проведение очистки предоставленного лесного участка, примыкающих опушек леса, искусственных и естественных водотоков от захламления и загрязнения строительными, древесными, промышленными, бытовыми и иными отходами, токсичными веществами;</w:t>
      </w:r>
    </w:p>
    <w:p w:rsidR="00665499" w:rsidRPr="00F547BF" w:rsidRDefault="00665499" w:rsidP="00F547BF">
      <w:pPr>
        <w:pStyle w:val="095"/>
      </w:pPr>
      <w:r w:rsidRPr="00F547BF">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665499" w:rsidRPr="00F547BF" w:rsidRDefault="00665499" w:rsidP="00F547BF">
      <w:pPr>
        <w:pStyle w:val="095"/>
      </w:pPr>
      <w:r w:rsidRPr="00F547BF">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665499" w:rsidRPr="00F547BF" w:rsidRDefault="00665499" w:rsidP="00F547BF">
      <w:pPr>
        <w:pStyle w:val="095"/>
      </w:pPr>
      <w:r w:rsidRPr="00F547BF">
        <w:t>Земли, нарушенные или загрязненные при использовании лесов для переработки древесины и иных лесных ресурсов, подлежат рекультивации после завершения соответствующего этапа работ.</w:t>
      </w:r>
    </w:p>
    <w:p w:rsidR="00665499" w:rsidRPr="00F547BF" w:rsidRDefault="00665499" w:rsidP="00F547BF">
      <w:pPr>
        <w:pStyle w:val="095"/>
      </w:pPr>
      <w:r w:rsidRPr="00F547BF">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665499" w:rsidRPr="00F547BF" w:rsidRDefault="00665499" w:rsidP="00F547BF">
      <w:pPr>
        <w:pStyle w:val="095"/>
      </w:pPr>
      <w:r w:rsidRPr="00F547BF">
        <w:t>Нормативы, параметры и сроки использования лесов для переработки древесины и иных лесных ресурсов разрабатываются по результатам специальных обследований по проектированию, строительству и (или) при наличии материалов технического проектирования. Названные работы не проводились.</w:t>
      </w:r>
    </w:p>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F547BF">
      <w:pPr>
        <w:pStyle w:val="02"/>
      </w:pPr>
      <w:bookmarkStart w:id="107" w:name="_Toc507120292"/>
      <w:bookmarkStart w:id="108" w:name="_Toc125642893"/>
      <w:r w:rsidRPr="00F547BF">
        <w:t>Нормативы, параметры и сроки использования лесов</w:t>
      </w:r>
      <w:bookmarkEnd w:id="107"/>
      <w:r w:rsidR="00DA56A4" w:rsidRPr="00F547BF">
        <w:t xml:space="preserve"> </w:t>
      </w:r>
      <w:r w:rsidRPr="00F547BF">
        <w:rPr>
          <w:bCs/>
        </w:rPr>
        <w:t>для осуществления религиозной деятельности</w:t>
      </w:r>
      <w:bookmarkEnd w:id="108"/>
    </w:p>
    <w:p w:rsidR="00F20D88" w:rsidRPr="00F547BF" w:rsidRDefault="00F20D88" w:rsidP="00F547BF">
      <w:pPr>
        <w:pStyle w:val="ConsPlusNormal0"/>
        <w:ind w:firstLine="540"/>
        <w:jc w:val="both"/>
        <w:rPr>
          <w:rFonts w:ascii="Times New Roman" w:hAnsi="Times New Roman" w:cs="Times New Roman"/>
          <w:sz w:val="24"/>
          <w:szCs w:val="24"/>
        </w:rPr>
      </w:pPr>
    </w:p>
    <w:p w:rsidR="00365B46" w:rsidRPr="00F547BF" w:rsidRDefault="00365B46" w:rsidP="00F547BF">
      <w:pPr>
        <w:pStyle w:val="095"/>
      </w:pPr>
      <w:r w:rsidRPr="00F547BF">
        <w:t xml:space="preserve">В соответствии со </w:t>
      </w:r>
      <w:hyperlink r:id="rId254" w:tooltip="&quot;Лесной кодекс Российской Федерации&quot; от 04.12.2006 N 200-ФЗ (ред. от 29.12.2017){КонсультантПлюс}" w:history="1">
        <w:r w:rsidRPr="00F547BF">
          <w:t>статьей 47</w:t>
        </w:r>
      </w:hyperlink>
      <w:r w:rsidRPr="00F547BF">
        <w:t xml:space="preserve"> </w:t>
      </w:r>
      <w:r w:rsidR="000D07CE">
        <w:t>Лесного кодекса Российской Федерации</w:t>
      </w:r>
      <w:r w:rsidRPr="00F547BF">
        <w:t>:</w:t>
      </w:r>
    </w:p>
    <w:p w:rsidR="00365B46" w:rsidRPr="00F547BF" w:rsidRDefault="00365B46" w:rsidP="00F547BF">
      <w:pPr>
        <w:pStyle w:val="095"/>
      </w:pPr>
      <w:r w:rsidRPr="00F547BF">
        <w:t xml:space="preserve">1. Леса могут использоваться религиозными организациями для осуществления религиозной </w:t>
      </w:r>
      <w:r w:rsidRPr="00F547BF">
        <w:lastRenderedPageBreak/>
        <w:t xml:space="preserve">деятельности в соответствии с Федеральным </w:t>
      </w:r>
      <w:hyperlink r:id="rId255" w:tooltip="Федеральный закон от 26.09.1997 N 125-ФЗ (ред. от 06.07.2016) &quot;О свободе совести и о религиозных объединениях&quot;{КонсультантПлюс}" w:history="1">
        <w:r w:rsidRPr="00F547BF">
          <w:t>законом</w:t>
        </w:r>
      </w:hyperlink>
      <w:r w:rsidRPr="00F547BF">
        <w:t xml:space="preserve"> от 26.09.1997 </w:t>
      </w:r>
      <w:r w:rsidR="0076362F" w:rsidRPr="00F547BF">
        <w:t>№ 125-ФЗ «</w:t>
      </w:r>
      <w:r w:rsidRPr="00F547BF">
        <w:t>О свободе совести и о религиозных объединениях</w:t>
      </w:r>
      <w:r w:rsidR="0076362F" w:rsidRPr="00F547BF">
        <w:t>»</w:t>
      </w:r>
      <w:r w:rsidRPr="00F547BF">
        <w:t>.</w:t>
      </w:r>
    </w:p>
    <w:p w:rsidR="00365B46" w:rsidRPr="00F547BF" w:rsidRDefault="00365B46" w:rsidP="00F547BF">
      <w:pPr>
        <w:pStyle w:val="095"/>
      </w:pPr>
      <w:r w:rsidRPr="00F547BF">
        <w:t>2.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365B46" w:rsidRPr="00F547BF" w:rsidRDefault="00365B46" w:rsidP="00F547BF">
      <w:pPr>
        <w:pStyle w:val="095"/>
      </w:pPr>
      <w:r w:rsidRPr="00F547BF">
        <w:t>3. 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365B46" w:rsidRPr="00F547BF" w:rsidRDefault="00365B46" w:rsidP="00F547BF">
      <w:pPr>
        <w:pStyle w:val="095"/>
      </w:pPr>
      <w:r w:rsidRPr="00F547BF">
        <w:t xml:space="preserve">В соответствии со </w:t>
      </w:r>
      <w:hyperlink r:id="rId256" w:tooltip="Федеральный закон от 26.09.1997 N 125-ФЗ (ред. от 06.07.2016) &quot;О свободе совести и о религиозных объединениях&quot;{КонсультантПлюс}" w:history="1">
        <w:r w:rsidRPr="00F547BF">
          <w:t>статьей 8</w:t>
        </w:r>
      </w:hyperlink>
      <w:r w:rsidRPr="00F547BF">
        <w:t xml:space="preserve"> Федерального закона от 26.09.1997 </w:t>
      </w:r>
      <w:r w:rsidR="0076362F" w:rsidRPr="00F547BF">
        <w:t>№</w:t>
      </w:r>
      <w:r w:rsidRPr="00F547BF">
        <w:t xml:space="preserve"> 125-ФЗ религиозной организацией признается добровольное объединение граждан Российской Федерации, иных лиц, постоянно и на законных основаниях</w:t>
      </w:r>
      <w:r w:rsidR="0076362F" w:rsidRPr="00F547BF">
        <w:t>,</w:t>
      </w:r>
      <w:r w:rsidRPr="00F547BF">
        <w:t xml:space="preserve">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365B46" w:rsidRPr="00F547BF" w:rsidRDefault="00365B46" w:rsidP="00F547BF">
      <w:pPr>
        <w:pStyle w:val="095"/>
      </w:pPr>
      <w:r w:rsidRPr="00F547BF">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365B46" w:rsidRPr="00F547BF" w:rsidRDefault="00365B46" w:rsidP="00F547BF">
      <w:pPr>
        <w:pStyle w:val="095"/>
      </w:pPr>
      <w:r w:rsidRPr="00F547BF">
        <w:t xml:space="preserve">Религиозные организации подлежат государственной регистрации в соответствии с Федеральным </w:t>
      </w:r>
      <w:hyperlink r:id="rId257" w:tooltip="Федеральный закон от 08.08.2001 N 129-ФЗ (ред. от 31.12.2017) &quot;О государственной регистрации юридических лиц и индивидуальных предпринимателей&quot; (с изм. и доп., вступ. в силу с 27.01.2018){КонсультантПлюс}" w:history="1">
        <w:r w:rsidRPr="00F547BF">
          <w:t>законом</w:t>
        </w:r>
      </w:hyperlink>
      <w:r w:rsidRPr="00F547BF">
        <w:t xml:space="preserve"> от 08.08.2001 </w:t>
      </w:r>
      <w:r w:rsidR="0076362F" w:rsidRPr="00F547BF">
        <w:t>№</w:t>
      </w:r>
      <w:r w:rsidRPr="00F547BF">
        <w:t xml:space="preserve">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365B46" w:rsidRPr="00F547BF" w:rsidRDefault="00365B46" w:rsidP="00F547BF">
      <w:pPr>
        <w:pStyle w:val="095"/>
      </w:pPr>
      <w:r w:rsidRPr="00F547BF">
        <w:t>Рассматриваемое использование лесов осуществляется с предоставлением лесных участков, но без изъятия лесных ресурсов.</w:t>
      </w:r>
    </w:p>
    <w:p w:rsidR="00365B46" w:rsidRPr="00F547BF" w:rsidRDefault="00365B46" w:rsidP="00F547BF">
      <w:pPr>
        <w:pStyle w:val="095"/>
      </w:pPr>
      <w:r w:rsidRPr="00F547BF">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w:t>
      </w:r>
      <w:hyperlink r:id="rId258" w:tooltip="&quot;Лесной кодекс Российской Федерации&quot; от 04.12.2006 N 200-ФЗ (ред. от 29.12.2017){КонсультантПлюс}" w:history="1">
        <w:r w:rsidRPr="00F547BF">
          <w:t>кодекса</w:t>
        </w:r>
      </w:hyperlink>
      <w:r w:rsidRPr="00F547BF">
        <w:t xml:space="preserve"> РФ.</w:t>
      </w:r>
    </w:p>
    <w:p w:rsidR="00365B46" w:rsidRPr="00F547BF" w:rsidRDefault="00365B46" w:rsidP="00F547BF">
      <w:pPr>
        <w:pStyle w:val="095"/>
      </w:pPr>
      <w:r w:rsidRPr="00F547BF">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F20D88" w:rsidRPr="00F547BF" w:rsidRDefault="00F20D88" w:rsidP="00F547BF">
      <w:pPr>
        <w:pStyle w:val="ConsPlusNormal0"/>
        <w:jc w:val="center"/>
        <w:rPr>
          <w:rFonts w:ascii="Times New Roman" w:hAnsi="Times New Roman" w:cs="Times New Roman"/>
          <w:sz w:val="24"/>
          <w:szCs w:val="24"/>
        </w:rPr>
      </w:pPr>
      <w:bookmarkStart w:id="109" w:name="_Toc507120293"/>
    </w:p>
    <w:p w:rsidR="005A63AF" w:rsidRPr="00F547BF" w:rsidRDefault="005A63AF" w:rsidP="00F547BF">
      <w:pPr>
        <w:pStyle w:val="02"/>
      </w:pPr>
      <w:bookmarkStart w:id="110" w:name="_Toc125642894"/>
      <w:r w:rsidRPr="00F547BF">
        <w:t>Нормативы, параметры и сроки использования лесов для осуществления рыболовства</w:t>
      </w:r>
      <w:bookmarkEnd w:id="110"/>
    </w:p>
    <w:p w:rsidR="005A63AF" w:rsidRPr="00F547BF" w:rsidRDefault="005A63AF" w:rsidP="00F547BF">
      <w:pPr>
        <w:pStyle w:val="02"/>
        <w:numPr>
          <w:ilvl w:val="0"/>
          <w:numId w:val="0"/>
        </w:numPr>
        <w:jc w:val="left"/>
      </w:pPr>
    </w:p>
    <w:p w:rsidR="005A63AF" w:rsidRPr="00F547BF" w:rsidRDefault="005A63AF" w:rsidP="00F547BF">
      <w:pPr>
        <w:autoSpaceDE w:val="0"/>
        <w:autoSpaceDN w:val="0"/>
        <w:adjustRightInd w:val="0"/>
        <w:spacing w:before="200" w:after="0" w:line="240" w:lineRule="auto"/>
        <w:ind w:firstLine="540"/>
        <w:jc w:val="both"/>
        <w:rPr>
          <w:rFonts w:ascii="Times New Roman" w:hAnsi="Times New Roman"/>
          <w:sz w:val="24"/>
          <w:szCs w:val="24"/>
        </w:rPr>
      </w:pPr>
      <w:r w:rsidRPr="00F547BF">
        <w:rPr>
          <w:rFonts w:ascii="Times New Roman" w:hAnsi="Times New Roman"/>
          <w:sz w:val="24"/>
          <w:szCs w:val="24"/>
        </w:rPr>
        <w:t>Использование лесов для осуществления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 xml:space="preserve"> 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5A63AF" w:rsidRPr="00F547BF" w:rsidRDefault="005A63AF" w:rsidP="00F547BF">
      <w:pPr>
        <w:autoSpaceDE w:val="0"/>
        <w:autoSpaceDN w:val="0"/>
        <w:adjustRightInd w:val="0"/>
        <w:spacing w:after="0" w:line="240" w:lineRule="auto"/>
        <w:ind w:firstLine="540"/>
        <w:jc w:val="both"/>
        <w:rPr>
          <w:rFonts w:ascii="Arial" w:hAnsi="Arial" w:cs="Arial"/>
          <w:sz w:val="20"/>
          <w:szCs w:val="20"/>
        </w:rPr>
      </w:pPr>
    </w:p>
    <w:p w:rsidR="005A63AF" w:rsidRPr="00F547BF" w:rsidRDefault="005A63AF" w:rsidP="00F547BF">
      <w:pPr>
        <w:autoSpaceDE w:val="0"/>
        <w:autoSpaceDN w:val="0"/>
        <w:adjustRightInd w:val="0"/>
        <w:spacing w:after="0" w:line="240" w:lineRule="auto"/>
        <w:jc w:val="center"/>
        <w:outlineLvl w:val="0"/>
        <w:rPr>
          <w:rFonts w:ascii="Times New Roman" w:hAnsi="Times New Roman"/>
          <w:bCs/>
          <w:sz w:val="24"/>
          <w:szCs w:val="24"/>
        </w:rPr>
      </w:pPr>
      <w:r w:rsidRPr="00F547BF">
        <w:rPr>
          <w:rFonts w:ascii="Times New Roman" w:hAnsi="Times New Roman"/>
          <w:bCs/>
          <w:sz w:val="24"/>
          <w:szCs w:val="24"/>
        </w:rPr>
        <w:t>Права и обязанности граждан, юридических лиц, осуществляющих использование лесов</w:t>
      </w:r>
    </w:p>
    <w:p w:rsidR="005A63AF" w:rsidRPr="00F547BF" w:rsidRDefault="005A63AF" w:rsidP="00F547BF">
      <w:pPr>
        <w:autoSpaceDE w:val="0"/>
        <w:autoSpaceDN w:val="0"/>
        <w:adjustRightInd w:val="0"/>
        <w:spacing w:after="0" w:line="240" w:lineRule="auto"/>
        <w:jc w:val="center"/>
        <w:rPr>
          <w:rFonts w:ascii="Times New Roman" w:hAnsi="Times New Roman"/>
          <w:bCs/>
          <w:sz w:val="24"/>
          <w:szCs w:val="24"/>
        </w:rPr>
      </w:pPr>
      <w:r w:rsidRPr="00F547BF">
        <w:rPr>
          <w:rFonts w:ascii="Times New Roman" w:hAnsi="Times New Roman"/>
          <w:bCs/>
          <w:sz w:val="24"/>
          <w:szCs w:val="24"/>
        </w:rPr>
        <w:t>для осуществления рыболовства</w:t>
      </w:r>
    </w:p>
    <w:p w:rsidR="005A63AF" w:rsidRPr="00F547BF" w:rsidRDefault="005A63AF" w:rsidP="00F547BF">
      <w:pPr>
        <w:autoSpaceDE w:val="0"/>
        <w:autoSpaceDN w:val="0"/>
        <w:adjustRightInd w:val="0"/>
        <w:spacing w:after="0" w:line="240" w:lineRule="auto"/>
        <w:jc w:val="center"/>
        <w:rPr>
          <w:rFonts w:ascii="Times New Roman" w:hAnsi="Times New Roman"/>
          <w:sz w:val="24"/>
          <w:szCs w:val="24"/>
        </w:rPr>
      </w:pP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1. Граждане, юридические лица, использующие леса для осуществления рыболовства, имеют право:</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lastRenderedPageBreak/>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б) создавать лесную инфраструктуру, в том числе лесные дороги;</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в) возводить на предоставленных лесных участках некапитальные строения, сооружения, необходимые для осуществления рыболовства;</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г) пользоваться иными правами, установленными лесным законодательством.</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2. Граждане, юридические лица, использующие леса для осуществления рыболовства, обязаны:</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в) составлять проект освоения лесов в соответствии с ч. 1 ст. 88 Лесного кодека РФ;</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 xml:space="preserve">г) в соответствии с </w:t>
      </w:r>
      <w:r w:rsidRPr="00F547BF">
        <w:rPr>
          <w:rStyle w:val="a8"/>
          <w:rFonts w:ascii="Times New Roman" w:hAnsi="Times New Roman"/>
          <w:color w:val="auto"/>
          <w:sz w:val="24"/>
          <w:szCs w:val="24"/>
          <w:u w:val="none"/>
        </w:rPr>
        <w:t>ч. 2 ст. 26</w:t>
      </w:r>
      <w:r w:rsidRPr="00F547BF">
        <w:rPr>
          <w:rFonts w:ascii="Times New Roman" w:hAnsi="Times New Roman"/>
          <w:sz w:val="24"/>
          <w:szCs w:val="24"/>
        </w:rPr>
        <w:t xml:space="preserve"> </w:t>
      </w:r>
      <w:r w:rsidR="000D07CE">
        <w:rPr>
          <w:rFonts w:ascii="Times New Roman" w:hAnsi="Times New Roman"/>
          <w:sz w:val="24"/>
          <w:szCs w:val="24"/>
        </w:rPr>
        <w:t>Лесного кодекса Российской Федерации</w:t>
      </w:r>
      <w:r w:rsidRPr="00F547BF">
        <w:rPr>
          <w:rFonts w:ascii="Times New Roman" w:hAnsi="Times New Roman"/>
          <w:sz w:val="24"/>
          <w:szCs w:val="24"/>
        </w:rPr>
        <w:t xml:space="preserve"> подавать ежегодно лесную декларацию;</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w:t>
      </w:r>
      <w:r w:rsidRPr="00F547BF">
        <w:rPr>
          <w:rStyle w:val="a8"/>
          <w:rFonts w:ascii="Times New Roman" w:hAnsi="Times New Roman"/>
          <w:color w:val="auto"/>
          <w:sz w:val="24"/>
          <w:szCs w:val="24"/>
          <w:u w:val="none"/>
        </w:rPr>
        <w:t>ст. 60.3</w:t>
      </w:r>
      <w:r w:rsidR="00A45DE2" w:rsidRPr="00F547BF">
        <w:rPr>
          <w:rStyle w:val="a8"/>
          <w:rFonts w:ascii="Times New Roman" w:hAnsi="Times New Roman"/>
          <w:color w:val="auto"/>
          <w:sz w:val="24"/>
          <w:szCs w:val="24"/>
          <w:u w:val="none"/>
        </w:rPr>
        <w:t>, 60.7</w:t>
      </w:r>
      <w:r w:rsidRPr="00F547BF">
        <w:rPr>
          <w:rFonts w:ascii="Times New Roman" w:hAnsi="Times New Roman"/>
          <w:sz w:val="24"/>
          <w:szCs w:val="24"/>
        </w:rPr>
        <w:t xml:space="preserve"> </w:t>
      </w:r>
      <w:r w:rsidR="000D07CE">
        <w:rPr>
          <w:rFonts w:ascii="Times New Roman" w:hAnsi="Times New Roman"/>
          <w:sz w:val="24"/>
          <w:szCs w:val="24"/>
        </w:rPr>
        <w:t>Лесного кодекса Российской Федерации</w:t>
      </w:r>
      <w:r w:rsidRPr="00F547BF">
        <w:rPr>
          <w:rFonts w:ascii="Times New Roman" w:hAnsi="Times New Roman"/>
          <w:sz w:val="24"/>
          <w:szCs w:val="24"/>
        </w:rPr>
        <w:t>)</w:t>
      </w:r>
    </w:p>
    <w:p w:rsidR="005A63AF" w:rsidRPr="00F547BF" w:rsidRDefault="00A45DE2"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 xml:space="preserve">е) осуществлять меры противопожарного обустройства лесов в соответствии с частью 2 статьи 53.1 </w:t>
      </w:r>
      <w:r w:rsidR="000D07CE">
        <w:rPr>
          <w:rFonts w:ascii="Times New Roman" w:hAnsi="Times New Roman"/>
          <w:sz w:val="24"/>
          <w:szCs w:val="24"/>
        </w:rPr>
        <w:t>Лесного кодекса Российской Федерации</w:t>
      </w:r>
      <w:r w:rsidRPr="00F547BF">
        <w:rPr>
          <w:rFonts w:ascii="Times New Roman" w:hAnsi="Times New Roman"/>
          <w:sz w:val="24"/>
          <w:szCs w:val="24"/>
        </w:rPr>
        <w:t>;</w:t>
      </w:r>
    </w:p>
    <w:p w:rsidR="005A63AF" w:rsidRPr="00F547BF" w:rsidRDefault="005A63AF" w:rsidP="00F547BF">
      <w:pPr>
        <w:pStyle w:val="095"/>
        <w:rPr>
          <w:rFonts w:cs="Times New Roman"/>
        </w:rPr>
      </w:pPr>
      <w:r w:rsidRPr="00F547BF">
        <w:rPr>
          <w:rFonts w:cs="Times New Roman"/>
        </w:rPr>
        <w:t xml:space="preserve">ж) в соответствии с </w:t>
      </w:r>
      <w:hyperlink r:id="rId259" w:history="1">
        <w:r w:rsidRPr="00F547BF">
          <w:rPr>
            <w:rFonts w:cs="Times New Roman"/>
          </w:rPr>
          <w:t>ч. 1 ст. 49</w:t>
        </w:r>
      </w:hyperlink>
      <w:r w:rsidRPr="00F547BF">
        <w:rPr>
          <w:rFonts w:cs="Times New Roman"/>
        </w:rPr>
        <w:t xml:space="preserve"> </w:t>
      </w:r>
      <w:r w:rsidR="000D07CE">
        <w:rPr>
          <w:rFonts w:cs="Times New Roman"/>
        </w:rPr>
        <w:t>Лесного кодекса Российской Федерации</w:t>
      </w:r>
      <w:r w:rsidRPr="00F547BF">
        <w:rPr>
          <w:rFonts w:cs="Times New Roman"/>
        </w:rPr>
        <w:t xml:space="preserve"> представлять отчет об использовании лесов;</w:t>
      </w:r>
    </w:p>
    <w:p w:rsidR="005A63AF" w:rsidRPr="00F547BF" w:rsidRDefault="005A63AF" w:rsidP="00F547BF">
      <w:pPr>
        <w:spacing w:after="0" w:line="240" w:lineRule="auto"/>
        <w:ind w:firstLine="540"/>
        <w:jc w:val="both"/>
        <w:rPr>
          <w:rFonts w:ascii="Times New Roman" w:hAnsi="Times New Roman"/>
          <w:sz w:val="24"/>
          <w:szCs w:val="24"/>
        </w:rPr>
      </w:pPr>
      <w:r w:rsidRPr="00F547BF">
        <w:rPr>
          <w:rFonts w:ascii="Times New Roman" w:hAnsi="Times New Roman"/>
          <w:sz w:val="24"/>
          <w:szCs w:val="24"/>
        </w:rPr>
        <w:t xml:space="preserve">з) в соответствии с </w:t>
      </w:r>
      <w:hyperlink r:id="rId260" w:history="1">
        <w:r w:rsidRPr="00F547BF">
          <w:rPr>
            <w:rFonts w:ascii="Times New Roman" w:hAnsi="Times New Roman"/>
            <w:sz w:val="24"/>
            <w:szCs w:val="24"/>
          </w:rPr>
          <w:t>ч. 1 ст. 60</w:t>
        </w:r>
      </w:hyperlink>
      <w:r w:rsidRPr="00F547BF">
        <w:rPr>
          <w:rFonts w:ascii="Times New Roman" w:hAnsi="Times New Roman"/>
          <w:sz w:val="24"/>
          <w:szCs w:val="24"/>
        </w:rPr>
        <w:t xml:space="preserve"> </w:t>
      </w:r>
      <w:r w:rsidR="000D07CE">
        <w:rPr>
          <w:rFonts w:ascii="Times New Roman" w:hAnsi="Times New Roman"/>
          <w:sz w:val="24"/>
          <w:szCs w:val="24"/>
        </w:rPr>
        <w:t>Лесного кодекса Российской Федерации</w:t>
      </w:r>
      <w:r w:rsidRPr="00F547BF">
        <w:rPr>
          <w:rFonts w:ascii="Times New Roman" w:hAnsi="Times New Roman"/>
          <w:sz w:val="24"/>
          <w:szCs w:val="24"/>
        </w:rPr>
        <w:t xml:space="preserve"> представлять отчет об охране лесов от пожаров;</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 xml:space="preserve">и) в соответствии с ч. 1 ст. </w:t>
      </w:r>
      <w:hyperlink r:id="rId261" w:history="1">
        <w:r w:rsidRPr="00F547BF">
          <w:rPr>
            <w:rFonts w:ascii="Times New Roman" w:hAnsi="Times New Roman"/>
            <w:sz w:val="24"/>
            <w:szCs w:val="24"/>
          </w:rPr>
          <w:t>60.11</w:t>
        </w:r>
      </w:hyperlink>
      <w:r w:rsidRPr="00F547BF">
        <w:rPr>
          <w:rFonts w:ascii="Times New Roman" w:hAnsi="Times New Roman"/>
          <w:sz w:val="24"/>
          <w:szCs w:val="24"/>
        </w:rPr>
        <w:t xml:space="preserve"> </w:t>
      </w:r>
      <w:r w:rsidR="000D07CE">
        <w:rPr>
          <w:rFonts w:ascii="Times New Roman" w:hAnsi="Times New Roman"/>
          <w:sz w:val="24"/>
          <w:szCs w:val="24"/>
        </w:rPr>
        <w:t>Лесного кодекса Российской Федерации</w:t>
      </w:r>
      <w:r w:rsidRPr="00F547BF">
        <w:rPr>
          <w:rFonts w:ascii="Times New Roman" w:hAnsi="Times New Roman"/>
          <w:sz w:val="24"/>
          <w:szCs w:val="24"/>
        </w:rPr>
        <w:t xml:space="preserve"> предоставлять отчет о защите лесов</w:t>
      </w:r>
      <w:r w:rsidR="00A45DE2" w:rsidRPr="00F547BF">
        <w:rPr>
          <w:rFonts w:ascii="Times New Roman" w:hAnsi="Times New Roman"/>
          <w:sz w:val="24"/>
          <w:szCs w:val="24"/>
        </w:rPr>
        <w:t>;</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 xml:space="preserve">к) в соответствии с ч. 1 ст. </w:t>
      </w:r>
      <w:hyperlink r:id="rId262" w:history="1">
        <w:r w:rsidRPr="00F547BF">
          <w:rPr>
            <w:rFonts w:ascii="Times New Roman" w:hAnsi="Times New Roman"/>
            <w:sz w:val="24"/>
            <w:szCs w:val="24"/>
          </w:rPr>
          <w:t>6</w:t>
        </w:r>
      </w:hyperlink>
      <w:r w:rsidRPr="00F547BF">
        <w:rPr>
          <w:rFonts w:ascii="Times New Roman" w:hAnsi="Times New Roman"/>
          <w:sz w:val="24"/>
          <w:szCs w:val="24"/>
        </w:rPr>
        <w:t xml:space="preserve">6 </w:t>
      </w:r>
      <w:r w:rsidR="000D07CE">
        <w:rPr>
          <w:rFonts w:ascii="Times New Roman" w:hAnsi="Times New Roman"/>
          <w:sz w:val="24"/>
          <w:szCs w:val="24"/>
        </w:rPr>
        <w:t>Лесного кодекса Российской Федерации</w:t>
      </w:r>
      <w:r w:rsidRPr="00F547BF">
        <w:rPr>
          <w:rFonts w:ascii="Times New Roman" w:hAnsi="Times New Roman"/>
          <w:sz w:val="24"/>
          <w:szCs w:val="24"/>
        </w:rPr>
        <w:t xml:space="preserve"> предоставлять отчет о воспроизводстве лесов и лесоразведении</w:t>
      </w:r>
      <w:r w:rsidR="00A45DE2" w:rsidRPr="00F547BF">
        <w:rPr>
          <w:rFonts w:ascii="Times New Roman" w:hAnsi="Times New Roman"/>
          <w:sz w:val="24"/>
          <w:szCs w:val="24"/>
        </w:rPr>
        <w:t>;</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bookmarkStart w:id="111" w:name="Par64"/>
      <w:bookmarkEnd w:id="111"/>
      <w:r w:rsidRPr="00F547BF">
        <w:rPr>
          <w:rFonts w:ascii="Times New Roman" w:hAnsi="Times New Roman"/>
          <w:sz w:val="24"/>
          <w:szCs w:val="24"/>
        </w:rPr>
        <w:t>л)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В случае досрочного принудительного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мероприятия, предусмотренные абзацем первым настоящего подпункта, должны быть выполнены в течение 30 рабочих дней с даты прекращения действия соответственно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 xml:space="preserve">м) в соответствии с ч. 4 ст. 91 </w:t>
      </w:r>
      <w:r w:rsidR="000D07CE">
        <w:rPr>
          <w:rFonts w:ascii="Times New Roman" w:hAnsi="Times New Roman"/>
          <w:sz w:val="24"/>
          <w:szCs w:val="24"/>
        </w:rPr>
        <w:t>Лесного кодекса Российской Федерации</w:t>
      </w:r>
      <w:r w:rsidRPr="00F547BF">
        <w:rPr>
          <w:rFonts w:ascii="Times New Roman" w:hAnsi="Times New Roman"/>
          <w:sz w:val="24"/>
          <w:szCs w:val="24"/>
        </w:rPr>
        <w:t xml:space="preserve"> представлять в государственный лесной реестр в порядке, установленным законодательством Российской Федерации, документированную информацию, предусмотренную ч. 2 ст. 91 </w:t>
      </w:r>
      <w:r w:rsidR="000D07CE">
        <w:rPr>
          <w:rFonts w:ascii="Times New Roman" w:hAnsi="Times New Roman"/>
          <w:sz w:val="24"/>
          <w:szCs w:val="24"/>
        </w:rPr>
        <w:t>Лесного кодекса Российской Федерации</w:t>
      </w:r>
      <w:r w:rsidRPr="00F547BF">
        <w:rPr>
          <w:rFonts w:ascii="Times New Roman" w:hAnsi="Times New Roman"/>
          <w:sz w:val="24"/>
          <w:szCs w:val="24"/>
        </w:rPr>
        <w:t>.</w:t>
      </w:r>
    </w:p>
    <w:p w:rsidR="005A63AF" w:rsidRPr="00F547BF" w:rsidRDefault="005A63AF" w:rsidP="00F547BF">
      <w:pPr>
        <w:autoSpaceDE w:val="0"/>
        <w:autoSpaceDN w:val="0"/>
        <w:adjustRightInd w:val="0"/>
        <w:spacing w:after="0" w:line="240" w:lineRule="auto"/>
        <w:ind w:firstLine="540"/>
        <w:jc w:val="both"/>
        <w:rPr>
          <w:rFonts w:ascii="Arial" w:hAnsi="Arial" w:cs="Arial"/>
          <w:sz w:val="20"/>
          <w:szCs w:val="20"/>
        </w:rPr>
      </w:pPr>
      <w:r w:rsidRPr="00F547BF">
        <w:rPr>
          <w:rFonts w:ascii="Times New Roman" w:hAnsi="Times New Roman"/>
          <w:sz w:val="24"/>
          <w:szCs w:val="24"/>
        </w:rPr>
        <w:t>н)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r w:rsidRPr="00F547BF">
        <w:rPr>
          <w:rFonts w:ascii="Arial" w:hAnsi="Arial" w:cs="Arial"/>
          <w:sz w:val="20"/>
          <w:szCs w:val="20"/>
        </w:rPr>
        <w:t>.</w:t>
      </w:r>
    </w:p>
    <w:p w:rsidR="005A63AF" w:rsidRPr="00F547BF" w:rsidRDefault="005A63AF" w:rsidP="00F547BF">
      <w:pPr>
        <w:autoSpaceDE w:val="0"/>
        <w:autoSpaceDN w:val="0"/>
        <w:adjustRightInd w:val="0"/>
        <w:spacing w:after="0" w:line="240" w:lineRule="auto"/>
        <w:jc w:val="center"/>
        <w:rPr>
          <w:rFonts w:ascii="Arial" w:hAnsi="Arial" w:cs="Arial"/>
          <w:sz w:val="20"/>
          <w:szCs w:val="20"/>
        </w:rPr>
      </w:pPr>
    </w:p>
    <w:p w:rsidR="005A63AF" w:rsidRPr="00F547BF" w:rsidRDefault="005A63AF" w:rsidP="00F547BF">
      <w:pPr>
        <w:autoSpaceDE w:val="0"/>
        <w:autoSpaceDN w:val="0"/>
        <w:adjustRightInd w:val="0"/>
        <w:spacing w:after="0" w:line="240" w:lineRule="auto"/>
        <w:jc w:val="center"/>
        <w:outlineLvl w:val="0"/>
        <w:rPr>
          <w:rFonts w:ascii="Times New Roman" w:hAnsi="Times New Roman"/>
          <w:bCs/>
          <w:sz w:val="24"/>
          <w:szCs w:val="24"/>
        </w:rPr>
      </w:pPr>
      <w:r w:rsidRPr="00F547BF">
        <w:rPr>
          <w:rFonts w:ascii="Arial" w:hAnsi="Arial" w:cs="Arial"/>
          <w:b/>
          <w:bCs/>
          <w:sz w:val="20"/>
          <w:szCs w:val="20"/>
        </w:rPr>
        <w:t xml:space="preserve"> </w:t>
      </w:r>
      <w:r w:rsidRPr="00F547BF">
        <w:rPr>
          <w:rFonts w:ascii="Times New Roman" w:hAnsi="Times New Roman"/>
          <w:bCs/>
          <w:sz w:val="24"/>
          <w:szCs w:val="24"/>
        </w:rPr>
        <w:t>Требования к использованию лесов для осуществления рыболовства</w:t>
      </w:r>
    </w:p>
    <w:p w:rsidR="005A63AF" w:rsidRPr="00F547BF" w:rsidRDefault="005A63AF" w:rsidP="00F547BF">
      <w:pPr>
        <w:autoSpaceDE w:val="0"/>
        <w:autoSpaceDN w:val="0"/>
        <w:adjustRightInd w:val="0"/>
        <w:spacing w:after="0" w:line="240" w:lineRule="auto"/>
        <w:jc w:val="center"/>
        <w:rPr>
          <w:rFonts w:ascii="Times New Roman" w:hAnsi="Times New Roman"/>
          <w:sz w:val="24"/>
          <w:szCs w:val="24"/>
        </w:rPr>
      </w:pP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 xml:space="preserve">1. Для осуществления рыболовства должны использоваться в первую очередь нелесные земли (просеки, дороги, болота, каменистые россыпи и другие), а также земли, предназначенные для </w:t>
      </w:r>
      <w:r w:rsidRPr="00F547BF">
        <w:rPr>
          <w:rFonts w:ascii="Times New Roman" w:hAnsi="Times New Roman"/>
          <w:sz w:val="24"/>
          <w:szCs w:val="24"/>
        </w:rPr>
        <w:lastRenderedPageBreak/>
        <w:t>лесовосстановления (вырубки, гари, редины, пустыри, прогалины и другие), до проведения на них лесовосстановления.</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2. При использовании лесов для осуществления рыболовства не допускается:</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а) повреждение лесных насаждений, растительного покрова и почв за пределами предоставленного лесного участка;</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б) захламление предоставленного лесного участка и территории за его пределами строительным и бытовым мусором, отходами древесины;</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в) загрязнение площади предоставленного лесного участка и территории за его пределами химическими и радиоактивными веществами.</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3. 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5A63AF" w:rsidRPr="00F547BF" w:rsidRDefault="005A63AF" w:rsidP="00F547BF">
      <w:pPr>
        <w:autoSpaceDE w:val="0"/>
        <w:autoSpaceDN w:val="0"/>
        <w:adjustRightInd w:val="0"/>
        <w:spacing w:after="0" w:line="240" w:lineRule="auto"/>
        <w:ind w:firstLine="540"/>
        <w:jc w:val="both"/>
        <w:rPr>
          <w:rFonts w:ascii="Times New Roman" w:hAnsi="Times New Roman"/>
          <w:sz w:val="24"/>
          <w:szCs w:val="24"/>
        </w:rPr>
      </w:pPr>
      <w:r w:rsidRPr="00F547BF">
        <w:rPr>
          <w:rFonts w:ascii="Times New Roman" w:hAnsi="Times New Roman"/>
          <w:sz w:val="24"/>
          <w:szCs w:val="24"/>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A63AF" w:rsidRPr="00F547BF" w:rsidRDefault="005A63AF" w:rsidP="00F547BF">
      <w:pPr>
        <w:pStyle w:val="02"/>
        <w:numPr>
          <w:ilvl w:val="0"/>
          <w:numId w:val="0"/>
        </w:numPr>
        <w:jc w:val="left"/>
      </w:pPr>
    </w:p>
    <w:p w:rsidR="00F20D88" w:rsidRPr="00F547BF" w:rsidRDefault="00F20D88" w:rsidP="00F547BF">
      <w:pPr>
        <w:pStyle w:val="02"/>
      </w:pPr>
      <w:bookmarkStart w:id="112" w:name="_Toc125642895"/>
      <w:r w:rsidRPr="00F547BF">
        <w:t>Требования к охране, защите и воспроизводству лесов</w:t>
      </w:r>
      <w:bookmarkEnd w:id="109"/>
      <w:bookmarkEnd w:id="112"/>
    </w:p>
    <w:p w:rsidR="00F20D88" w:rsidRPr="00F547BF" w:rsidRDefault="00F20D88" w:rsidP="00F547BF">
      <w:pPr>
        <w:pStyle w:val="ConsPlusNormal0"/>
        <w:ind w:firstLine="540"/>
        <w:jc w:val="both"/>
        <w:rPr>
          <w:rFonts w:ascii="Times New Roman" w:hAnsi="Times New Roman" w:cs="Times New Roman"/>
          <w:b/>
          <w:bCs/>
          <w:sz w:val="24"/>
          <w:szCs w:val="24"/>
        </w:rPr>
      </w:pPr>
    </w:p>
    <w:p w:rsidR="00F20D88" w:rsidRPr="00F547BF" w:rsidRDefault="00F20D88" w:rsidP="00800E44">
      <w:pPr>
        <w:pStyle w:val="03"/>
      </w:pPr>
      <w:bookmarkStart w:id="113" w:name="_Toc516881851"/>
      <w:bookmarkStart w:id="114" w:name="_Toc125642896"/>
      <w:r w:rsidRPr="00F547BF">
        <w:t>Требования к охране лесов от пожаров, загрязнения и иного негативного воздействия (в том числе нормативы, параметры и сроки проведения мероприятий по предупреждению, обнаружению и ликвидации лесных пожаров)</w:t>
      </w:r>
      <w:bookmarkEnd w:id="113"/>
      <w:bookmarkEnd w:id="114"/>
    </w:p>
    <w:p w:rsidR="00F20D88" w:rsidRPr="00F547BF" w:rsidRDefault="00F20D88" w:rsidP="00F547BF">
      <w:pPr>
        <w:pStyle w:val="095"/>
      </w:pPr>
      <w:r w:rsidRPr="00F547BF">
        <w:t xml:space="preserve">Охрана лесов от пожаров, от загрязнения радиоактивными веществами и иного негативного воздействия должна осуществляться в соответствии с Федеральным законом от 21.12.1994     № 69- ФЗ «О пожарной безопасности» (в ред. от 01.07.2017 г. № 141-ФЗ), главой 3 </w:t>
      </w:r>
      <w:r w:rsidR="000D07CE">
        <w:t>Лесного кодекса Российской Федерации</w:t>
      </w:r>
      <w:r w:rsidRPr="00F547BF">
        <w:t xml:space="preserve">, а также иными нормативными правовыми актами, регламентирующие данное направление, в том числе Правилами пожарной безопасности в лесах, утвержденными </w:t>
      </w:r>
      <w:r w:rsidR="00EB5C06" w:rsidRPr="00F547BF">
        <w:t>постановлением Правительства Российской Федерации от 07.10.2020 № 1614.</w:t>
      </w:r>
    </w:p>
    <w:p w:rsidR="00F20D88" w:rsidRPr="00F547BF" w:rsidRDefault="00F20D88" w:rsidP="00F547BF">
      <w:pPr>
        <w:pStyle w:val="095"/>
      </w:pPr>
      <w:r w:rsidRPr="00F547BF">
        <w:t xml:space="preserve">В соответствии со ст. 53 </w:t>
      </w:r>
      <w:r w:rsidR="000D07CE">
        <w:t>Лесного кодекса Российской Федерации</w:t>
      </w:r>
      <w:r w:rsidRPr="00F547BF">
        <w:t>:</w:t>
      </w:r>
    </w:p>
    <w:p w:rsidR="00F20D88" w:rsidRPr="00F547BF" w:rsidRDefault="00F20D88" w:rsidP="00F547BF">
      <w:pPr>
        <w:pStyle w:val="095"/>
      </w:pPr>
      <w:r w:rsidRPr="00F547BF">
        <w:t>1. Меры пожарной безопасности в лесах включают в себя:</w:t>
      </w:r>
    </w:p>
    <w:p w:rsidR="00F20D88" w:rsidRPr="00F547BF" w:rsidRDefault="00F20D88" w:rsidP="00F547BF">
      <w:pPr>
        <w:pStyle w:val="095"/>
      </w:pPr>
      <w:r w:rsidRPr="00F547BF">
        <w:t>1) предупреждение лесных пожаров;</w:t>
      </w:r>
    </w:p>
    <w:p w:rsidR="00F20D88" w:rsidRPr="00F547BF" w:rsidRDefault="00F20D88" w:rsidP="00F547BF">
      <w:pPr>
        <w:pStyle w:val="095"/>
      </w:pPr>
      <w:r w:rsidRPr="00F547BF">
        <w:t>2) мониторинг пожарной опасности в лесах и лесных пожаров;</w:t>
      </w:r>
    </w:p>
    <w:p w:rsidR="00F20D88" w:rsidRPr="00F547BF" w:rsidRDefault="00F20D88" w:rsidP="00F547BF">
      <w:pPr>
        <w:pStyle w:val="095"/>
      </w:pPr>
      <w:r w:rsidRPr="00F547BF">
        <w:t>3) разработку и утверждение планов тушения лесных пожаров;</w:t>
      </w:r>
    </w:p>
    <w:p w:rsidR="00F20D88" w:rsidRPr="00F547BF" w:rsidRDefault="00F20D88" w:rsidP="00F547BF">
      <w:pPr>
        <w:pStyle w:val="095"/>
      </w:pPr>
      <w:r w:rsidRPr="00F547BF">
        <w:t>4) иные меры пожарной безопасности в лесах.</w:t>
      </w:r>
    </w:p>
    <w:p w:rsidR="00F20D88" w:rsidRPr="00F547BF" w:rsidRDefault="00F20D88" w:rsidP="00F547BF">
      <w:pPr>
        <w:pStyle w:val="095"/>
      </w:pPr>
      <w:r w:rsidRPr="00F547BF">
        <w:t>2. Меры пожарной безопасности в лесах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F20D88" w:rsidRPr="00F547BF" w:rsidRDefault="00F20D88" w:rsidP="00F547BF">
      <w:pPr>
        <w:pStyle w:val="095"/>
      </w:pPr>
      <w:r w:rsidRPr="00F547BF">
        <w:t>3. Правила пожарной безопасности в лесах и требования к мерам пожарной безопасности в лесах в зависимости от целевого назначения земель и целевого назначения лесов устанавливаются Правительством Российской Федерации.</w:t>
      </w:r>
    </w:p>
    <w:p w:rsidR="00F20D88" w:rsidRPr="00F547BF" w:rsidRDefault="00F20D88" w:rsidP="00F547BF">
      <w:pPr>
        <w:pStyle w:val="095"/>
      </w:pPr>
      <w:r w:rsidRPr="00F547BF">
        <w:rPr>
          <w:bCs/>
        </w:rPr>
        <w:t xml:space="preserve">В соответствии со ст. 53.1 </w:t>
      </w:r>
      <w:r w:rsidR="000D07CE">
        <w:t>Лесного кодекса Российской Федерации</w:t>
      </w:r>
      <w:r w:rsidRPr="00F547BF">
        <w:rPr>
          <w:bCs/>
        </w:rPr>
        <w:t>:</w:t>
      </w:r>
    </w:p>
    <w:p w:rsidR="00F20D88" w:rsidRPr="00F547BF" w:rsidRDefault="00F20D88" w:rsidP="00F547BF">
      <w:pPr>
        <w:pStyle w:val="095"/>
      </w:pPr>
      <w:r w:rsidRPr="00F547BF">
        <w:t>1. 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F20D88" w:rsidRPr="00F547BF" w:rsidRDefault="00F20D88" w:rsidP="00F547BF">
      <w:pPr>
        <w:pStyle w:val="095"/>
      </w:pPr>
      <w:bookmarkStart w:id="115" w:name="Par4"/>
      <w:bookmarkEnd w:id="115"/>
      <w:r w:rsidRPr="00F547BF">
        <w:t>2. Меры противопожарного обустройства лесов включают в себя:</w:t>
      </w:r>
    </w:p>
    <w:p w:rsidR="00F20D88" w:rsidRPr="00F547BF" w:rsidRDefault="00F20D88" w:rsidP="00F547BF">
      <w:pPr>
        <w:pStyle w:val="095"/>
      </w:pPr>
      <w:r w:rsidRPr="00F547BF">
        <w:t>1) строительство, реконструкцию и эксплуатацию лесных дорог, предназначенных для охраны лесов от пожаров;</w:t>
      </w:r>
    </w:p>
    <w:p w:rsidR="00F20D88" w:rsidRPr="00F547BF" w:rsidRDefault="00F20D88" w:rsidP="00F547BF">
      <w:pPr>
        <w:pStyle w:val="095"/>
      </w:pPr>
      <w:r w:rsidRPr="00F547BF">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F20D88" w:rsidRPr="00F547BF" w:rsidRDefault="00F20D88" w:rsidP="00F547BF">
      <w:pPr>
        <w:pStyle w:val="095"/>
      </w:pPr>
      <w:r w:rsidRPr="00F547BF">
        <w:t>3) прокладку просек, противопожарных разрывов, устройство противопожарных минерализованных полос;</w:t>
      </w:r>
    </w:p>
    <w:p w:rsidR="00F20D88" w:rsidRPr="00F547BF" w:rsidRDefault="00F20D88" w:rsidP="00F547BF">
      <w:pPr>
        <w:pStyle w:val="095"/>
      </w:pPr>
      <w:r w:rsidRPr="00F547BF">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F20D88" w:rsidRPr="00F547BF" w:rsidRDefault="00F20D88" w:rsidP="00F547BF">
      <w:pPr>
        <w:pStyle w:val="095"/>
      </w:pPr>
      <w:r w:rsidRPr="00F547BF">
        <w:t>5) устройство пожарных водоемов и подъездов к источникам противопожарного водоснабжения;</w:t>
      </w:r>
    </w:p>
    <w:p w:rsidR="00F20D88" w:rsidRPr="00F547BF" w:rsidRDefault="00F20D88" w:rsidP="00F547BF">
      <w:pPr>
        <w:pStyle w:val="095"/>
      </w:pPr>
      <w:r w:rsidRPr="00F547BF">
        <w:t>6) проведение работ по гидромелиорации;</w:t>
      </w:r>
    </w:p>
    <w:p w:rsidR="00F20D88" w:rsidRPr="00F547BF" w:rsidRDefault="00F20D88" w:rsidP="00F547BF">
      <w:pPr>
        <w:pStyle w:val="095"/>
      </w:pPr>
      <w:r w:rsidRPr="00F547BF">
        <w:lastRenderedPageBreak/>
        <w:t>7) снижение природной пожарной опасности лесов путем регулирования породного состава лесных насаждений;</w:t>
      </w:r>
    </w:p>
    <w:p w:rsidR="00F20D88" w:rsidRPr="00F547BF" w:rsidRDefault="00F20D88" w:rsidP="00F547BF">
      <w:pPr>
        <w:pStyle w:val="095"/>
      </w:pPr>
      <w:r w:rsidRPr="00F547BF">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F20D88" w:rsidRPr="00F547BF" w:rsidRDefault="00F20D88" w:rsidP="00F547BF">
      <w:pPr>
        <w:pStyle w:val="095"/>
      </w:pPr>
      <w:r w:rsidRPr="00F547BF">
        <w:t xml:space="preserve">9) иные определенные Правительством Российской Федерации </w:t>
      </w:r>
      <w:hyperlink r:id="rId263" w:history="1">
        <w:r w:rsidRPr="00F547BF">
          <w:rPr>
            <w:rStyle w:val="a8"/>
            <w:rFonts w:cs="Times New Roman"/>
            <w:color w:val="auto"/>
            <w:u w:val="none"/>
          </w:rPr>
          <w:t>меры</w:t>
        </w:r>
      </w:hyperlink>
      <w:r w:rsidRPr="00F547BF">
        <w:t>.</w:t>
      </w:r>
    </w:p>
    <w:p w:rsidR="00F20D88" w:rsidRPr="00F547BF" w:rsidRDefault="00F20D88" w:rsidP="00F547BF">
      <w:pPr>
        <w:pStyle w:val="095"/>
      </w:pPr>
      <w:r w:rsidRPr="00F547BF">
        <w:t xml:space="preserve">К иным мерам постановлением Правительства РФ от 16.04.2011 № 281 «О мерах противопожарного обустройства лесов» отнесены: прочистка просек, прочистка противопожарных минерализованных полос и их обновление; эксплуатация пожарных водоемов и подъездов к источникам водоснабжения; благоустройство зон отдыха граждан, пребывающих в лесах в соответствии со </w:t>
      </w:r>
      <w:hyperlink r:id="rId264" w:history="1">
        <w:r w:rsidRPr="00F547BF">
          <w:rPr>
            <w:rStyle w:val="a8"/>
            <w:rFonts w:cs="Times New Roman"/>
            <w:color w:val="auto"/>
            <w:u w:val="none"/>
          </w:rPr>
          <w:t>статьей 11</w:t>
        </w:r>
      </w:hyperlink>
      <w:r w:rsidRPr="00F547BF">
        <w:t xml:space="preserve"> </w:t>
      </w:r>
      <w:r w:rsidR="000D07CE">
        <w:t>Лесного кодекса Российской Федерации</w:t>
      </w:r>
      <w:r w:rsidRPr="00F547BF">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 создание и содержание противопожарных заслонов и устройство лиственных опушек; установка и размещение стендов и других знаков и указателей, содержащих информацию о мерах пожарной безопасности в лесах.</w:t>
      </w:r>
    </w:p>
    <w:p w:rsidR="00F20D88" w:rsidRPr="00F547BF" w:rsidRDefault="00F20D88" w:rsidP="00F547BF">
      <w:pPr>
        <w:pStyle w:val="095"/>
      </w:pPr>
      <w:r w:rsidRPr="00F547BF">
        <w:t xml:space="preserve">Меры противопожарного обустройства лесов, указанные в части 2 ст. 53.1 </w:t>
      </w:r>
      <w:r w:rsidR="000D07CE">
        <w:t>Лесного кодекса Российской Федерации</w:t>
      </w:r>
      <w:r w:rsidR="00DA56A4" w:rsidRPr="00F547BF">
        <w:t xml:space="preserve"> </w:t>
      </w:r>
      <w:r w:rsidRPr="00F547BF">
        <w:t>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F20D88" w:rsidRPr="00F547BF" w:rsidRDefault="00F20D88" w:rsidP="00F547BF">
      <w:pPr>
        <w:pStyle w:val="095"/>
      </w:pPr>
      <w:r w:rsidRPr="00F547BF">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265" w:history="1">
        <w:r w:rsidRPr="00F547BF">
          <w:rPr>
            <w:rStyle w:val="a8"/>
            <w:rFonts w:cs="Times New Roman"/>
            <w:color w:val="auto"/>
            <w:u w:val="none"/>
          </w:rPr>
          <w:t>законом</w:t>
        </w:r>
      </w:hyperlink>
      <w:r w:rsidRPr="00F547BF">
        <w:t xml:space="preserve"> от 22</w:t>
      </w:r>
      <w:r w:rsidR="00DA56A4" w:rsidRPr="00F547BF">
        <w:t>.07.</w:t>
      </w:r>
      <w:r w:rsidRPr="00F547BF">
        <w:t>2008 № 123-ФЗ «Технический регламент о требованиях пожарной безопасности» и настоящим Кодексом.</w:t>
      </w:r>
    </w:p>
    <w:p w:rsidR="00F07B7D" w:rsidRPr="00F07B7D" w:rsidRDefault="00F07B7D" w:rsidP="00F07B7D">
      <w:pPr>
        <w:autoSpaceDE w:val="0"/>
        <w:autoSpaceDN w:val="0"/>
        <w:adjustRightInd w:val="0"/>
        <w:spacing w:after="0" w:line="240" w:lineRule="auto"/>
        <w:ind w:firstLine="709"/>
        <w:jc w:val="both"/>
        <w:rPr>
          <w:rFonts w:ascii="Times New Roman" w:hAnsi="Times New Roman"/>
          <w:kern w:val="0"/>
          <w:sz w:val="24"/>
          <w:szCs w:val="24"/>
        </w:rPr>
      </w:pPr>
      <w:r w:rsidRPr="00F07B7D">
        <w:rPr>
          <w:rFonts w:ascii="Times New Roman" w:hAnsi="Times New Roman"/>
          <w:sz w:val="24"/>
          <w:szCs w:val="24"/>
        </w:rPr>
        <w:t xml:space="preserve">В соответствии с постановлением Правительства Российской Федерации от 07.10.2020 </w:t>
      </w:r>
      <w:r w:rsidRPr="00F07B7D">
        <w:rPr>
          <w:rFonts w:ascii="Times New Roman" w:hAnsi="Times New Roman"/>
          <w:sz w:val="24"/>
          <w:szCs w:val="24"/>
        </w:rPr>
        <w:br/>
        <w:t xml:space="preserve">№ 1614 «Об утверждении Правил пожарной безопасности в лесах»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 </w:t>
      </w:r>
    </w:p>
    <w:p w:rsidR="00F20D88" w:rsidRPr="00F547BF" w:rsidRDefault="00F20D88" w:rsidP="00F547BF">
      <w:pPr>
        <w:pStyle w:val="095"/>
      </w:pPr>
      <w:r w:rsidRPr="00F07B7D">
        <w:t>Обеспечение средствами предупреждения и тушения лесных пожаров</w:t>
      </w:r>
      <w:r w:rsidRPr="00F547BF">
        <w:t xml:space="preserve"> включает в себя:</w:t>
      </w:r>
    </w:p>
    <w:p w:rsidR="00F20D88" w:rsidRPr="00F547BF" w:rsidRDefault="00F20D88" w:rsidP="00F547BF">
      <w:pPr>
        <w:pStyle w:val="095"/>
      </w:pPr>
      <w:r w:rsidRPr="00F547BF">
        <w:t>1) приобретение противопожарного снаряжения и инвентаря;</w:t>
      </w:r>
    </w:p>
    <w:p w:rsidR="00F20D88" w:rsidRPr="00F547BF" w:rsidRDefault="00F20D88" w:rsidP="00F547BF">
      <w:pPr>
        <w:pStyle w:val="095"/>
      </w:pPr>
      <w:r w:rsidRPr="00F547BF">
        <w:t>2) содержание пожарной техники и оборудования, систем связи и оповещения;</w:t>
      </w:r>
    </w:p>
    <w:p w:rsidR="00F20D88" w:rsidRPr="00F547BF" w:rsidRDefault="00F20D88" w:rsidP="00F547BF">
      <w:pPr>
        <w:pStyle w:val="095"/>
      </w:pPr>
      <w:r w:rsidRPr="00F547BF">
        <w:t>3) создание резерва пожарной техники и оборудования, противопожарного снаряжения и инвентаря, а также горюче-смазочных материалов.</w:t>
      </w:r>
    </w:p>
    <w:p w:rsidR="00F20D88" w:rsidRPr="00F547BF" w:rsidRDefault="00F20D88" w:rsidP="00F547BF">
      <w:pPr>
        <w:pStyle w:val="095"/>
      </w:pPr>
      <w:r w:rsidRPr="00F547BF">
        <w:t xml:space="preserve">Укомплектование пунктов сосредоточения пожарного инвентаря осуществляется с соблюдением нормативов, установленных приказом </w:t>
      </w:r>
      <w:r w:rsidR="009D340B">
        <w:t xml:space="preserve">Министерства природных ресурсов и экологии Российской Федерации </w:t>
      </w:r>
      <w:r w:rsidRPr="00F547BF">
        <w:t xml:space="preserve">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w:t>
      </w:r>
    </w:p>
    <w:p w:rsidR="00F20D88" w:rsidRPr="00F547BF" w:rsidRDefault="00F20D88" w:rsidP="00F547BF">
      <w:pPr>
        <w:pStyle w:val="095"/>
      </w:pPr>
      <w:r w:rsidRPr="00F547BF">
        <w:t>Мониторинг пожарной опасности в лесах и лесных пожаров включает в себя:</w:t>
      </w:r>
    </w:p>
    <w:p w:rsidR="00F20D88" w:rsidRPr="00F547BF" w:rsidRDefault="00F20D88" w:rsidP="00F547BF">
      <w:pPr>
        <w:pStyle w:val="095"/>
      </w:pPr>
      <w:r w:rsidRPr="00F547BF">
        <w:t>1) наблюдение и контроль за пожарной опасностью в лесах и лесными пожарами;</w:t>
      </w:r>
    </w:p>
    <w:p w:rsidR="00F20D88" w:rsidRPr="00F547BF" w:rsidRDefault="00F20D88" w:rsidP="00F547BF">
      <w:pPr>
        <w:pStyle w:val="095"/>
      </w:pPr>
      <w:r w:rsidRPr="00F547BF">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F20D88" w:rsidRPr="00F547BF" w:rsidRDefault="00F20D88" w:rsidP="00F547BF">
      <w:pPr>
        <w:pStyle w:val="095"/>
      </w:pPr>
      <w:r w:rsidRPr="00F547BF">
        <w:t>3) организацию патрулирования лесов;</w:t>
      </w:r>
    </w:p>
    <w:p w:rsidR="00F20D88" w:rsidRPr="00F547BF" w:rsidRDefault="00F20D88" w:rsidP="00F547BF">
      <w:pPr>
        <w:pStyle w:val="095"/>
      </w:pPr>
      <w:r w:rsidRPr="00F547BF">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F20D88" w:rsidRPr="00F547BF" w:rsidRDefault="00F20D88" w:rsidP="00F547BF">
      <w:pPr>
        <w:pStyle w:val="095"/>
      </w:pPr>
      <w:r w:rsidRPr="00F547BF">
        <w:t xml:space="preserve">Мониторинг пожарной опасности в лесах осуществляется в порядке, установленном </w:t>
      </w:r>
      <w:r w:rsidRPr="00F547BF">
        <w:lastRenderedPageBreak/>
        <w:t xml:space="preserve">приказом </w:t>
      </w:r>
      <w:r w:rsidR="009D340B">
        <w:t xml:space="preserve">Министерства природных ресурсов и экологии Российской Федерации </w:t>
      </w:r>
      <w:r w:rsidRPr="00F547BF">
        <w:t xml:space="preserve">от 23.06.2014 № 276 «Об утверждении Порядка осуществления мониторинга пожарной опасности в лесах и лесных пожаров». </w:t>
      </w:r>
    </w:p>
    <w:p w:rsidR="00F20D88" w:rsidRPr="00F547BF" w:rsidRDefault="00F20D88" w:rsidP="00F547BF">
      <w:pPr>
        <w:pStyle w:val="095"/>
      </w:pPr>
      <w:r w:rsidRPr="00F547BF">
        <w:t xml:space="preserve">Территория лесничества отнесена к зонам наземной и авиационной охраны лесов от пожаров. </w:t>
      </w:r>
    </w:p>
    <w:p w:rsidR="00F20D88" w:rsidRPr="00F547BF" w:rsidRDefault="00F20D88" w:rsidP="00F547BF">
      <w:pPr>
        <w:pStyle w:val="095"/>
      </w:pPr>
      <w:r w:rsidRPr="00F547BF">
        <w:t>На территории лесного фонда, отнесенного к зоне авиационного обнаружения и наземного тушения допустимо осуществление как авиационного, так и наземного мониторинга.</w:t>
      </w:r>
    </w:p>
    <w:p w:rsidR="00F20D88" w:rsidRPr="00F547BF" w:rsidRDefault="00F20D88" w:rsidP="00F547BF">
      <w:pPr>
        <w:pStyle w:val="095"/>
      </w:pPr>
      <w:r w:rsidRPr="00F547BF">
        <w:t>Маршруты наземного патрулирования ежегодно разрабатываются и утверждаются в плане тушения лесных пожаров на территории лесничества.</w:t>
      </w:r>
    </w:p>
    <w:p w:rsidR="00F20D88" w:rsidRPr="00F547BF" w:rsidRDefault="00F20D88" w:rsidP="00F547BF">
      <w:pPr>
        <w:pStyle w:val="095"/>
      </w:pPr>
      <w:r w:rsidRPr="00F547BF">
        <w:rPr>
          <w:bCs/>
        </w:rPr>
        <w:t>Тушение лесных пожаров на территории лесничества осуществляется с применением наземных и авиационных сил и средств пожаротушения.</w:t>
      </w:r>
    </w:p>
    <w:p w:rsidR="00F20D88" w:rsidRPr="00F547BF" w:rsidRDefault="00F20D88" w:rsidP="00F547BF">
      <w:pPr>
        <w:pStyle w:val="095"/>
      </w:pPr>
      <w:r w:rsidRPr="00F547BF">
        <w:rPr>
          <w:bCs/>
        </w:rPr>
        <w:t>На тушение лесных пожаров возможно привлечение сил и средств пожаротушения лиц, использующих леса, на основании заключенных договоров аренды лесных участков и иных документов.</w:t>
      </w:r>
    </w:p>
    <w:p w:rsidR="00F20D88" w:rsidRPr="00F547BF" w:rsidRDefault="00F20D88" w:rsidP="00F547BF">
      <w:pPr>
        <w:pStyle w:val="095"/>
      </w:pPr>
      <w:r w:rsidRPr="00F547BF">
        <w:t>Отнесение территории лесничества к зонам охраны лесов от пожаров приведены ниже.</w:t>
      </w:r>
    </w:p>
    <w:p w:rsidR="00F20D88" w:rsidRPr="00F547BF" w:rsidRDefault="00F20D88" w:rsidP="00F547BF">
      <w:pPr>
        <w:spacing w:after="0" w:line="240" w:lineRule="auto"/>
        <w:jc w:val="center"/>
        <w:rPr>
          <w:rFonts w:ascii="Times New Roman" w:hAnsi="Times New Roman"/>
        </w:rPr>
        <w:sectPr w:rsidR="00F20D88" w:rsidRPr="00F547BF" w:rsidSect="00BB23E8">
          <w:pgSz w:w="11906" w:h="16838"/>
          <w:pgMar w:top="567" w:right="567" w:bottom="567" w:left="1134" w:header="397" w:footer="397" w:gutter="0"/>
          <w:cols w:space="720"/>
          <w:docGrid w:linePitch="299" w:charSpace="-2049"/>
        </w:sectPr>
      </w:pPr>
    </w:p>
    <w:p w:rsidR="00365B46" w:rsidRPr="00F547BF" w:rsidRDefault="00365B46" w:rsidP="00F547BF">
      <w:pPr>
        <w:spacing w:after="0" w:line="240" w:lineRule="auto"/>
        <w:jc w:val="right"/>
        <w:rPr>
          <w:rFonts w:ascii="Times New Roman" w:hAnsi="Times New Roman"/>
        </w:rPr>
      </w:pPr>
      <w:r w:rsidRPr="00F547BF">
        <w:rPr>
          <w:rFonts w:ascii="Times New Roman" w:hAnsi="Times New Roman"/>
          <w:sz w:val="24"/>
          <w:szCs w:val="24"/>
        </w:rPr>
        <w:lastRenderedPageBreak/>
        <w:t xml:space="preserve">Таблица </w:t>
      </w:r>
      <w:r w:rsidR="00F8036C" w:rsidRPr="00F547BF">
        <w:rPr>
          <w:rFonts w:ascii="Times New Roman" w:hAnsi="Times New Roman"/>
          <w:sz w:val="24"/>
          <w:szCs w:val="24"/>
          <w:lang w:val="en-US"/>
        </w:rPr>
        <w:t>II</w:t>
      </w:r>
      <w:r w:rsidR="00F8036C" w:rsidRPr="00F547BF">
        <w:rPr>
          <w:rFonts w:ascii="Times New Roman" w:hAnsi="Times New Roman"/>
          <w:sz w:val="24"/>
          <w:szCs w:val="24"/>
        </w:rPr>
        <w:t>.1</w:t>
      </w:r>
      <w:r w:rsidR="009702C9" w:rsidRPr="00F547BF">
        <w:rPr>
          <w:rFonts w:ascii="Times New Roman" w:hAnsi="Times New Roman"/>
          <w:sz w:val="24"/>
          <w:szCs w:val="24"/>
        </w:rPr>
        <w:t>8</w:t>
      </w:r>
      <w:r w:rsidR="00F8036C" w:rsidRPr="00F547BF">
        <w:rPr>
          <w:rFonts w:ascii="Times New Roman" w:hAnsi="Times New Roman"/>
          <w:sz w:val="24"/>
          <w:szCs w:val="24"/>
        </w:rPr>
        <w:t>.1</w:t>
      </w:r>
    </w:p>
    <w:p w:rsidR="00365B46" w:rsidRPr="00F547BF" w:rsidRDefault="00365B46" w:rsidP="00F547BF">
      <w:pPr>
        <w:tabs>
          <w:tab w:val="left" w:pos="1513"/>
          <w:tab w:val="left" w:pos="2999"/>
          <w:tab w:val="left" w:pos="4174"/>
        </w:tabs>
        <w:spacing w:after="0" w:line="240" w:lineRule="auto"/>
        <w:jc w:val="center"/>
        <w:rPr>
          <w:rFonts w:ascii="Times New Roman" w:hAnsi="Times New Roman"/>
        </w:rPr>
      </w:pPr>
      <w:r w:rsidRPr="00F547BF">
        <w:rPr>
          <w:rFonts w:ascii="Times New Roman" w:hAnsi="Times New Roman"/>
          <w:sz w:val="24"/>
          <w:szCs w:val="24"/>
        </w:rPr>
        <w:t>Распределение территории лесничества по зонам охраны лесов от пожаров</w:t>
      </w:r>
    </w:p>
    <w:tbl>
      <w:tblPr>
        <w:tblW w:w="0" w:type="auto"/>
        <w:tblLayout w:type="fixed"/>
        <w:tblCellMar>
          <w:left w:w="113" w:type="dxa"/>
        </w:tblCellMar>
        <w:tblLook w:val="0000" w:firstRow="0" w:lastRow="0" w:firstColumn="0" w:lastColumn="0" w:noHBand="0" w:noVBand="0"/>
      </w:tblPr>
      <w:tblGrid>
        <w:gridCol w:w="1513"/>
        <w:gridCol w:w="1486"/>
        <w:gridCol w:w="1175"/>
        <w:gridCol w:w="1281"/>
        <w:gridCol w:w="1175"/>
        <w:gridCol w:w="1705"/>
        <w:gridCol w:w="1134"/>
        <w:gridCol w:w="1559"/>
        <w:gridCol w:w="1276"/>
        <w:gridCol w:w="1474"/>
        <w:gridCol w:w="1644"/>
      </w:tblGrid>
      <w:tr w:rsidR="00F547BF" w:rsidRPr="00F547BF" w:rsidTr="005C2CB8">
        <w:tc>
          <w:tcPr>
            <w:tcW w:w="1513"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Лесничество</w:t>
            </w:r>
          </w:p>
        </w:tc>
        <w:tc>
          <w:tcPr>
            <w:tcW w:w="1486"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Участковое лесничество</w:t>
            </w:r>
          </w:p>
        </w:tc>
        <w:tc>
          <w:tcPr>
            <w:tcW w:w="1175"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Общая площадь, га</w:t>
            </w:r>
          </w:p>
        </w:tc>
        <w:tc>
          <w:tcPr>
            <w:tcW w:w="11248" w:type="dxa"/>
            <w:gridSpan w:val="8"/>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Зона охраны лесов от пожаров</w:t>
            </w:r>
          </w:p>
        </w:tc>
      </w:tr>
      <w:tr w:rsidR="00F547BF" w:rsidRPr="00F547BF" w:rsidTr="005C2CB8">
        <w:trPr>
          <w:trHeight w:val="272"/>
        </w:trPr>
        <w:tc>
          <w:tcPr>
            <w:tcW w:w="1513"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p>
        </w:tc>
        <w:tc>
          <w:tcPr>
            <w:tcW w:w="1486"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p>
        </w:tc>
        <w:tc>
          <w:tcPr>
            <w:tcW w:w="1175"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p>
        </w:tc>
        <w:tc>
          <w:tcPr>
            <w:tcW w:w="2456" w:type="dxa"/>
            <w:gridSpan w:val="2"/>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Наземных сил и средств пожаротушения (наземное обнаружение и тушение)</w:t>
            </w:r>
          </w:p>
        </w:tc>
        <w:tc>
          <w:tcPr>
            <w:tcW w:w="5674" w:type="dxa"/>
            <w:gridSpan w:val="4"/>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Авиационных средств</w:t>
            </w:r>
          </w:p>
        </w:tc>
        <w:tc>
          <w:tcPr>
            <w:tcW w:w="3118"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Космических средств</w:t>
            </w:r>
          </w:p>
        </w:tc>
      </w:tr>
      <w:tr w:rsidR="00F547BF" w:rsidRPr="00F547BF" w:rsidTr="005C2CB8">
        <w:trPr>
          <w:trHeight w:val="981"/>
        </w:trPr>
        <w:tc>
          <w:tcPr>
            <w:tcW w:w="1513"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p>
        </w:tc>
        <w:tc>
          <w:tcPr>
            <w:tcW w:w="1486"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p>
        </w:tc>
        <w:tc>
          <w:tcPr>
            <w:tcW w:w="1175"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p>
        </w:tc>
        <w:tc>
          <w:tcPr>
            <w:tcW w:w="2456" w:type="dxa"/>
            <w:gridSpan w:val="2"/>
            <w:vMerge/>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p>
        </w:tc>
        <w:tc>
          <w:tcPr>
            <w:tcW w:w="283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Зона авиационного обнаружения и наземного тушения</w:t>
            </w:r>
          </w:p>
        </w:tc>
        <w:tc>
          <w:tcPr>
            <w:tcW w:w="283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Зона авиационного обнаружения и тушения</w:t>
            </w:r>
          </w:p>
        </w:tc>
        <w:tc>
          <w:tcPr>
            <w:tcW w:w="3118"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Зона обнаружения с помощью космических средств и авиационного тушения</w:t>
            </w:r>
          </w:p>
        </w:tc>
      </w:tr>
      <w:tr w:rsidR="00F547BF" w:rsidRPr="00F547BF" w:rsidTr="005C2CB8">
        <w:tc>
          <w:tcPr>
            <w:tcW w:w="1513"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p>
        </w:tc>
        <w:tc>
          <w:tcPr>
            <w:tcW w:w="1486"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p>
        </w:tc>
        <w:tc>
          <w:tcPr>
            <w:tcW w:w="1175" w:type="dxa"/>
            <w:vMerge/>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p>
        </w:tc>
        <w:tc>
          <w:tcPr>
            <w:tcW w:w="1281" w:type="dxa"/>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номера кварталов</w:t>
            </w:r>
            <w:r w:rsidRPr="00F547BF">
              <w:rPr>
                <w:rFonts w:ascii="Times New Roman" w:hAnsi="Times New Roman"/>
              </w:rPr>
              <w:br/>
              <w:t>(с указанием урочище)</w:t>
            </w:r>
          </w:p>
        </w:tc>
        <w:tc>
          <w:tcPr>
            <w:tcW w:w="11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площадь, га</w:t>
            </w:r>
          </w:p>
        </w:tc>
        <w:tc>
          <w:tcPr>
            <w:tcW w:w="1705" w:type="dxa"/>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номера кварталов (с указанием урочище)</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площадь, га</w:t>
            </w:r>
          </w:p>
        </w:tc>
        <w:tc>
          <w:tcPr>
            <w:tcW w:w="1559" w:type="dxa"/>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номера кварталов (с указанием урочище)</w:t>
            </w: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площадь, га</w:t>
            </w:r>
          </w:p>
        </w:tc>
        <w:tc>
          <w:tcPr>
            <w:tcW w:w="1474" w:type="dxa"/>
            <w:tcBorders>
              <w:top w:val="single" w:sz="4" w:space="0" w:color="000001"/>
              <w:left w:val="single" w:sz="4" w:space="0" w:color="000001"/>
              <w:bottom w:val="single" w:sz="4" w:space="0" w:color="000001"/>
              <w:right w:val="single" w:sz="4" w:space="0" w:color="00000A"/>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номера кварталов (с указанием урочище)</w:t>
            </w:r>
          </w:p>
        </w:tc>
        <w:tc>
          <w:tcPr>
            <w:tcW w:w="1644" w:type="dxa"/>
            <w:tcBorders>
              <w:top w:val="single" w:sz="4" w:space="0" w:color="000001"/>
              <w:left w:val="single" w:sz="4" w:space="0" w:color="00000A"/>
              <w:bottom w:val="single" w:sz="4" w:space="0" w:color="000001"/>
              <w:right w:val="single" w:sz="4" w:space="0" w:color="000001"/>
            </w:tcBorders>
            <w:shd w:val="clear" w:color="auto" w:fill="auto"/>
            <w:vAlign w:val="center"/>
          </w:tcPr>
          <w:p w:rsidR="00F20D88" w:rsidRPr="00F547BF" w:rsidRDefault="00F20D88" w:rsidP="00F547BF">
            <w:pPr>
              <w:jc w:val="center"/>
              <w:rPr>
                <w:rFonts w:ascii="Times New Roman" w:hAnsi="Times New Roman"/>
              </w:rPr>
            </w:pPr>
            <w:r w:rsidRPr="00F547BF">
              <w:rPr>
                <w:rFonts w:ascii="Times New Roman" w:hAnsi="Times New Roman"/>
              </w:rPr>
              <w:t>площадь, га</w:t>
            </w:r>
          </w:p>
        </w:tc>
      </w:tr>
      <w:tr w:rsidR="00F547BF" w:rsidRPr="00F547BF" w:rsidTr="005C2CB8">
        <w:trPr>
          <w:trHeight w:val="127"/>
        </w:trPr>
        <w:tc>
          <w:tcPr>
            <w:tcW w:w="1513" w:type="dxa"/>
            <w:vMerge w:val="restart"/>
            <w:tcBorders>
              <w:top w:val="single" w:sz="4" w:space="0" w:color="000001"/>
              <w:left w:val="single" w:sz="4" w:space="0" w:color="000001"/>
              <w:right w:val="single" w:sz="4" w:space="0" w:color="000001"/>
            </w:tcBorders>
            <w:shd w:val="clear" w:color="auto" w:fill="FFFFFF" w:themeFill="background1"/>
          </w:tcPr>
          <w:p w:rsidR="0076362F" w:rsidRPr="00F547BF" w:rsidRDefault="0076362F" w:rsidP="00F547BF">
            <w:pPr>
              <w:jc w:val="center"/>
              <w:rPr>
                <w:rFonts w:ascii="Times New Roman" w:hAnsi="Times New Roman"/>
              </w:rPr>
            </w:pPr>
            <w:r w:rsidRPr="00F547BF">
              <w:rPr>
                <w:rFonts w:ascii="Times New Roman" w:hAnsi="Times New Roman"/>
              </w:rPr>
              <w:t>Фалёнское</w:t>
            </w:r>
          </w:p>
        </w:tc>
        <w:tc>
          <w:tcPr>
            <w:tcW w:w="148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76362F" w:rsidRPr="00F547BF" w:rsidRDefault="0076362F" w:rsidP="00F547BF">
            <w:pPr>
              <w:rPr>
                <w:rFonts w:ascii="Times New Roman" w:hAnsi="Times New Roman"/>
              </w:rPr>
            </w:pPr>
            <w:r w:rsidRPr="00F547BF">
              <w:rPr>
                <w:rFonts w:ascii="Times New Roman" w:hAnsi="Times New Roman"/>
              </w:rPr>
              <w:t>Талицкое</w:t>
            </w:r>
          </w:p>
        </w:tc>
        <w:tc>
          <w:tcPr>
            <w:tcW w:w="1175"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6260</w:t>
            </w:r>
          </w:p>
        </w:tc>
        <w:tc>
          <w:tcPr>
            <w:tcW w:w="1281" w:type="dxa"/>
            <w:tcBorders>
              <w:top w:val="single" w:sz="4" w:space="0" w:color="000001"/>
              <w:left w:val="single" w:sz="4" w:space="0" w:color="000001"/>
              <w:bottom w:val="single" w:sz="4" w:space="0" w:color="000001"/>
              <w:right w:val="single" w:sz="4" w:space="0" w:color="00000A"/>
            </w:tcBorders>
            <w:shd w:val="clear" w:color="auto" w:fill="auto"/>
          </w:tcPr>
          <w:p w:rsidR="0076362F" w:rsidRPr="00F547BF" w:rsidRDefault="0076362F" w:rsidP="00F547BF">
            <w:pPr>
              <w:jc w:val="center"/>
              <w:rPr>
                <w:rFonts w:ascii="Times New Roman" w:hAnsi="Times New Roman"/>
              </w:rPr>
            </w:pPr>
          </w:p>
        </w:tc>
        <w:tc>
          <w:tcPr>
            <w:tcW w:w="1175" w:type="dxa"/>
            <w:tcBorders>
              <w:top w:val="single" w:sz="4" w:space="0" w:color="000001"/>
              <w:left w:val="single" w:sz="4" w:space="0" w:color="00000A"/>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0</w:t>
            </w:r>
          </w:p>
        </w:tc>
        <w:tc>
          <w:tcPr>
            <w:tcW w:w="1705"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1-50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6260</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0</w:t>
            </w:r>
          </w:p>
        </w:tc>
        <w:tc>
          <w:tcPr>
            <w:tcW w:w="1474" w:type="dxa"/>
            <w:tcBorders>
              <w:top w:val="single" w:sz="4" w:space="0" w:color="000001"/>
              <w:left w:val="single" w:sz="4" w:space="0" w:color="000001"/>
              <w:bottom w:val="single" w:sz="4" w:space="0" w:color="000001"/>
              <w:right w:val="single" w:sz="4" w:space="0" w:color="00000A"/>
            </w:tcBorders>
            <w:shd w:val="clear" w:color="auto" w:fill="auto"/>
          </w:tcPr>
          <w:p w:rsidR="0076362F" w:rsidRPr="00F547BF" w:rsidRDefault="0076362F" w:rsidP="00F547BF">
            <w:pPr>
              <w:jc w:val="center"/>
              <w:rPr>
                <w:rFonts w:ascii="Times New Roman" w:hAnsi="Times New Roman"/>
              </w:rPr>
            </w:pPr>
          </w:p>
        </w:tc>
        <w:tc>
          <w:tcPr>
            <w:tcW w:w="1644" w:type="dxa"/>
            <w:tcBorders>
              <w:top w:val="single" w:sz="4" w:space="0" w:color="000001"/>
              <w:left w:val="single" w:sz="4" w:space="0" w:color="00000A"/>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0</w:t>
            </w:r>
          </w:p>
        </w:tc>
      </w:tr>
      <w:tr w:rsidR="00F547BF" w:rsidRPr="00F547BF" w:rsidTr="005C2CB8">
        <w:tc>
          <w:tcPr>
            <w:tcW w:w="1513" w:type="dxa"/>
            <w:vMerge/>
            <w:tcBorders>
              <w:left w:val="single" w:sz="4" w:space="0" w:color="000001"/>
              <w:right w:val="single" w:sz="4" w:space="0" w:color="000001"/>
            </w:tcBorders>
            <w:shd w:val="clear" w:color="auto" w:fill="FFFFFF" w:themeFill="background1"/>
          </w:tcPr>
          <w:p w:rsidR="0076362F" w:rsidRPr="00F547BF" w:rsidRDefault="0076362F" w:rsidP="00F547BF">
            <w:pPr>
              <w:jc w:val="center"/>
              <w:rPr>
                <w:rFonts w:ascii="Times New Roman" w:hAnsi="Times New Roman"/>
              </w:rPr>
            </w:pPr>
          </w:p>
        </w:tc>
        <w:tc>
          <w:tcPr>
            <w:tcW w:w="148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76362F" w:rsidRPr="00F547BF" w:rsidRDefault="0076362F" w:rsidP="00F547BF">
            <w:pPr>
              <w:rPr>
                <w:rFonts w:ascii="Times New Roman" w:hAnsi="Times New Roman"/>
              </w:rPr>
            </w:pPr>
            <w:r w:rsidRPr="00F547BF">
              <w:rPr>
                <w:rFonts w:ascii="Times New Roman" w:hAnsi="Times New Roman"/>
              </w:rPr>
              <w:t>Унинское</w:t>
            </w:r>
          </w:p>
        </w:tc>
        <w:tc>
          <w:tcPr>
            <w:tcW w:w="1175"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3820</w:t>
            </w:r>
          </w:p>
        </w:tc>
        <w:tc>
          <w:tcPr>
            <w:tcW w:w="1281" w:type="dxa"/>
            <w:tcBorders>
              <w:top w:val="single" w:sz="4" w:space="0" w:color="000001"/>
              <w:left w:val="single" w:sz="4" w:space="0" w:color="000001"/>
              <w:bottom w:val="single" w:sz="4" w:space="0" w:color="000001"/>
              <w:right w:val="single" w:sz="4" w:space="0" w:color="00000A"/>
            </w:tcBorders>
            <w:shd w:val="clear" w:color="auto" w:fill="auto"/>
          </w:tcPr>
          <w:p w:rsidR="0076362F" w:rsidRPr="00F547BF" w:rsidRDefault="0076362F" w:rsidP="00F547BF">
            <w:pPr>
              <w:jc w:val="center"/>
              <w:rPr>
                <w:rFonts w:ascii="Times New Roman" w:hAnsi="Times New Roman"/>
              </w:rPr>
            </w:pPr>
          </w:p>
        </w:tc>
        <w:tc>
          <w:tcPr>
            <w:tcW w:w="1175" w:type="dxa"/>
            <w:tcBorders>
              <w:top w:val="single" w:sz="4" w:space="0" w:color="000001"/>
              <w:left w:val="single" w:sz="4" w:space="0" w:color="00000A"/>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0</w:t>
            </w:r>
          </w:p>
        </w:tc>
        <w:tc>
          <w:tcPr>
            <w:tcW w:w="1705"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1-27</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3820</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0</w:t>
            </w:r>
          </w:p>
        </w:tc>
        <w:tc>
          <w:tcPr>
            <w:tcW w:w="1474" w:type="dxa"/>
            <w:tcBorders>
              <w:top w:val="single" w:sz="4" w:space="0" w:color="000001"/>
              <w:left w:val="single" w:sz="4" w:space="0" w:color="000001"/>
              <w:bottom w:val="single" w:sz="4" w:space="0" w:color="000001"/>
              <w:right w:val="single" w:sz="4" w:space="0" w:color="00000A"/>
            </w:tcBorders>
            <w:shd w:val="clear" w:color="auto" w:fill="auto"/>
          </w:tcPr>
          <w:p w:rsidR="0076362F" w:rsidRPr="00F547BF" w:rsidRDefault="0076362F" w:rsidP="00F547BF">
            <w:pPr>
              <w:jc w:val="center"/>
              <w:rPr>
                <w:rFonts w:ascii="Times New Roman" w:hAnsi="Times New Roman"/>
              </w:rPr>
            </w:pPr>
          </w:p>
        </w:tc>
        <w:tc>
          <w:tcPr>
            <w:tcW w:w="1644" w:type="dxa"/>
            <w:tcBorders>
              <w:top w:val="single" w:sz="4" w:space="0" w:color="000001"/>
              <w:left w:val="single" w:sz="4" w:space="0" w:color="00000A"/>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0</w:t>
            </w:r>
          </w:p>
        </w:tc>
      </w:tr>
      <w:tr w:rsidR="00F547BF" w:rsidRPr="00F547BF" w:rsidTr="005C2CB8">
        <w:tc>
          <w:tcPr>
            <w:tcW w:w="1513" w:type="dxa"/>
            <w:vMerge/>
            <w:tcBorders>
              <w:left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p>
        </w:tc>
        <w:tc>
          <w:tcPr>
            <w:tcW w:w="1486"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rPr>
                <w:rFonts w:ascii="Times New Roman" w:hAnsi="Times New Roman"/>
              </w:rPr>
            </w:pPr>
            <w:r w:rsidRPr="00F547BF">
              <w:rPr>
                <w:rFonts w:ascii="Times New Roman" w:hAnsi="Times New Roman"/>
              </w:rPr>
              <w:t>Порезское</w:t>
            </w:r>
          </w:p>
        </w:tc>
        <w:tc>
          <w:tcPr>
            <w:tcW w:w="1175"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25151</w:t>
            </w:r>
          </w:p>
        </w:tc>
        <w:tc>
          <w:tcPr>
            <w:tcW w:w="1281" w:type="dxa"/>
            <w:tcBorders>
              <w:top w:val="single" w:sz="4" w:space="0" w:color="000001"/>
              <w:left w:val="single" w:sz="4" w:space="0" w:color="000001"/>
              <w:bottom w:val="single" w:sz="4" w:space="0" w:color="000001"/>
              <w:right w:val="single" w:sz="4" w:space="0" w:color="00000A"/>
            </w:tcBorders>
            <w:shd w:val="clear" w:color="auto" w:fill="auto"/>
          </w:tcPr>
          <w:p w:rsidR="0076362F" w:rsidRPr="00F547BF" w:rsidRDefault="0076362F" w:rsidP="00F547BF">
            <w:pPr>
              <w:jc w:val="center"/>
              <w:rPr>
                <w:rFonts w:ascii="Times New Roman" w:hAnsi="Times New Roman"/>
              </w:rPr>
            </w:pPr>
          </w:p>
        </w:tc>
        <w:tc>
          <w:tcPr>
            <w:tcW w:w="1175" w:type="dxa"/>
            <w:tcBorders>
              <w:top w:val="single" w:sz="4" w:space="0" w:color="000001"/>
              <w:left w:val="single" w:sz="4" w:space="0" w:color="00000A"/>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0</w:t>
            </w:r>
          </w:p>
        </w:tc>
        <w:tc>
          <w:tcPr>
            <w:tcW w:w="170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76362F" w:rsidRPr="00F547BF" w:rsidRDefault="0076362F" w:rsidP="00F547BF">
            <w:pPr>
              <w:jc w:val="center"/>
              <w:rPr>
                <w:rFonts w:ascii="Times New Roman" w:hAnsi="Times New Roman"/>
              </w:rPr>
            </w:pPr>
            <w:r w:rsidRPr="00F547BF">
              <w:rPr>
                <w:rFonts w:ascii="Times New Roman" w:hAnsi="Times New Roman"/>
              </w:rPr>
              <w:t>1-57</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76362F" w:rsidRPr="00F547BF" w:rsidRDefault="0076362F" w:rsidP="00F547BF">
            <w:pPr>
              <w:jc w:val="center"/>
              <w:rPr>
                <w:rFonts w:ascii="Times New Roman" w:hAnsi="Times New Roman"/>
              </w:rPr>
            </w:pPr>
            <w:r w:rsidRPr="00F547BF">
              <w:rPr>
                <w:rFonts w:ascii="Times New Roman" w:hAnsi="Times New Roman"/>
              </w:rPr>
              <w:t>4249</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76362F" w:rsidRPr="00F547BF" w:rsidRDefault="0076362F" w:rsidP="00F547BF">
            <w:pPr>
              <w:jc w:val="center"/>
              <w:rPr>
                <w:rFonts w:ascii="Times New Roman" w:hAnsi="Times New Roman"/>
              </w:rPr>
            </w:pPr>
            <w:r w:rsidRPr="00F547BF">
              <w:rPr>
                <w:rFonts w:ascii="Times New Roman" w:hAnsi="Times New Roman"/>
              </w:rPr>
              <w:t>58-141</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20902</w:t>
            </w:r>
          </w:p>
        </w:tc>
        <w:tc>
          <w:tcPr>
            <w:tcW w:w="1474" w:type="dxa"/>
            <w:tcBorders>
              <w:top w:val="single" w:sz="4" w:space="0" w:color="000001"/>
              <w:left w:val="single" w:sz="4" w:space="0" w:color="000001"/>
              <w:bottom w:val="single" w:sz="4" w:space="0" w:color="000001"/>
              <w:right w:val="single" w:sz="4" w:space="0" w:color="00000A"/>
            </w:tcBorders>
            <w:shd w:val="clear" w:color="auto" w:fill="auto"/>
          </w:tcPr>
          <w:p w:rsidR="0076362F" w:rsidRPr="00F547BF" w:rsidRDefault="0076362F" w:rsidP="00F547BF">
            <w:pPr>
              <w:jc w:val="center"/>
              <w:rPr>
                <w:rFonts w:ascii="Times New Roman" w:hAnsi="Times New Roman"/>
              </w:rPr>
            </w:pPr>
          </w:p>
        </w:tc>
        <w:tc>
          <w:tcPr>
            <w:tcW w:w="1644" w:type="dxa"/>
            <w:tcBorders>
              <w:top w:val="single" w:sz="4" w:space="0" w:color="000001"/>
              <w:left w:val="single" w:sz="4" w:space="0" w:color="00000A"/>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0</w:t>
            </w:r>
          </w:p>
        </w:tc>
      </w:tr>
      <w:tr w:rsidR="00F547BF" w:rsidRPr="00F547BF" w:rsidTr="005C2CB8">
        <w:tc>
          <w:tcPr>
            <w:tcW w:w="1513" w:type="dxa"/>
            <w:vMerge/>
            <w:tcBorders>
              <w:left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p>
        </w:tc>
        <w:tc>
          <w:tcPr>
            <w:tcW w:w="1486"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rPr>
                <w:rFonts w:ascii="Times New Roman" w:hAnsi="Times New Roman"/>
              </w:rPr>
            </w:pPr>
            <w:r w:rsidRPr="00F547BF">
              <w:rPr>
                <w:rFonts w:ascii="Times New Roman" w:hAnsi="Times New Roman"/>
              </w:rPr>
              <w:t>Сардыкское</w:t>
            </w:r>
          </w:p>
        </w:tc>
        <w:tc>
          <w:tcPr>
            <w:tcW w:w="1175"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24351</w:t>
            </w:r>
          </w:p>
        </w:tc>
        <w:tc>
          <w:tcPr>
            <w:tcW w:w="1281" w:type="dxa"/>
            <w:tcBorders>
              <w:top w:val="single" w:sz="4" w:space="0" w:color="000001"/>
              <w:left w:val="single" w:sz="4" w:space="0" w:color="000001"/>
              <w:bottom w:val="single" w:sz="4" w:space="0" w:color="000001"/>
              <w:right w:val="single" w:sz="4" w:space="0" w:color="00000A"/>
            </w:tcBorders>
            <w:shd w:val="clear" w:color="auto" w:fill="auto"/>
          </w:tcPr>
          <w:p w:rsidR="0076362F" w:rsidRPr="00F547BF" w:rsidRDefault="0076362F" w:rsidP="00F547BF">
            <w:pPr>
              <w:jc w:val="center"/>
              <w:rPr>
                <w:rFonts w:ascii="Times New Roman" w:hAnsi="Times New Roman"/>
              </w:rPr>
            </w:pPr>
          </w:p>
        </w:tc>
        <w:tc>
          <w:tcPr>
            <w:tcW w:w="1175" w:type="dxa"/>
            <w:tcBorders>
              <w:top w:val="single" w:sz="4" w:space="0" w:color="000001"/>
              <w:left w:val="single" w:sz="4" w:space="0" w:color="00000A"/>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0</w:t>
            </w:r>
          </w:p>
        </w:tc>
        <w:tc>
          <w:tcPr>
            <w:tcW w:w="170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76362F" w:rsidRPr="00F547BF" w:rsidRDefault="0076362F" w:rsidP="00F547BF">
            <w:pPr>
              <w:jc w:val="center"/>
              <w:rPr>
                <w:rFonts w:ascii="Times New Roman" w:hAnsi="Times New Roman"/>
              </w:rPr>
            </w:pPr>
            <w:r w:rsidRPr="00F547BF">
              <w:rPr>
                <w:rFonts w:ascii="Times New Roman" w:hAnsi="Times New Roman"/>
              </w:rPr>
              <w:t>1-19, 23-29</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76362F" w:rsidRPr="00F547BF" w:rsidRDefault="0076362F" w:rsidP="00F547BF">
            <w:pPr>
              <w:jc w:val="center"/>
              <w:rPr>
                <w:rFonts w:ascii="Times New Roman" w:hAnsi="Times New Roman"/>
              </w:rPr>
            </w:pPr>
            <w:r w:rsidRPr="00F547BF">
              <w:rPr>
                <w:rFonts w:ascii="Times New Roman" w:hAnsi="Times New Roman"/>
              </w:rPr>
              <w:t>4919</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76362F" w:rsidRPr="00F547BF" w:rsidRDefault="0076362F" w:rsidP="00F547BF">
            <w:pPr>
              <w:jc w:val="center"/>
              <w:rPr>
                <w:rFonts w:ascii="Times New Roman" w:hAnsi="Times New Roman"/>
              </w:rPr>
            </w:pPr>
            <w:r w:rsidRPr="00F547BF">
              <w:rPr>
                <w:rFonts w:ascii="Times New Roman" w:hAnsi="Times New Roman"/>
              </w:rPr>
              <w:t>20-22, 29-112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19432</w:t>
            </w:r>
          </w:p>
        </w:tc>
        <w:tc>
          <w:tcPr>
            <w:tcW w:w="1474" w:type="dxa"/>
            <w:tcBorders>
              <w:top w:val="single" w:sz="4" w:space="0" w:color="000001"/>
              <w:left w:val="single" w:sz="4" w:space="0" w:color="000001"/>
              <w:bottom w:val="single" w:sz="4" w:space="0" w:color="000001"/>
              <w:right w:val="single" w:sz="4" w:space="0" w:color="00000A"/>
            </w:tcBorders>
            <w:shd w:val="clear" w:color="auto" w:fill="auto"/>
          </w:tcPr>
          <w:p w:rsidR="0076362F" w:rsidRPr="00F547BF" w:rsidRDefault="0076362F" w:rsidP="00F547BF">
            <w:pPr>
              <w:jc w:val="center"/>
              <w:rPr>
                <w:rFonts w:ascii="Times New Roman" w:hAnsi="Times New Roman"/>
              </w:rPr>
            </w:pPr>
          </w:p>
        </w:tc>
        <w:tc>
          <w:tcPr>
            <w:tcW w:w="1644" w:type="dxa"/>
            <w:tcBorders>
              <w:top w:val="single" w:sz="4" w:space="0" w:color="000001"/>
              <w:left w:val="single" w:sz="4" w:space="0" w:color="00000A"/>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0</w:t>
            </w:r>
          </w:p>
        </w:tc>
      </w:tr>
      <w:tr w:rsidR="00F547BF" w:rsidRPr="00F547BF" w:rsidTr="005C2CB8">
        <w:tc>
          <w:tcPr>
            <w:tcW w:w="1513" w:type="dxa"/>
            <w:vMerge/>
            <w:tcBorders>
              <w:left w:val="single" w:sz="4" w:space="0" w:color="000001"/>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p>
        </w:tc>
        <w:tc>
          <w:tcPr>
            <w:tcW w:w="1486"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rPr>
                <w:rFonts w:ascii="Times New Roman" w:hAnsi="Times New Roman"/>
              </w:rPr>
            </w:pPr>
            <w:r w:rsidRPr="00F547BF">
              <w:rPr>
                <w:rFonts w:ascii="Times New Roman" w:hAnsi="Times New Roman"/>
              </w:rPr>
              <w:t>Фалёнское</w:t>
            </w:r>
          </w:p>
        </w:tc>
        <w:tc>
          <w:tcPr>
            <w:tcW w:w="1175"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36467</w:t>
            </w:r>
          </w:p>
        </w:tc>
        <w:tc>
          <w:tcPr>
            <w:tcW w:w="1281" w:type="dxa"/>
            <w:tcBorders>
              <w:top w:val="single" w:sz="4" w:space="0" w:color="000001"/>
              <w:left w:val="single" w:sz="4" w:space="0" w:color="000001"/>
              <w:bottom w:val="single" w:sz="4" w:space="0" w:color="000001"/>
              <w:right w:val="single" w:sz="4" w:space="0" w:color="00000A"/>
            </w:tcBorders>
            <w:shd w:val="clear" w:color="auto" w:fill="auto"/>
          </w:tcPr>
          <w:p w:rsidR="0076362F" w:rsidRPr="00F547BF" w:rsidRDefault="0076362F" w:rsidP="00F547BF">
            <w:pPr>
              <w:jc w:val="center"/>
              <w:rPr>
                <w:rFonts w:ascii="Times New Roman" w:hAnsi="Times New Roman"/>
              </w:rPr>
            </w:pPr>
          </w:p>
        </w:tc>
        <w:tc>
          <w:tcPr>
            <w:tcW w:w="1175" w:type="dxa"/>
            <w:tcBorders>
              <w:top w:val="single" w:sz="4" w:space="0" w:color="000001"/>
              <w:left w:val="single" w:sz="4" w:space="0" w:color="00000A"/>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0</w:t>
            </w:r>
          </w:p>
        </w:tc>
        <w:tc>
          <w:tcPr>
            <w:tcW w:w="170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76362F" w:rsidRPr="00F547BF" w:rsidRDefault="0076362F" w:rsidP="00F547BF">
            <w:pPr>
              <w:jc w:val="center"/>
              <w:rPr>
                <w:rFonts w:ascii="Times New Roman" w:hAnsi="Times New Roman"/>
              </w:rPr>
            </w:pPr>
            <w:r w:rsidRPr="00F547BF">
              <w:rPr>
                <w:rFonts w:ascii="Times New Roman" w:hAnsi="Times New Roman"/>
              </w:rPr>
              <w:t>61-86, 186-214</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76362F" w:rsidRPr="00F547BF" w:rsidRDefault="0076362F" w:rsidP="00F547BF">
            <w:pPr>
              <w:jc w:val="center"/>
              <w:rPr>
                <w:rFonts w:ascii="Times New Roman" w:hAnsi="Times New Roman"/>
              </w:rPr>
            </w:pPr>
            <w:r w:rsidRPr="00F547BF">
              <w:rPr>
                <w:rFonts w:ascii="Times New Roman" w:hAnsi="Times New Roman"/>
              </w:rPr>
              <w:t>8901</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76362F" w:rsidRPr="00F547BF" w:rsidRDefault="0076362F" w:rsidP="00F547BF">
            <w:pPr>
              <w:jc w:val="center"/>
              <w:rPr>
                <w:rFonts w:ascii="Times New Roman" w:hAnsi="Times New Roman"/>
              </w:rPr>
            </w:pPr>
            <w:r w:rsidRPr="00F547BF">
              <w:rPr>
                <w:rFonts w:ascii="Times New Roman" w:hAnsi="Times New Roman"/>
              </w:rPr>
              <w:t>1-60, 87-185</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76362F" w:rsidRPr="00F547BF" w:rsidRDefault="0076362F" w:rsidP="00B66F70">
            <w:pPr>
              <w:jc w:val="center"/>
              <w:rPr>
                <w:rFonts w:ascii="Times New Roman" w:hAnsi="Times New Roman"/>
              </w:rPr>
            </w:pPr>
            <w:r w:rsidRPr="00F547BF">
              <w:rPr>
                <w:rFonts w:ascii="Times New Roman" w:hAnsi="Times New Roman"/>
              </w:rPr>
              <w:t>27</w:t>
            </w:r>
            <w:r w:rsidR="00B66F70">
              <w:rPr>
                <w:rFonts w:ascii="Times New Roman" w:hAnsi="Times New Roman"/>
              </w:rPr>
              <w:t>480</w:t>
            </w:r>
          </w:p>
        </w:tc>
        <w:tc>
          <w:tcPr>
            <w:tcW w:w="1474" w:type="dxa"/>
            <w:tcBorders>
              <w:top w:val="single" w:sz="4" w:space="0" w:color="000001"/>
              <w:left w:val="single" w:sz="4" w:space="0" w:color="000001"/>
              <w:bottom w:val="single" w:sz="4" w:space="0" w:color="000001"/>
              <w:right w:val="single" w:sz="4" w:space="0" w:color="00000A"/>
            </w:tcBorders>
            <w:shd w:val="clear" w:color="auto" w:fill="auto"/>
          </w:tcPr>
          <w:p w:rsidR="0076362F" w:rsidRPr="00F547BF" w:rsidRDefault="0076362F" w:rsidP="00F547BF">
            <w:pPr>
              <w:jc w:val="center"/>
              <w:rPr>
                <w:rFonts w:ascii="Times New Roman" w:hAnsi="Times New Roman"/>
              </w:rPr>
            </w:pPr>
          </w:p>
        </w:tc>
        <w:tc>
          <w:tcPr>
            <w:tcW w:w="1644" w:type="dxa"/>
            <w:tcBorders>
              <w:top w:val="single" w:sz="4" w:space="0" w:color="000001"/>
              <w:left w:val="single" w:sz="4" w:space="0" w:color="00000A"/>
              <w:bottom w:val="single" w:sz="4" w:space="0" w:color="000001"/>
              <w:right w:val="single" w:sz="4" w:space="0" w:color="000001"/>
            </w:tcBorders>
            <w:shd w:val="clear" w:color="auto" w:fill="auto"/>
          </w:tcPr>
          <w:p w:rsidR="0076362F" w:rsidRPr="00F547BF" w:rsidRDefault="0076362F" w:rsidP="00F547BF">
            <w:pPr>
              <w:jc w:val="center"/>
              <w:rPr>
                <w:rFonts w:ascii="Times New Roman" w:hAnsi="Times New Roman"/>
              </w:rPr>
            </w:pPr>
            <w:r w:rsidRPr="00F547BF">
              <w:rPr>
                <w:rFonts w:ascii="Times New Roman" w:hAnsi="Times New Roman"/>
              </w:rPr>
              <w:t>0</w:t>
            </w:r>
          </w:p>
        </w:tc>
      </w:tr>
    </w:tbl>
    <w:p w:rsidR="00F20D88" w:rsidRPr="00F547BF" w:rsidRDefault="00F20D88" w:rsidP="00F547BF">
      <w:pPr>
        <w:spacing w:after="0" w:line="240" w:lineRule="auto"/>
        <w:ind w:firstLine="540"/>
        <w:jc w:val="both"/>
        <w:rPr>
          <w:rFonts w:ascii="Times New Roman" w:hAnsi="Times New Roman"/>
          <w:sz w:val="24"/>
          <w:szCs w:val="24"/>
        </w:rPr>
        <w:sectPr w:rsidR="00F20D88" w:rsidRPr="00F547BF" w:rsidSect="00BB23E8">
          <w:headerReference w:type="even" r:id="rId266"/>
          <w:footerReference w:type="even" r:id="rId267"/>
          <w:headerReference w:type="first" r:id="rId268"/>
          <w:footerReference w:type="first" r:id="rId269"/>
          <w:pgSz w:w="16838" w:h="11906" w:orient="landscape"/>
          <w:pgMar w:top="1134" w:right="567" w:bottom="567" w:left="567" w:header="397" w:footer="397" w:gutter="0"/>
          <w:cols w:space="720"/>
          <w:docGrid w:linePitch="299" w:charSpace="-2049"/>
        </w:sectPr>
      </w:pPr>
    </w:p>
    <w:p w:rsidR="00F20D88" w:rsidRPr="00F547BF" w:rsidRDefault="00F20D88" w:rsidP="00F547BF">
      <w:pPr>
        <w:pStyle w:val="095"/>
      </w:pPr>
      <w:r w:rsidRPr="00F547BF">
        <w:lastRenderedPageBreak/>
        <w:t>В целях наблюдения и контроля за пожарной ситуацией в лесах на территории лесного фонда лесничества применяются данные информационной системы ИСДМ «Рослесхоз».</w:t>
      </w:r>
    </w:p>
    <w:p w:rsidR="00F20D88" w:rsidRPr="00F547BF" w:rsidRDefault="00F20D88" w:rsidP="00F547BF">
      <w:pPr>
        <w:pStyle w:val="095"/>
      </w:pPr>
      <w:r w:rsidRPr="00F547BF">
        <w:t>Классы пожарной опасности в лесах по условиям погоды устанавливаются по данным системы ИСДМ «Рослесхоз» с применением шкалы Нестерова. Решение о целесообразности проведения патрулирования территории лесного фонда принимается с учетом фактической пожарной ситуации в лесах региона (наличия выпавших осадков на территории лесничества).</w:t>
      </w:r>
    </w:p>
    <w:p w:rsidR="00F20D88" w:rsidRPr="00F547BF" w:rsidRDefault="00F20D88" w:rsidP="00F547BF">
      <w:pPr>
        <w:pStyle w:val="095"/>
      </w:pPr>
      <w:r w:rsidRPr="00F547BF">
        <w:t>Основными противопожарными формирования наземной лесопожарной службы являются пожарно-химические станции, расположенные в районах области. Дополнительно средства пожаротушения размещаются на пунктах сосредоточения противопожарного инвентаря, в том числе лиц, использующих леса.</w:t>
      </w:r>
    </w:p>
    <w:p w:rsidR="00F20D88" w:rsidRPr="00F547BF" w:rsidRDefault="00F20D88" w:rsidP="00F547BF">
      <w:pPr>
        <w:pStyle w:val="095"/>
      </w:pPr>
      <w:r w:rsidRPr="00F547BF">
        <w:t>Парашютно-пожарная служба лесной охраны базируется в авиаотделениях области.</w:t>
      </w:r>
    </w:p>
    <w:p w:rsidR="00F20D88" w:rsidRPr="00F547BF" w:rsidRDefault="00F20D88" w:rsidP="00F547BF">
      <w:pPr>
        <w:pStyle w:val="095"/>
      </w:pPr>
      <w:r w:rsidRPr="00F547BF">
        <w:t>Обнаружение лесных пожаров и наблюдение за их развитием с использованием наземных средств (наземное патрулирование, наблюдение с пожарных наблюдательных пунктов (вышек, мачт, павильонов и других наблюдательных пунктов) осуществляются в населенных пунктах, где расположены городские леса; территориях с развитой, используемой в течение всего пожароопасного сезона (вне зависимости от погодных условий) дорожной сетью и водными путями, а также на лесных участках, имеющих общую границу с населенными пунктами и объектами инфраструктуры.</w:t>
      </w:r>
    </w:p>
    <w:p w:rsidR="00F20D88" w:rsidRPr="00F547BF" w:rsidRDefault="00F20D88" w:rsidP="00F547BF">
      <w:pPr>
        <w:pStyle w:val="095"/>
      </w:pPr>
      <w:r w:rsidRPr="00F547BF">
        <w:t>Наземное патрулирование лесов осуществляется:</w:t>
      </w:r>
    </w:p>
    <w:p w:rsidR="00F20D88" w:rsidRPr="00F547BF" w:rsidRDefault="00F20D88" w:rsidP="00F547BF">
      <w:pPr>
        <w:pStyle w:val="095"/>
      </w:pPr>
      <w:bookmarkStart w:id="116" w:name="Par2"/>
      <w:bookmarkEnd w:id="116"/>
      <w:r w:rsidRPr="00F547BF">
        <w:t>при I классе пожарной опасности в лесах в зависимости от условий погоды - в местах проведения огнеопасных работ и в местах массового отдыха граждан, пребывающих в лесах;</w:t>
      </w:r>
    </w:p>
    <w:p w:rsidR="00F20D88" w:rsidRPr="00F547BF" w:rsidRDefault="00F20D88" w:rsidP="00F547BF">
      <w:pPr>
        <w:pStyle w:val="095"/>
      </w:pPr>
      <w:bookmarkStart w:id="117" w:name="Par3"/>
      <w:bookmarkEnd w:id="117"/>
      <w:r w:rsidRPr="00F547BF">
        <w:t xml:space="preserve">при II классе пожарной опасности в лесах в зависимости от условий погоды - не менее одного раза в период с 11 до 17 часов на лесных участках, отнесенных к I и II классам природной пожарной опасности лесов, а также в местах, указанных в </w:t>
      </w:r>
      <w:hyperlink r:id="rId270" w:anchor="Par2" w:history="1">
        <w:r w:rsidRPr="00F547BF">
          <w:rPr>
            <w:rStyle w:val="a8"/>
            <w:rFonts w:cs="Times New Roman"/>
            <w:color w:val="auto"/>
            <w:u w:val="none"/>
          </w:rPr>
          <w:t>подпункте 1</w:t>
        </w:r>
      </w:hyperlink>
      <w:r w:rsidRPr="00F547BF">
        <w:t xml:space="preserve"> настоящего пункта;</w:t>
      </w:r>
    </w:p>
    <w:p w:rsidR="00F20D88" w:rsidRPr="00F547BF" w:rsidRDefault="00F20D88" w:rsidP="00F547BF">
      <w:pPr>
        <w:pStyle w:val="095"/>
      </w:pPr>
      <w:r w:rsidRPr="00F547BF">
        <w:t xml:space="preserve">при III классе пожарной опасности в лесах в зависимости от условий погоды - не менее двух раз в период с 10 до 19 часов на лесных участках, отнесенных к I, II и III классам природной пожарной опасности лесов, а также в местах, указанных в </w:t>
      </w:r>
      <w:hyperlink r:id="rId271" w:anchor="Par2" w:history="1">
        <w:r w:rsidRPr="00F547BF">
          <w:rPr>
            <w:rStyle w:val="a8"/>
            <w:rFonts w:cs="Times New Roman"/>
            <w:color w:val="auto"/>
            <w:u w:val="none"/>
          </w:rPr>
          <w:t>подпунктах 1</w:t>
        </w:r>
      </w:hyperlink>
      <w:r w:rsidRPr="00F547BF">
        <w:t xml:space="preserve"> и </w:t>
      </w:r>
      <w:hyperlink r:id="rId272" w:anchor="Par3" w:history="1">
        <w:r w:rsidRPr="00F547BF">
          <w:rPr>
            <w:rStyle w:val="a8"/>
            <w:rFonts w:cs="Times New Roman"/>
            <w:color w:val="auto"/>
            <w:u w:val="none"/>
          </w:rPr>
          <w:t>2</w:t>
        </w:r>
      </w:hyperlink>
      <w:r w:rsidRPr="00F547BF">
        <w:t xml:space="preserve"> настоящего пункта;</w:t>
      </w:r>
    </w:p>
    <w:p w:rsidR="00F20D88" w:rsidRPr="00F547BF" w:rsidRDefault="00F20D88" w:rsidP="00F547BF">
      <w:pPr>
        <w:pStyle w:val="095"/>
      </w:pPr>
      <w:r w:rsidRPr="00F547BF">
        <w:t>при IV классе пожарной опасности в лесах в зависимости от условий погоды - не менее трех раз в период с 8 до 20 часов по каждому маршруту патрулирования на всей территории использования наземных средств наблюдения;</w:t>
      </w:r>
    </w:p>
    <w:p w:rsidR="00F20D88" w:rsidRPr="00F547BF" w:rsidRDefault="00F20D88" w:rsidP="00F547BF">
      <w:pPr>
        <w:pStyle w:val="095"/>
      </w:pPr>
      <w:r w:rsidRPr="00F547BF">
        <w:t>при V классе пожарной опасности в лесах в зависимости от условий погоды - в течение светлого времени суток на всей территории использования наземных средств наблюдения, при этом на лесных участках, отнесенных к I, II и III классам природной пожарной опасности лесов, - круглосуточно.</w:t>
      </w:r>
    </w:p>
    <w:p w:rsidR="00F20D88" w:rsidRPr="00F547BF" w:rsidRDefault="00F20D88" w:rsidP="00F547BF">
      <w:pPr>
        <w:pStyle w:val="095"/>
      </w:pPr>
      <w:r w:rsidRPr="00F547BF">
        <w:t>Осмотр лесов в целях обнаружения лесных пожаров на пожарных наблюдательных пунктах, не оборудованных автоматическими системами наблюдения, осуществляется в течение пожароопасного сезона в лесах в зависимости от условий погоды:</w:t>
      </w:r>
    </w:p>
    <w:p w:rsidR="00F20D88" w:rsidRPr="00F547BF" w:rsidRDefault="00F20D88" w:rsidP="00F547BF">
      <w:pPr>
        <w:pStyle w:val="095"/>
      </w:pPr>
      <w:r w:rsidRPr="00F547BF">
        <w:t>при II классе пожарной опасности в лесах в зависимости от условий погоды - в 10, 13, 16, 19 часов;</w:t>
      </w:r>
    </w:p>
    <w:p w:rsidR="00F20D88" w:rsidRPr="00F547BF" w:rsidRDefault="00F20D88" w:rsidP="00F547BF">
      <w:pPr>
        <w:pStyle w:val="095"/>
      </w:pPr>
      <w:r w:rsidRPr="00F547BF">
        <w:t>при III классе пожарной опасности в лесах в зависимости от условий погоды - с 10 до 20 часов не реже одного раза в два часа;</w:t>
      </w:r>
    </w:p>
    <w:p w:rsidR="00F20D88" w:rsidRPr="00F547BF" w:rsidRDefault="00F20D88" w:rsidP="00F547BF">
      <w:pPr>
        <w:pStyle w:val="095"/>
      </w:pPr>
      <w:r w:rsidRPr="00F547BF">
        <w:t>при IV классе пожарной опасности в лесах в зависимости от условий погоды - с 9 до 21 часа не реже одного раза в час;</w:t>
      </w:r>
    </w:p>
    <w:p w:rsidR="00F20D88" w:rsidRPr="00F547BF" w:rsidRDefault="00F20D88" w:rsidP="00F547BF">
      <w:pPr>
        <w:pStyle w:val="095"/>
      </w:pPr>
      <w:r w:rsidRPr="00F547BF">
        <w:t>при V классе пожарной опасности в лесах в зависимости от условий погоды - с 6 до 24 часов не реже одного раза в час.</w:t>
      </w:r>
    </w:p>
    <w:p w:rsidR="00F20D88" w:rsidRPr="00F547BF" w:rsidRDefault="00F20D88" w:rsidP="00F547BF">
      <w:pPr>
        <w:pStyle w:val="095"/>
      </w:pPr>
      <w:r w:rsidRPr="00F547BF">
        <w:t>При организации наблюдения за развитием лесных пожаров с использованием пожарных наблюдательных пунктов используются средства связи, позволяющие сообщать о лесном пожаре в специализированную диспетчерскую службу, а также уполномоченным органам государственной власти, лицам, осуществляющим мониторинг пожарной опасности в лесах и лесных пожаров (в том числе с использованием авиационных средств) и тушение лесных пожаров на территории соответствующего лесничества, лесопарка.</w:t>
      </w:r>
    </w:p>
    <w:p w:rsidR="00F20D88" w:rsidRPr="00F547BF" w:rsidRDefault="00F20D88" w:rsidP="00F547BF">
      <w:pPr>
        <w:pStyle w:val="095"/>
      </w:pPr>
      <w:r w:rsidRPr="00F547BF">
        <w:t xml:space="preserve">Обнаружение лесных пожаров и наблюдение за их развитием с использованием авиационных средств (авиационное патрулирование) осуществляются в зоне осуществления лесоавиационных работ &lt;5&gt;, а также, на основании решения уполномоченного органа исполнительной власти субъекта Российской Федерации, осуществляющего переданные ему полномочия в области </w:t>
      </w:r>
      <w:r w:rsidRPr="00F547BF">
        <w:lastRenderedPageBreak/>
        <w:t>лесных отношений, в границах территории, признанной зоной чрезвычайной ситуации в лесах, возникшей вследствие лесных пожаров.</w:t>
      </w:r>
    </w:p>
    <w:p w:rsidR="00F20D88" w:rsidRPr="00F547BF" w:rsidRDefault="00F20D88" w:rsidP="00F547BF">
      <w:pPr>
        <w:pStyle w:val="095"/>
      </w:pPr>
      <w:r w:rsidRPr="00F547BF">
        <w:t xml:space="preserve">Авиационное патрулирование осуществляется в соответствии с приказом </w:t>
      </w:r>
      <w:r w:rsidR="009D340B">
        <w:t>Министерства природных ресурсов и экологии Российской Федерации</w:t>
      </w:r>
      <w:r w:rsidRPr="00F547BF">
        <w:t xml:space="preserve">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r w:rsidR="00365B46" w:rsidRPr="00F547BF">
        <w:t>.</w:t>
      </w:r>
      <w:r w:rsidRPr="00F547BF">
        <w:t xml:space="preserve"> </w:t>
      </w:r>
    </w:p>
    <w:p w:rsidR="00365B46" w:rsidRPr="00F547BF" w:rsidRDefault="00365B46" w:rsidP="00F547BF">
      <w:pPr>
        <w:spacing w:after="0" w:line="240" w:lineRule="auto"/>
        <w:ind w:firstLine="709"/>
        <w:jc w:val="right"/>
        <w:rPr>
          <w:rFonts w:ascii="Times New Roman" w:hAnsi="Times New Roman"/>
          <w:sz w:val="24"/>
          <w:szCs w:val="24"/>
        </w:rPr>
      </w:pPr>
    </w:p>
    <w:p w:rsidR="00F20D88" w:rsidRPr="00F547BF" w:rsidRDefault="00F20D88" w:rsidP="00F547BF">
      <w:pPr>
        <w:spacing w:after="0" w:line="240" w:lineRule="auto"/>
        <w:ind w:firstLine="709"/>
        <w:jc w:val="right"/>
        <w:rPr>
          <w:rFonts w:ascii="Times New Roman" w:hAnsi="Times New Roman"/>
        </w:rPr>
      </w:pPr>
      <w:r w:rsidRPr="00F547BF">
        <w:rPr>
          <w:rFonts w:ascii="Times New Roman" w:hAnsi="Times New Roman"/>
          <w:sz w:val="24"/>
          <w:szCs w:val="24"/>
        </w:rPr>
        <w:t xml:space="preserve">Таблица </w:t>
      </w:r>
      <w:r w:rsidR="00F8036C" w:rsidRPr="00F547BF">
        <w:rPr>
          <w:rFonts w:ascii="Times New Roman" w:hAnsi="Times New Roman"/>
          <w:sz w:val="24"/>
          <w:szCs w:val="24"/>
          <w:lang w:val="en-US"/>
        </w:rPr>
        <w:t>II</w:t>
      </w:r>
      <w:r w:rsidR="009702C9" w:rsidRPr="00F547BF">
        <w:rPr>
          <w:rFonts w:ascii="Times New Roman" w:hAnsi="Times New Roman"/>
          <w:sz w:val="24"/>
          <w:szCs w:val="24"/>
        </w:rPr>
        <w:t>.18</w:t>
      </w:r>
      <w:r w:rsidR="00F8036C" w:rsidRPr="00F547BF">
        <w:rPr>
          <w:rFonts w:ascii="Times New Roman" w:hAnsi="Times New Roman"/>
          <w:sz w:val="24"/>
          <w:szCs w:val="24"/>
        </w:rPr>
        <w:t>.2</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Классификация природной пожарной опасности лесов</w:t>
      </w:r>
    </w:p>
    <w:tbl>
      <w:tblPr>
        <w:tblW w:w="5000" w:type="pct"/>
        <w:tblCellMar>
          <w:top w:w="102" w:type="dxa"/>
          <w:left w:w="62" w:type="dxa"/>
          <w:bottom w:w="102" w:type="dxa"/>
          <w:right w:w="62" w:type="dxa"/>
        </w:tblCellMar>
        <w:tblLook w:val="0000" w:firstRow="0" w:lastRow="0" w:firstColumn="0" w:lastColumn="0" w:noHBand="0" w:noVBand="0"/>
      </w:tblPr>
      <w:tblGrid>
        <w:gridCol w:w="1968"/>
        <w:gridCol w:w="5047"/>
        <w:gridCol w:w="3314"/>
      </w:tblGrid>
      <w:tr w:rsidR="00F547BF" w:rsidRPr="00F547BF" w:rsidTr="00365B46">
        <w:trPr>
          <w:tblHeader/>
        </w:trPr>
        <w:tc>
          <w:tcPr>
            <w:tcW w:w="95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spacing w:line="216" w:lineRule="auto"/>
              <w:jc w:val="center"/>
              <w:rPr>
                <w:rFonts w:ascii="Times New Roman" w:hAnsi="Times New Roman" w:cs="Times New Roman"/>
              </w:rPr>
            </w:pPr>
            <w:r w:rsidRPr="00F547BF">
              <w:rPr>
                <w:rFonts w:ascii="Times New Roman" w:hAnsi="Times New Roman" w:cs="Times New Roman"/>
                <w:sz w:val="24"/>
                <w:szCs w:val="24"/>
              </w:rPr>
              <w:t>Класс природной пожарной опасности лесов</w:t>
            </w:r>
          </w:p>
        </w:tc>
        <w:tc>
          <w:tcPr>
            <w:tcW w:w="244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spacing w:line="216" w:lineRule="auto"/>
              <w:jc w:val="center"/>
              <w:rPr>
                <w:rFonts w:ascii="Times New Roman" w:hAnsi="Times New Roman" w:cs="Times New Roman"/>
              </w:rPr>
            </w:pPr>
            <w:r w:rsidRPr="00F547BF">
              <w:rPr>
                <w:rFonts w:ascii="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0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spacing w:line="216" w:lineRule="auto"/>
              <w:jc w:val="center"/>
              <w:rPr>
                <w:rFonts w:ascii="Times New Roman" w:hAnsi="Times New Roman" w:cs="Times New Roman"/>
              </w:rPr>
            </w:pPr>
            <w:r w:rsidRPr="00F547BF">
              <w:rPr>
                <w:rFonts w:ascii="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распространения</w:t>
            </w:r>
          </w:p>
        </w:tc>
      </w:tr>
      <w:tr w:rsidR="00F547BF" w:rsidRPr="00F547BF" w:rsidTr="00365B46">
        <w:trPr>
          <w:trHeight w:val="220"/>
          <w:tblHeader/>
        </w:trPr>
        <w:tc>
          <w:tcPr>
            <w:tcW w:w="95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spacing w:line="216" w:lineRule="auto"/>
              <w:jc w:val="center"/>
              <w:rPr>
                <w:rFonts w:ascii="Times New Roman" w:hAnsi="Times New Roman" w:cs="Times New Roman"/>
              </w:rPr>
            </w:pPr>
            <w:r w:rsidRPr="00F547BF">
              <w:rPr>
                <w:rFonts w:ascii="Times New Roman" w:hAnsi="Times New Roman" w:cs="Times New Roman"/>
                <w:sz w:val="24"/>
                <w:szCs w:val="24"/>
              </w:rPr>
              <w:t>1</w:t>
            </w:r>
          </w:p>
        </w:tc>
        <w:tc>
          <w:tcPr>
            <w:tcW w:w="244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spacing w:line="216" w:lineRule="auto"/>
              <w:jc w:val="center"/>
              <w:rPr>
                <w:rFonts w:ascii="Times New Roman" w:hAnsi="Times New Roman" w:cs="Times New Roman"/>
              </w:rPr>
            </w:pPr>
            <w:r w:rsidRPr="00F547BF">
              <w:rPr>
                <w:rFonts w:ascii="Times New Roman" w:hAnsi="Times New Roman" w:cs="Times New Roman"/>
                <w:sz w:val="24"/>
                <w:szCs w:val="24"/>
              </w:rPr>
              <w:t>2</w:t>
            </w:r>
          </w:p>
        </w:tc>
        <w:tc>
          <w:tcPr>
            <w:tcW w:w="160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spacing w:line="216" w:lineRule="auto"/>
              <w:jc w:val="center"/>
              <w:rPr>
                <w:rFonts w:ascii="Times New Roman" w:hAnsi="Times New Roman" w:cs="Times New Roman"/>
              </w:rPr>
            </w:pPr>
            <w:r w:rsidRPr="00F547BF">
              <w:rPr>
                <w:rFonts w:ascii="Times New Roman" w:hAnsi="Times New Roman" w:cs="Times New Roman"/>
                <w:sz w:val="24"/>
                <w:szCs w:val="24"/>
              </w:rPr>
              <w:t>3</w:t>
            </w:r>
          </w:p>
        </w:tc>
      </w:tr>
      <w:tr w:rsidR="00F547BF" w:rsidRPr="00F547BF" w:rsidTr="005C2CB8">
        <w:tc>
          <w:tcPr>
            <w:tcW w:w="95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I (природная пожарная опасность очень высокая)</w:t>
            </w:r>
          </w:p>
        </w:tc>
        <w:tc>
          <w:tcPr>
            <w:tcW w:w="244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Хвойные молодняки. Места сплошных рубок: лишайниковые, вересковые, вейниковые и другие типы вырубок по суходолам (особенно захламленные).</w:t>
            </w:r>
          </w:p>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0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В течение всего пожароопасного сезона возможны низовые пожары, а на участках с наличием древостоя - верховые.</w:t>
            </w:r>
          </w:p>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F547BF" w:rsidRPr="00F547BF" w:rsidTr="005C2CB8">
        <w:tc>
          <w:tcPr>
            <w:tcW w:w="95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II (природная пожарная опасность высокая)</w:t>
            </w:r>
          </w:p>
        </w:tc>
        <w:tc>
          <w:tcPr>
            <w:tcW w:w="244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Сосняки-брусничники, особенно с наличием соснового подроста или подлеска из можжевельника выше средней густоты.</w:t>
            </w:r>
          </w:p>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Лиственничники кедрово-стланиковые</w:t>
            </w:r>
          </w:p>
        </w:tc>
        <w:tc>
          <w:tcPr>
            <w:tcW w:w="1604"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Низовые пожары возможны в течение всего пожароопасного сезона;</w:t>
            </w:r>
          </w:p>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F547BF" w:rsidRPr="00F547BF" w:rsidTr="005C2CB8">
        <w:tc>
          <w:tcPr>
            <w:tcW w:w="95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III (природная пожарная опасность средняя)</w:t>
            </w:r>
          </w:p>
        </w:tc>
        <w:tc>
          <w:tcPr>
            <w:tcW w:w="244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Сосняки - кисличники и черничники, лиственничники-брусничники, кедровники всех типов, кроме приручейных и сфагновых, ельники - брусничники и кисличники</w:t>
            </w:r>
          </w:p>
        </w:tc>
        <w:tc>
          <w:tcPr>
            <w:tcW w:w="1604"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Низовые и верховые пожары возможны в период летнего пожарного максимума, а в кедровниках, кроме того, в периоды весеннего и особенно осеннего максимумов</w:t>
            </w:r>
          </w:p>
        </w:tc>
      </w:tr>
      <w:tr w:rsidR="00F547BF" w:rsidRPr="00F547BF" w:rsidTr="005C2CB8">
        <w:tc>
          <w:tcPr>
            <w:tcW w:w="95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IV (природная пожарная опасность слабая)</w:t>
            </w:r>
          </w:p>
        </w:tc>
        <w:tc>
          <w:tcPr>
            <w:tcW w:w="244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Места сплошных рубок таволговых и долгомошниковых типов (особенно захламленные).</w:t>
            </w:r>
          </w:p>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 xml:space="preserve">Сосняки, лиственничники и лесные насаждения лиственных древесных пород в условиях травяных типов леса. Сосняки и ельники сложные, липняковые, лещиновые, дубняковые, ельники-черничники, сосняки сфагновые и долгомошники, кедровники приручейные и сфагновые, березняки - брусничники, кисличники, черничники и сфагновые, осинники - кисличники и </w:t>
            </w:r>
            <w:r w:rsidRPr="00F547BF">
              <w:rPr>
                <w:rFonts w:ascii="Times New Roman" w:hAnsi="Times New Roman" w:cs="Times New Roman"/>
                <w:sz w:val="24"/>
                <w:szCs w:val="24"/>
              </w:rPr>
              <w:lastRenderedPageBreak/>
              <w:t>черничники</w:t>
            </w:r>
          </w:p>
        </w:tc>
        <w:tc>
          <w:tcPr>
            <w:tcW w:w="1604"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lastRenderedPageBreak/>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F547BF" w:rsidRPr="00F547BF" w:rsidTr="005C2CB8">
        <w:tc>
          <w:tcPr>
            <w:tcW w:w="95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lastRenderedPageBreak/>
              <w:t>V (природная пожарная опасность отсутствует)</w:t>
            </w:r>
          </w:p>
        </w:tc>
        <w:tc>
          <w:tcPr>
            <w:tcW w:w="2443"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Ельники, березняки и осинники-долгомошники, ельники сфагновые и приручейные.</w:t>
            </w:r>
          </w:p>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Ольшаники всех типов</w:t>
            </w:r>
          </w:p>
        </w:tc>
        <w:tc>
          <w:tcPr>
            <w:tcW w:w="1604"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F20D88" w:rsidRPr="00F547BF" w:rsidRDefault="00F20D88" w:rsidP="00F547BF">
            <w:pPr>
              <w:pStyle w:val="ConsPlusNormal0"/>
              <w:spacing w:line="216" w:lineRule="auto"/>
              <w:rPr>
                <w:rFonts w:ascii="Times New Roman" w:hAnsi="Times New Roman" w:cs="Times New Roman"/>
              </w:rPr>
            </w:pPr>
            <w:r w:rsidRPr="00F547BF">
              <w:rPr>
                <w:rFonts w:ascii="Times New Roman" w:hAnsi="Times New Roman" w:cs="Times New Roman"/>
                <w:sz w:val="24"/>
                <w:szCs w:val="24"/>
              </w:rPr>
              <w:t>Возникновение пожара возможно только при особо неблагоприятных условиях (длительная засуха)</w:t>
            </w:r>
          </w:p>
        </w:tc>
      </w:tr>
    </w:tbl>
    <w:p w:rsidR="00F20D88" w:rsidRPr="00F547BF" w:rsidRDefault="00F20D88" w:rsidP="00F547BF">
      <w:pPr>
        <w:pStyle w:val="ConsPlusNormal0"/>
        <w:spacing w:line="216" w:lineRule="auto"/>
        <w:rPr>
          <w:rFonts w:ascii="Times New Roman" w:hAnsi="Times New Roman" w:cs="Times New Roman"/>
          <w:sz w:val="24"/>
          <w:szCs w:val="24"/>
        </w:rPr>
      </w:pPr>
    </w:p>
    <w:p w:rsidR="00F20D88" w:rsidRPr="00F547BF" w:rsidRDefault="00F20D88" w:rsidP="00F547BF">
      <w:pPr>
        <w:pStyle w:val="ConsPlusNormal0"/>
        <w:spacing w:line="216" w:lineRule="auto"/>
        <w:jc w:val="right"/>
        <w:rPr>
          <w:rFonts w:ascii="Times New Roman" w:hAnsi="Times New Roman" w:cs="Times New Roman"/>
        </w:rPr>
      </w:pPr>
      <w:r w:rsidRPr="00F547BF">
        <w:rPr>
          <w:rFonts w:ascii="Times New Roman" w:hAnsi="Times New Roman" w:cs="Times New Roman"/>
          <w:sz w:val="24"/>
          <w:szCs w:val="24"/>
        </w:rPr>
        <w:t xml:space="preserve">Таблица </w:t>
      </w:r>
      <w:r w:rsidR="00F8036C" w:rsidRPr="00F547BF">
        <w:rPr>
          <w:rFonts w:ascii="Times New Roman" w:hAnsi="Times New Roman"/>
          <w:sz w:val="24"/>
          <w:szCs w:val="24"/>
          <w:lang w:val="en-US"/>
        </w:rPr>
        <w:t>II</w:t>
      </w:r>
      <w:r w:rsidR="00F8036C" w:rsidRPr="00F547BF">
        <w:rPr>
          <w:rFonts w:ascii="Times New Roman" w:hAnsi="Times New Roman"/>
          <w:sz w:val="24"/>
          <w:szCs w:val="24"/>
        </w:rPr>
        <w:t>.1</w:t>
      </w:r>
      <w:r w:rsidR="009702C9" w:rsidRPr="00F547BF">
        <w:rPr>
          <w:rFonts w:ascii="Times New Roman" w:hAnsi="Times New Roman"/>
          <w:sz w:val="24"/>
          <w:szCs w:val="24"/>
        </w:rPr>
        <w:t>8</w:t>
      </w:r>
      <w:r w:rsidR="00F8036C" w:rsidRPr="00F547BF">
        <w:rPr>
          <w:rFonts w:ascii="Times New Roman" w:hAnsi="Times New Roman"/>
          <w:sz w:val="24"/>
          <w:szCs w:val="24"/>
        </w:rPr>
        <w:t>.3</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Классификация природной пожарной опасности в лесах по условиям погоды</w:t>
      </w:r>
    </w:p>
    <w:tbl>
      <w:tblPr>
        <w:tblW w:w="5000" w:type="pct"/>
        <w:tblCellMar>
          <w:top w:w="102" w:type="dxa"/>
          <w:left w:w="62" w:type="dxa"/>
          <w:bottom w:w="102" w:type="dxa"/>
          <w:right w:w="62" w:type="dxa"/>
        </w:tblCellMar>
        <w:tblLook w:val="0000" w:firstRow="0" w:lastRow="0" w:firstColumn="0" w:lastColumn="0" w:noHBand="0" w:noVBand="0"/>
      </w:tblPr>
      <w:tblGrid>
        <w:gridCol w:w="3470"/>
        <w:gridCol w:w="3533"/>
        <w:gridCol w:w="3326"/>
      </w:tblGrid>
      <w:tr w:rsidR="00F547BF" w:rsidRPr="00F547BF" w:rsidTr="00365B46">
        <w:tc>
          <w:tcPr>
            <w:tcW w:w="168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Класс природной пожарной опасности в лесах</w:t>
            </w:r>
          </w:p>
        </w:tc>
        <w:tc>
          <w:tcPr>
            <w:tcW w:w="171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Величина комплексного показателя</w:t>
            </w:r>
          </w:p>
        </w:tc>
        <w:tc>
          <w:tcPr>
            <w:tcW w:w="161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Степень пожарной опасности</w:t>
            </w:r>
          </w:p>
        </w:tc>
      </w:tr>
      <w:tr w:rsidR="00F547BF" w:rsidRPr="00F547BF" w:rsidTr="00365B46">
        <w:tc>
          <w:tcPr>
            <w:tcW w:w="168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I</w:t>
            </w:r>
          </w:p>
        </w:tc>
        <w:tc>
          <w:tcPr>
            <w:tcW w:w="171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0...300</w:t>
            </w:r>
          </w:p>
        </w:tc>
        <w:tc>
          <w:tcPr>
            <w:tcW w:w="161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Отсутствует</w:t>
            </w:r>
          </w:p>
        </w:tc>
      </w:tr>
      <w:tr w:rsidR="00F547BF" w:rsidRPr="00F547BF" w:rsidTr="00365B46">
        <w:tc>
          <w:tcPr>
            <w:tcW w:w="168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II</w:t>
            </w:r>
          </w:p>
        </w:tc>
        <w:tc>
          <w:tcPr>
            <w:tcW w:w="171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301...1000</w:t>
            </w:r>
          </w:p>
        </w:tc>
        <w:tc>
          <w:tcPr>
            <w:tcW w:w="161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Малая</w:t>
            </w:r>
          </w:p>
        </w:tc>
      </w:tr>
      <w:tr w:rsidR="00F547BF" w:rsidRPr="00F547BF" w:rsidTr="00365B46">
        <w:tc>
          <w:tcPr>
            <w:tcW w:w="168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III</w:t>
            </w:r>
          </w:p>
        </w:tc>
        <w:tc>
          <w:tcPr>
            <w:tcW w:w="171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1001...4000</w:t>
            </w:r>
          </w:p>
        </w:tc>
        <w:tc>
          <w:tcPr>
            <w:tcW w:w="161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Средняя</w:t>
            </w:r>
          </w:p>
        </w:tc>
      </w:tr>
      <w:tr w:rsidR="00F547BF" w:rsidRPr="00F547BF" w:rsidTr="00365B46">
        <w:tc>
          <w:tcPr>
            <w:tcW w:w="168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IV</w:t>
            </w:r>
          </w:p>
        </w:tc>
        <w:tc>
          <w:tcPr>
            <w:tcW w:w="171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4001...10000</w:t>
            </w:r>
          </w:p>
        </w:tc>
        <w:tc>
          <w:tcPr>
            <w:tcW w:w="161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Высокая</w:t>
            </w:r>
          </w:p>
        </w:tc>
      </w:tr>
      <w:tr w:rsidR="00F547BF" w:rsidRPr="00F547BF" w:rsidTr="00365B46">
        <w:tc>
          <w:tcPr>
            <w:tcW w:w="168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V</w:t>
            </w:r>
          </w:p>
        </w:tc>
        <w:tc>
          <w:tcPr>
            <w:tcW w:w="171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Более 10000</w:t>
            </w:r>
          </w:p>
        </w:tc>
        <w:tc>
          <w:tcPr>
            <w:tcW w:w="161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Чрезвычайная</w:t>
            </w:r>
          </w:p>
        </w:tc>
      </w:tr>
    </w:tbl>
    <w:p w:rsidR="00F20D88" w:rsidRPr="00F547BF" w:rsidRDefault="00F20D88" w:rsidP="00F547BF">
      <w:pPr>
        <w:pStyle w:val="ConsPlusNormal0"/>
        <w:ind w:firstLine="540"/>
        <w:jc w:val="both"/>
        <w:rPr>
          <w:rFonts w:ascii="Times New Roman" w:hAnsi="Times New Roman" w:cs="Times New Roman"/>
        </w:rPr>
      </w:pPr>
      <w:r w:rsidRPr="00F547BF">
        <w:rPr>
          <w:rFonts w:ascii="Times New Roman" w:hAnsi="Times New Roman" w:cs="Times New Roman"/>
          <w:sz w:val="24"/>
          <w:szCs w:val="24"/>
        </w:rPr>
        <w:t>Примечания: Пожарная опасность устанавливается на класс выше:</w:t>
      </w:r>
    </w:p>
    <w:p w:rsidR="00F20D88" w:rsidRPr="00F547BF" w:rsidRDefault="00F20D88" w:rsidP="00F547BF">
      <w:pPr>
        <w:pStyle w:val="ConsPlusNormal0"/>
        <w:ind w:firstLine="540"/>
        <w:jc w:val="both"/>
        <w:rPr>
          <w:rFonts w:ascii="Times New Roman" w:hAnsi="Times New Roman" w:cs="Times New Roman"/>
        </w:rPr>
      </w:pPr>
      <w:r w:rsidRPr="00F547BF">
        <w:rPr>
          <w:rFonts w:ascii="Times New Roman" w:hAnsi="Times New Roman" w:cs="Times New Roman"/>
          <w:sz w:val="24"/>
          <w:szCs w:val="24"/>
        </w:rPr>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F20D88" w:rsidRPr="00F547BF" w:rsidRDefault="00F20D88" w:rsidP="00F547BF">
      <w:pPr>
        <w:pStyle w:val="ConsPlusNormal0"/>
        <w:ind w:firstLine="540"/>
        <w:jc w:val="both"/>
        <w:rPr>
          <w:rFonts w:ascii="Times New Roman" w:hAnsi="Times New Roman" w:cs="Times New Roman"/>
        </w:rPr>
      </w:pPr>
      <w:r w:rsidRPr="00F547BF">
        <w:rPr>
          <w:rFonts w:ascii="Times New Roman" w:hAnsi="Times New Roman" w:cs="Times New Roman"/>
          <w:sz w:val="24"/>
          <w:szCs w:val="24"/>
        </w:rPr>
        <w:t>для небольших лесных участков на суходолах, окруженных лесными насаждениями повышенной природной пожарной опасности;</w:t>
      </w:r>
    </w:p>
    <w:p w:rsidR="00F20D88" w:rsidRPr="00F547BF" w:rsidRDefault="00F20D88" w:rsidP="00F547BF">
      <w:pPr>
        <w:pStyle w:val="ConsPlusNormal0"/>
        <w:ind w:firstLine="540"/>
        <w:jc w:val="both"/>
        <w:rPr>
          <w:rFonts w:ascii="Times New Roman" w:hAnsi="Times New Roman" w:cs="Times New Roman"/>
        </w:rPr>
      </w:pPr>
      <w:r w:rsidRPr="00F547BF">
        <w:rPr>
          <w:rFonts w:ascii="Times New Roman" w:hAnsi="Times New Roman" w:cs="Times New Roman"/>
          <w:sz w:val="24"/>
          <w:szCs w:val="24"/>
        </w:rPr>
        <w:t>для лесных участков, примыкающих к автомобильным дорогам общего пользования и к железным дорогам.</w:t>
      </w:r>
    </w:p>
    <w:p w:rsidR="00365B46" w:rsidRPr="00F547BF" w:rsidRDefault="00365B46" w:rsidP="00F547BF">
      <w:pPr>
        <w:pStyle w:val="ConsPlusNormal0"/>
        <w:ind w:firstLine="540"/>
        <w:jc w:val="both"/>
        <w:rPr>
          <w:rFonts w:ascii="Times New Roman" w:hAnsi="Times New Roman" w:cs="Times New Roman"/>
          <w:sz w:val="24"/>
          <w:szCs w:val="24"/>
        </w:rPr>
      </w:pPr>
    </w:p>
    <w:p w:rsidR="00F20D88" w:rsidRPr="00F547BF" w:rsidRDefault="00F20D88" w:rsidP="00F547BF">
      <w:pPr>
        <w:pStyle w:val="ConsPlusNormal0"/>
        <w:ind w:firstLine="540"/>
        <w:jc w:val="both"/>
        <w:rPr>
          <w:rFonts w:ascii="Times New Roman" w:hAnsi="Times New Roman" w:cs="Times New Roman"/>
        </w:rPr>
      </w:pPr>
      <w:r w:rsidRPr="00F547BF">
        <w:rPr>
          <w:rFonts w:ascii="Times New Roman" w:hAnsi="Times New Roman" w:cs="Times New Roman"/>
          <w:sz w:val="24"/>
          <w:szCs w:val="24"/>
        </w:rPr>
        <w:t xml:space="preserve">Кедровники с наличием густого подроста или разновозрастные с вертикальной сомкнутостью полога относятся ко II классу пожарной опасности. </w:t>
      </w:r>
    </w:p>
    <w:p w:rsidR="00F20D88" w:rsidRPr="00F547BF" w:rsidRDefault="00F20D88" w:rsidP="00F547BF">
      <w:pPr>
        <w:pStyle w:val="ConsPlusNormal0"/>
        <w:ind w:firstLine="540"/>
        <w:jc w:val="both"/>
        <w:rPr>
          <w:rFonts w:ascii="Times New Roman" w:hAnsi="Times New Roman" w:cs="Times New Roman"/>
        </w:rPr>
      </w:pPr>
      <w:r w:rsidRPr="00F547BF">
        <w:rPr>
          <w:rFonts w:ascii="Times New Roman" w:hAnsi="Times New Roman" w:cs="Times New Roman"/>
          <w:sz w:val="24"/>
          <w:szCs w:val="24"/>
        </w:rPr>
        <w:t>Классификация пожарной опасности в лесах по условиям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 Для целей классификации (оценки) применяется комплексный показатель, характеризующий метеорологические (погодные) условия.</w:t>
      </w:r>
    </w:p>
    <w:p w:rsidR="00F20D88" w:rsidRPr="00F547BF" w:rsidRDefault="00F20D88" w:rsidP="00F547BF">
      <w:pPr>
        <w:pStyle w:val="ConsPlusNormal0"/>
        <w:ind w:firstLine="540"/>
        <w:jc w:val="both"/>
        <w:rPr>
          <w:rFonts w:ascii="Times New Roman" w:hAnsi="Times New Roman" w:cs="Times New Roman"/>
        </w:rPr>
      </w:pPr>
      <w:r w:rsidRPr="00F547BF">
        <w:rPr>
          <w:rFonts w:ascii="Times New Roman" w:hAnsi="Times New Roman" w:cs="Times New Roman"/>
          <w:sz w:val="24"/>
          <w:szCs w:val="24"/>
        </w:rPr>
        <w:t>В зависимости от величины комплексного показателя устанавливается класс пожарной опасности в лесах по условиям погоды.</w:t>
      </w:r>
    </w:p>
    <w:p w:rsidR="00F20D88" w:rsidRPr="00F547BF" w:rsidRDefault="00F20D88" w:rsidP="00F547BF">
      <w:pPr>
        <w:pStyle w:val="ConsPlusNormal0"/>
        <w:ind w:firstLine="540"/>
        <w:jc w:val="both"/>
        <w:rPr>
          <w:rFonts w:ascii="Times New Roman" w:hAnsi="Times New Roman" w:cs="Times New Roman"/>
        </w:rPr>
      </w:pPr>
      <w:r w:rsidRPr="00F547BF">
        <w:rPr>
          <w:rFonts w:ascii="Times New Roman" w:hAnsi="Times New Roman" w:cs="Times New Roman"/>
          <w:sz w:val="24"/>
          <w:szCs w:val="24"/>
        </w:rPr>
        <w:t>Комплексный показатель определяется ежедневно по состоянию на 12 - 14 часов.</w:t>
      </w:r>
    </w:p>
    <w:p w:rsidR="00F20D88" w:rsidRPr="00F547BF" w:rsidRDefault="00F20D88" w:rsidP="00F547BF">
      <w:pPr>
        <w:pStyle w:val="ConsPlusNormal0"/>
        <w:ind w:firstLine="540"/>
        <w:jc w:val="both"/>
        <w:rPr>
          <w:rFonts w:ascii="Times New Roman" w:hAnsi="Times New Roman" w:cs="Times New Roman"/>
        </w:rPr>
      </w:pPr>
      <w:r w:rsidRPr="00F547BF">
        <w:rPr>
          <w:rFonts w:ascii="Times New Roman" w:hAnsi="Times New Roman" w:cs="Times New Roman"/>
          <w:sz w:val="24"/>
          <w:szCs w:val="24"/>
        </w:rPr>
        <w:t>Формула расчета класса природной пожарной опасности в лесах по условиям погоды определяется как сумма произведения температуры воздуха "t°" на разность температур воздуха и точки росы (</w:t>
      </w:r>
      <w:r w:rsidR="00CA722D" w:rsidRPr="00F547BF">
        <w:rPr>
          <w:rFonts w:ascii="Times New Roman" w:hAnsi="Times New Roman" w:cs="Times New Roman"/>
          <w:noProof/>
          <w:sz w:val="24"/>
          <w:szCs w:val="24"/>
        </w:rPr>
        <w:drawing>
          <wp:inline distT="0" distB="0" distL="0" distR="0" wp14:anchorId="750FBEDB" wp14:editId="7819BF2E">
            <wp:extent cx="133985" cy="16700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3" cstate="print"/>
                    <a:srcRect/>
                    <a:stretch>
                      <a:fillRect/>
                    </a:stretch>
                  </pic:blipFill>
                  <pic:spPr bwMode="auto">
                    <a:xfrm>
                      <a:off x="0" y="0"/>
                      <a:ext cx="133985" cy="167005"/>
                    </a:xfrm>
                    <a:prstGeom prst="rect">
                      <a:avLst/>
                    </a:prstGeom>
                    <a:solidFill>
                      <a:srgbClr val="FFFFFF"/>
                    </a:solidFill>
                    <a:ln w="9525">
                      <a:noFill/>
                      <a:miter lim="800000"/>
                      <a:headEnd/>
                      <a:tailEnd/>
                    </a:ln>
                  </pic:spPr>
                </pic:pic>
              </a:graphicData>
            </a:graphic>
          </wp:inline>
        </w:drawing>
      </w:r>
      <w:r w:rsidRPr="00F547BF">
        <w:rPr>
          <w:rFonts w:ascii="Times New Roman" w:hAnsi="Times New Roman" w:cs="Times New Roman"/>
          <w:sz w:val="24"/>
          <w:szCs w:val="24"/>
        </w:rPr>
        <w:t>) за "n" дней без дождя (считая день выпадения более 3 мм осадков первым (1) днем бездождевого периода):</w:t>
      </w:r>
    </w:p>
    <w:p w:rsidR="00365B46" w:rsidRPr="00F547BF" w:rsidRDefault="00CA722D" w:rsidP="00F547BF">
      <w:pPr>
        <w:pStyle w:val="ConsPlusNormal0"/>
        <w:jc w:val="center"/>
        <w:rPr>
          <w:rFonts w:ascii="Times New Roman" w:hAnsi="Times New Roman"/>
          <w:sz w:val="24"/>
          <w:szCs w:val="24"/>
        </w:rPr>
      </w:pPr>
      <w:r w:rsidRPr="00F547BF">
        <w:rPr>
          <w:rFonts w:ascii="Times New Roman" w:hAnsi="Times New Roman" w:cs="Times New Roman"/>
          <w:noProof/>
        </w:rPr>
        <w:drawing>
          <wp:inline distT="0" distB="0" distL="0" distR="0" wp14:anchorId="0EC85002" wp14:editId="35B21FCA">
            <wp:extent cx="1148715" cy="42354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4" cstate="print"/>
                    <a:srcRect/>
                    <a:stretch>
                      <a:fillRect/>
                    </a:stretch>
                  </pic:blipFill>
                  <pic:spPr bwMode="auto">
                    <a:xfrm>
                      <a:off x="0" y="0"/>
                      <a:ext cx="1148715" cy="423545"/>
                    </a:xfrm>
                    <a:prstGeom prst="rect">
                      <a:avLst/>
                    </a:prstGeom>
                    <a:solidFill>
                      <a:srgbClr val="FFFFFF"/>
                    </a:solidFill>
                    <a:ln w="9525">
                      <a:noFill/>
                      <a:miter lim="800000"/>
                      <a:headEnd/>
                      <a:tailEnd/>
                    </a:ln>
                  </pic:spPr>
                </pic:pic>
              </a:graphicData>
            </a:graphic>
          </wp:inline>
        </w:drawing>
      </w:r>
      <w:r w:rsidR="00365B46" w:rsidRPr="00F547BF">
        <w:rPr>
          <w:rFonts w:ascii="Times New Roman" w:hAnsi="Times New Roman"/>
          <w:sz w:val="24"/>
          <w:szCs w:val="24"/>
        </w:rPr>
        <w:br w:type="page"/>
      </w: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lastRenderedPageBreak/>
        <w:t xml:space="preserve">Таблица </w:t>
      </w:r>
      <w:r w:rsidR="00F8036C" w:rsidRPr="00F547BF">
        <w:rPr>
          <w:rFonts w:ascii="Times New Roman" w:hAnsi="Times New Roman"/>
          <w:sz w:val="24"/>
          <w:szCs w:val="24"/>
          <w:lang w:val="en-US"/>
        </w:rPr>
        <w:t>II</w:t>
      </w:r>
      <w:r w:rsidR="00F8036C" w:rsidRPr="00F547BF">
        <w:rPr>
          <w:rFonts w:ascii="Times New Roman" w:hAnsi="Times New Roman"/>
          <w:sz w:val="24"/>
          <w:szCs w:val="24"/>
        </w:rPr>
        <w:t>.1</w:t>
      </w:r>
      <w:r w:rsidR="009702C9" w:rsidRPr="00F547BF">
        <w:rPr>
          <w:rFonts w:ascii="Times New Roman" w:hAnsi="Times New Roman"/>
          <w:sz w:val="24"/>
          <w:szCs w:val="24"/>
        </w:rPr>
        <w:t>8</w:t>
      </w:r>
      <w:r w:rsidR="00F8036C" w:rsidRPr="00F547BF">
        <w:rPr>
          <w:rFonts w:ascii="Times New Roman" w:hAnsi="Times New Roman"/>
          <w:sz w:val="24"/>
          <w:szCs w:val="24"/>
        </w:rPr>
        <w:t>.4</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Распределение площади земель лесного фонда лесничества по классам природной пожарной опасности</w:t>
      </w:r>
    </w:p>
    <w:tbl>
      <w:tblPr>
        <w:tblW w:w="5000" w:type="pct"/>
        <w:tblCellMar>
          <w:left w:w="113" w:type="dxa"/>
        </w:tblCellMar>
        <w:tblLook w:val="0000" w:firstRow="0" w:lastRow="0" w:firstColumn="0" w:lastColumn="0" w:noHBand="0" w:noVBand="0"/>
      </w:tblPr>
      <w:tblGrid>
        <w:gridCol w:w="579"/>
        <w:gridCol w:w="1839"/>
        <w:gridCol w:w="936"/>
        <w:gridCol w:w="907"/>
        <w:gridCol w:w="1059"/>
        <w:gridCol w:w="1057"/>
        <w:gridCol w:w="907"/>
        <w:gridCol w:w="1699"/>
        <w:gridCol w:w="1443"/>
      </w:tblGrid>
      <w:tr w:rsidR="00F547BF" w:rsidRPr="00F547BF" w:rsidTr="00365B46">
        <w:trPr>
          <w:cantSplit/>
          <w:trHeight w:val="539"/>
          <w:tblHeader/>
        </w:trPr>
        <w:tc>
          <w:tcPr>
            <w:tcW w:w="27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 п/п</w:t>
            </w:r>
          </w:p>
        </w:tc>
        <w:tc>
          <w:tcPr>
            <w:tcW w:w="882"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Участковые лесничества</w:t>
            </w:r>
          </w:p>
        </w:tc>
        <w:tc>
          <w:tcPr>
            <w:tcW w:w="2333" w:type="pct"/>
            <w:gridSpan w:val="5"/>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Площадь по классам пожарной</w:t>
            </w:r>
          </w:p>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опасности</w:t>
            </w:r>
          </w:p>
        </w:tc>
        <w:tc>
          <w:tcPr>
            <w:tcW w:w="815"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B66F70" w:rsidP="00F547BF">
            <w:pPr>
              <w:spacing w:after="0" w:line="240" w:lineRule="auto"/>
              <w:jc w:val="center"/>
              <w:rPr>
                <w:rFonts w:ascii="Times New Roman" w:hAnsi="Times New Roman"/>
              </w:rPr>
            </w:pPr>
            <w:r>
              <w:rPr>
                <w:rFonts w:ascii="Times New Roman" w:hAnsi="Times New Roman"/>
                <w:sz w:val="24"/>
                <w:szCs w:val="24"/>
              </w:rPr>
              <w:t>Площадь лесничества,</w:t>
            </w:r>
            <w:r w:rsidR="00F20D88" w:rsidRPr="00F547BF">
              <w:rPr>
                <w:rFonts w:ascii="Times New Roman" w:hAnsi="Times New Roman"/>
                <w:sz w:val="24"/>
                <w:szCs w:val="24"/>
              </w:rPr>
              <w:t xml:space="preserve"> га</w:t>
            </w:r>
          </w:p>
        </w:tc>
        <w:tc>
          <w:tcPr>
            <w:tcW w:w="693"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Средний класс ПО</w:t>
            </w:r>
          </w:p>
        </w:tc>
      </w:tr>
      <w:tr w:rsidR="00F547BF" w:rsidRPr="00F547BF" w:rsidTr="00365B46">
        <w:trPr>
          <w:cantSplit/>
          <w:trHeight w:val="143"/>
          <w:tblHeader/>
        </w:trPr>
        <w:tc>
          <w:tcPr>
            <w:tcW w:w="27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sz w:val="24"/>
                <w:szCs w:val="24"/>
              </w:rPr>
            </w:pPr>
          </w:p>
        </w:tc>
        <w:tc>
          <w:tcPr>
            <w:tcW w:w="882"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sz w:val="24"/>
                <w:szCs w:val="24"/>
              </w:rPr>
            </w:pPr>
          </w:p>
        </w:tc>
        <w:tc>
          <w:tcPr>
            <w:tcW w:w="44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1</w:t>
            </w:r>
          </w:p>
        </w:tc>
        <w:tc>
          <w:tcPr>
            <w:tcW w:w="4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2</w:t>
            </w:r>
          </w:p>
        </w:tc>
        <w:tc>
          <w:tcPr>
            <w:tcW w:w="50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3</w:t>
            </w: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4</w:t>
            </w:r>
          </w:p>
        </w:tc>
        <w:tc>
          <w:tcPr>
            <w:tcW w:w="4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5</w:t>
            </w:r>
          </w:p>
        </w:tc>
        <w:tc>
          <w:tcPr>
            <w:tcW w:w="81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sz w:val="24"/>
                <w:szCs w:val="24"/>
              </w:rPr>
            </w:pPr>
          </w:p>
        </w:tc>
        <w:tc>
          <w:tcPr>
            <w:tcW w:w="693"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sz w:val="24"/>
                <w:szCs w:val="24"/>
              </w:rPr>
            </w:pPr>
          </w:p>
        </w:tc>
      </w:tr>
      <w:tr w:rsidR="00F547BF" w:rsidRPr="00F547BF" w:rsidTr="00365B46">
        <w:trPr>
          <w:trHeight w:val="269"/>
        </w:trPr>
        <w:tc>
          <w:tcPr>
            <w:tcW w:w="27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1</w:t>
            </w:r>
          </w:p>
        </w:tc>
        <w:tc>
          <w:tcPr>
            <w:tcW w:w="88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rPr>
                <w:rFonts w:ascii="Times New Roman" w:hAnsi="Times New Roman"/>
              </w:rPr>
            </w:pPr>
            <w:r w:rsidRPr="00F547BF">
              <w:rPr>
                <w:rFonts w:ascii="Times New Roman" w:hAnsi="Times New Roman"/>
                <w:sz w:val="24"/>
                <w:szCs w:val="24"/>
              </w:rPr>
              <w:t>Фаленское</w:t>
            </w:r>
          </w:p>
        </w:tc>
        <w:tc>
          <w:tcPr>
            <w:tcW w:w="44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w:t>
            </w:r>
          </w:p>
        </w:tc>
        <w:tc>
          <w:tcPr>
            <w:tcW w:w="4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852</w:t>
            </w:r>
          </w:p>
        </w:tc>
        <w:tc>
          <w:tcPr>
            <w:tcW w:w="50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8630</w:t>
            </w: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B66F70">
            <w:pPr>
              <w:spacing w:after="0" w:line="240" w:lineRule="auto"/>
              <w:jc w:val="center"/>
              <w:rPr>
                <w:rFonts w:ascii="Times New Roman" w:hAnsi="Times New Roman"/>
              </w:rPr>
            </w:pPr>
            <w:r w:rsidRPr="00F547BF">
              <w:rPr>
                <w:rFonts w:ascii="Times New Roman" w:hAnsi="Times New Roman"/>
                <w:sz w:val="24"/>
                <w:szCs w:val="24"/>
              </w:rPr>
              <w:t>25</w:t>
            </w:r>
            <w:r w:rsidR="00B66F70">
              <w:rPr>
                <w:rFonts w:ascii="Times New Roman" w:hAnsi="Times New Roman"/>
                <w:sz w:val="24"/>
                <w:szCs w:val="24"/>
              </w:rPr>
              <w:t>662</w:t>
            </w:r>
          </w:p>
        </w:tc>
        <w:tc>
          <w:tcPr>
            <w:tcW w:w="4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1237</w:t>
            </w:r>
          </w:p>
        </w:tc>
        <w:tc>
          <w:tcPr>
            <w:tcW w:w="81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B66F70">
            <w:pPr>
              <w:spacing w:after="0" w:line="240" w:lineRule="auto"/>
              <w:jc w:val="center"/>
              <w:rPr>
                <w:rFonts w:ascii="Times New Roman" w:hAnsi="Times New Roman"/>
              </w:rPr>
            </w:pPr>
            <w:r w:rsidRPr="00F547BF">
              <w:rPr>
                <w:rFonts w:ascii="Times New Roman" w:hAnsi="Times New Roman"/>
                <w:sz w:val="24"/>
                <w:szCs w:val="24"/>
              </w:rPr>
              <w:t>36</w:t>
            </w:r>
            <w:r w:rsidR="00B66F70">
              <w:rPr>
                <w:rFonts w:ascii="Times New Roman" w:hAnsi="Times New Roman"/>
                <w:sz w:val="24"/>
                <w:szCs w:val="24"/>
              </w:rPr>
              <w:t>381</w:t>
            </w:r>
          </w:p>
        </w:tc>
        <w:tc>
          <w:tcPr>
            <w:tcW w:w="69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3.8</w:t>
            </w:r>
          </w:p>
        </w:tc>
      </w:tr>
      <w:tr w:rsidR="00F547BF" w:rsidRPr="00F547BF" w:rsidTr="00365B46">
        <w:trPr>
          <w:trHeight w:val="282"/>
        </w:trPr>
        <w:tc>
          <w:tcPr>
            <w:tcW w:w="27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2</w:t>
            </w:r>
          </w:p>
        </w:tc>
        <w:tc>
          <w:tcPr>
            <w:tcW w:w="88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rPr>
                <w:rFonts w:ascii="Times New Roman" w:hAnsi="Times New Roman"/>
              </w:rPr>
            </w:pPr>
            <w:r w:rsidRPr="00F547BF">
              <w:rPr>
                <w:rFonts w:ascii="Times New Roman" w:hAnsi="Times New Roman"/>
                <w:sz w:val="24"/>
                <w:szCs w:val="24"/>
              </w:rPr>
              <w:t>Талицкое</w:t>
            </w:r>
          </w:p>
        </w:tc>
        <w:tc>
          <w:tcPr>
            <w:tcW w:w="44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w:t>
            </w:r>
          </w:p>
        </w:tc>
        <w:tc>
          <w:tcPr>
            <w:tcW w:w="4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593</w:t>
            </w:r>
          </w:p>
        </w:tc>
        <w:tc>
          <w:tcPr>
            <w:tcW w:w="50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3621</w:t>
            </w: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2046</w:t>
            </w:r>
          </w:p>
        </w:tc>
        <w:tc>
          <w:tcPr>
            <w:tcW w:w="4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w:t>
            </w:r>
          </w:p>
        </w:tc>
        <w:tc>
          <w:tcPr>
            <w:tcW w:w="81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6260</w:t>
            </w:r>
          </w:p>
        </w:tc>
        <w:tc>
          <w:tcPr>
            <w:tcW w:w="69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3.2</w:t>
            </w:r>
          </w:p>
        </w:tc>
      </w:tr>
      <w:tr w:rsidR="00F547BF" w:rsidRPr="00F547BF" w:rsidTr="00365B46">
        <w:trPr>
          <w:trHeight w:val="282"/>
        </w:trPr>
        <w:tc>
          <w:tcPr>
            <w:tcW w:w="27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3</w:t>
            </w:r>
          </w:p>
        </w:tc>
        <w:tc>
          <w:tcPr>
            <w:tcW w:w="88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rPr>
                <w:rFonts w:ascii="Times New Roman" w:hAnsi="Times New Roman"/>
              </w:rPr>
            </w:pPr>
            <w:r w:rsidRPr="00F547BF">
              <w:rPr>
                <w:rFonts w:ascii="Times New Roman" w:hAnsi="Times New Roman"/>
                <w:sz w:val="24"/>
                <w:szCs w:val="24"/>
              </w:rPr>
              <w:t>Унинское</w:t>
            </w:r>
          </w:p>
        </w:tc>
        <w:tc>
          <w:tcPr>
            <w:tcW w:w="44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w:t>
            </w:r>
          </w:p>
        </w:tc>
        <w:tc>
          <w:tcPr>
            <w:tcW w:w="4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205</w:t>
            </w:r>
          </w:p>
        </w:tc>
        <w:tc>
          <w:tcPr>
            <w:tcW w:w="50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3546</w:t>
            </w: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69</w:t>
            </w:r>
          </w:p>
        </w:tc>
        <w:tc>
          <w:tcPr>
            <w:tcW w:w="4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w:t>
            </w:r>
          </w:p>
        </w:tc>
        <w:tc>
          <w:tcPr>
            <w:tcW w:w="81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3820</w:t>
            </w:r>
          </w:p>
        </w:tc>
        <w:tc>
          <w:tcPr>
            <w:tcW w:w="69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3,0</w:t>
            </w:r>
          </w:p>
        </w:tc>
      </w:tr>
      <w:tr w:rsidR="00F547BF" w:rsidRPr="00F547BF" w:rsidTr="00365B46">
        <w:trPr>
          <w:trHeight w:val="282"/>
        </w:trPr>
        <w:tc>
          <w:tcPr>
            <w:tcW w:w="27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4</w:t>
            </w:r>
          </w:p>
        </w:tc>
        <w:tc>
          <w:tcPr>
            <w:tcW w:w="88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rPr>
                <w:rFonts w:ascii="Times New Roman" w:hAnsi="Times New Roman"/>
              </w:rPr>
            </w:pPr>
            <w:r w:rsidRPr="00F547BF">
              <w:rPr>
                <w:rFonts w:ascii="Times New Roman" w:hAnsi="Times New Roman"/>
                <w:sz w:val="24"/>
                <w:szCs w:val="24"/>
              </w:rPr>
              <w:t>Порезское</w:t>
            </w:r>
          </w:p>
        </w:tc>
        <w:tc>
          <w:tcPr>
            <w:tcW w:w="44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w:t>
            </w:r>
          </w:p>
        </w:tc>
        <w:tc>
          <w:tcPr>
            <w:tcW w:w="4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1218</w:t>
            </w:r>
          </w:p>
        </w:tc>
        <w:tc>
          <w:tcPr>
            <w:tcW w:w="50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13271</w:t>
            </w: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10662</w:t>
            </w:r>
          </w:p>
        </w:tc>
        <w:tc>
          <w:tcPr>
            <w:tcW w:w="4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w:t>
            </w:r>
          </w:p>
        </w:tc>
        <w:tc>
          <w:tcPr>
            <w:tcW w:w="81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25151</w:t>
            </w:r>
          </w:p>
        </w:tc>
        <w:tc>
          <w:tcPr>
            <w:tcW w:w="69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3,4</w:t>
            </w:r>
          </w:p>
        </w:tc>
      </w:tr>
      <w:tr w:rsidR="00F547BF" w:rsidRPr="00F547BF" w:rsidTr="00365B46">
        <w:trPr>
          <w:trHeight w:val="282"/>
        </w:trPr>
        <w:tc>
          <w:tcPr>
            <w:tcW w:w="27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5</w:t>
            </w:r>
          </w:p>
        </w:tc>
        <w:tc>
          <w:tcPr>
            <w:tcW w:w="88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rPr>
                <w:rFonts w:ascii="Times New Roman" w:hAnsi="Times New Roman"/>
              </w:rPr>
            </w:pPr>
            <w:r w:rsidRPr="00F547BF">
              <w:rPr>
                <w:rFonts w:ascii="Times New Roman" w:hAnsi="Times New Roman"/>
                <w:sz w:val="24"/>
                <w:szCs w:val="24"/>
              </w:rPr>
              <w:t>Сардыкское</w:t>
            </w:r>
          </w:p>
        </w:tc>
        <w:tc>
          <w:tcPr>
            <w:tcW w:w="44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w:t>
            </w:r>
          </w:p>
        </w:tc>
        <w:tc>
          <w:tcPr>
            <w:tcW w:w="4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2851</w:t>
            </w:r>
          </w:p>
        </w:tc>
        <w:tc>
          <w:tcPr>
            <w:tcW w:w="50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11046</w:t>
            </w: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10454</w:t>
            </w:r>
          </w:p>
        </w:tc>
        <w:tc>
          <w:tcPr>
            <w:tcW w:w="4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sz w:val="24"/>
                <w:szCs w:val="24"/>
              </w:rPr>
            </w:pPr>
          </w:p>
        </w:tc>
        <w:tc>
          <w:tcPr>
            <w:tcW w:w="81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24351</w:t>
            </w:r>
          </w:p>
        </w:tc>
        <w:tc>
          <w:tcPr>
            <w:tcW w:w="69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sz w:val="24"/>
                <w:szCs w:val="24"/>
              </w:rPr>
              <w:t>3,3</w:t>
            </w:r>
          </w:p>
        </w:tc>
      </w:tr>
      <w:tr w:rsidR="00F20D88" w:rsidRPr="00F547BF" w:rsidTr="00365B46">
        <w:trPr>
          <w:trHeight w:val="553"/>
        </w:trPr>
        <w:tc>
          <w:tcPr>
            <w:tcW w:w="27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spacing w:after="0" w:line="240" w:lineRule="auto"/>
              <w:jc w:val="center"/>
              <w:rPr>
                <w:rFonts w:ascii="Times New Roman" w:hAnsi="Times New Roman"/>
                <w:sz w:val="24"/>
                <w:szCs w:val="24"/>
              </w:rPr>
            </w:pPr>
          </w:p>
        </w:tc>
        <w:tc>
          <w:tcPr>
            <w:tcW w:w="88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spacing w:after="0" w:line="240" w:lineRule="auto"/>
              <w:jc w:val="center"/>
              <w:rPr>
                <w:rFonts w:ascii="Times New Roman" w:hAnsi="Times New Roman"/>
                <w:b/>
              </w:rPr>
            </w:pPr>
            <w:r w:rsidRPr="00F547BF">
              <w:rPr>
                <w:rFonts w:ascii="Times New Roman" w:hAnsi="Times New Roman"/>
                <w:b/>
                <w:sz w:val="24"/>
                <w:szCs w:val="24"/>
              </w:rPr>
              <w:t>Итого по лесничеству</w:t>
            </w:r>
          </w:p>
        </w:tc>
        <w:tc>
          <w:tcPr>
            <w:tcW w:w="44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bCs/>
                <w:sz w:val="24"/>
                <w:szCs w:val="24"/>
              </w:rPr>
              <w:t>-</w:t>
            </w:r>
          </w:p>
        </w:tc>
        <w:tc>
          <w:tcPr>
            <w:tcW w:w="4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b/>
                <w:bCs/>
                <w:sz w:val="24"/>
                <w:szCs w:val="24"/>
              </w:rPr>
              <w:t>5719</w:t>
            </w:r>
          </w:p>
        </w:tc>
        <w:tc>
          <w:tcPr>
            <w:tcW w:w="50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b/>
                <w:bCs/>
                <w:sz w:val="24"/>
                <w:szCs w:val="24"/>
              </w:rPr>
              <w:t>40114</w:t>
            </w:r>
          </w:p>
        </w:tc>
        <w:tc>
          <w:tcPr>
            <w:tcW w:w="5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B66F70">
            <w:pPr>
              <w:spacing w:after="0" w:line="240" w:lineRule="auto"/>
              <w:jc w:val="center"/>
              <w:rPr>
                <w:rFonts w:ascii="Times New Roman" w:hAnsi="Times New Roman"/>
              </w:rPr>
            </w:pPr>
            <w:r w:rsidRPr="00F547BF">
              <w:rPr>
                <w:rFonts w:ascii="Times New Roman" w:hAnsi="Times New Roman"/>
                <w:b/>
                <w:bCs/>
                <w:sz w:val="24"/>
                <w:szCs w:val="24"/>
              </w:rPr>
              <w:t>48</w:t>
            </w:r>
            <w:r w:rsidR="00B66F70">
              <w:rPr>
                <w:rFonts w:ascii="Times New Roman" w:hAnsi="Times New Roman"/>
                <w:b/>
                <w:bCs/>
                <w:sz w:val="24"/>
                <w:szCs w:val="24"/>
              </w:rPr>
              <w:t>893</w:t>
            </w:r>
          </w:p>
        </w:tc>
        <w:tc>
          <w:tcPr>
            <w:tcW w:w="4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b/>
                <w:bCs/>
                <w:sz w:val="24"/>
                <w:szCs w:val="24"/>
              </w:rPr>
              <w:t>1237</w:t>
            </w:r>
          </w:p>
        </w:tc>
        <w:tc>
          <w:tcPr>
            <w:tcW w:w="8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B66F70">
            <w:pPr>
              <w:spacing w:after="0" w:line="240" w:lineRule="auto"/>
              <w:jc w:val="center"/>
              <w:rPr>
                <w:rFonts w:ascii="Times New Roman" w:hAnsi="Times New Roman"/>
              </w:rPr>
            </w:pPr>
            <w:r w:rsidRPr="00F547BF">
              <w:rPr>
                <w:rFonts w:ascii="Times New Roman" w:hAnsi="Times New Roman"/>
                <w:b/>
                <w:bCs/>
                <w:sz w:val="24"/>
                <w:szCs w:val="24"/>
              </w:rPr>
              <w:t>9</w:t>
            </w:r>
            <w:r w:rsidR="00B66F70">
              <w:rPr>
                <w:rFonts w:ascii="Times New Roman" w:hAnsi="Times New Roman"/>
                <w:b/>
                <w:bCs/>
                <w:sz w:val="24"/>
                <w:szCs w:val="24"/>
              </w:rPr>
              <w:t>5963</w:t>
            </w:r>
          </w:p>
        </w:tc>
        <w:tc>
          <w:tcPr>
            <w:tcW w:w="69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b/>
                <w:bCs/>
                <w:sz w:val="24"/>
                <w:szCs w:val="24"/>
              </w:rPr>
              <w:t>3.3</w:t>
            </w:r>
          </w:p>
        </w:tc>
      </w:tr>
    </w:tbl>
    <w:p w:rsidR="00F20D88" w:rsidRPr="00F547BF" w:rsidRDefault="00F20D88" w:rsidP="00F547BF">
      <w:pPr>
        <w:spacing w:after="0" w:line="240" w:lineRule="auto"/>
        <w:ind w:firstLine="539"/>
        <w:jc w:val="both"/>
        <w:rPr>
          <w:rFonts w:ascii="Times New Roman" w:hAnsi="Times New Roman"/>
          <w:sz w:val="24"/>
          <w:szCs w:val="24"/>
        </w:rPr>
      </w:pPr>
    </w:p>
    <w:p w:rsidR="00F20D88" w:rsidRPr="00F547BF" w:rsidRDefault="00F20D88" w:rsidP="00F547BF">
      <w:pPr>
        <w:pStyle w:val="095"/>
      </w:pPr>
      <w:r w:rsidRPr="00F547BF">
        <w:t xml:space="preserve">Карта-схема распределения площади территории лесного фонда лесничества по классам пожарной опасности и противопожарным мероприятиям приведена на рисунке 5. </w:t>
      </w:r>
    </w:p>
    <w:p w:rsidR="00F20D88" w:rsidRPr="00F547BF" w:rsidRDefault="00F20D88" w:rsidP="00F547BF">
      <w:pPr>
        <w:pStyle w:val="095"/>
      </w:pPr>
      <w:r w:rsidRPr="00F547BF">
        <w:t xml:space="preserve">В целях организации работы по предотвращению и тушению лесных пожаров на территории лесничества ежегодно разрабатывается План тушения лесных пожаров на территории лесничества. </w:t>
      </w:r>
    </w:p>
    <w:p w:rsidR="00F20D88" w:rsidRPr="00F547BF" w:rsidRDefault="00884D5A" w:rsidP="00F547BF">
      <w:pPr>
        <w:pStyle w:val="095"/>
      </w:pPr>
      <w:hyperlink r:id="rId275" w:history="1">
        <w:r w:rsidR="00F20D88" w:rsidRPr="00F547BF">
          <w:rPr>
            <w:rStyle w:val="a8"/>
            <w:rFonts w:cs="Times New Roman"/>
            <w:color w:val="auto"/>
            <w:u w:val="none"/>
          </w:rPr>
          <w:t>Порядок</w:t>
        </w:r>
      </w:hyperlink>
      <w:r w:rsidR="00F20D88" w:rsidRPr="00F547BF">
        <w:t xml:space="preserve"> разработки и утверждения плана тушения лесных пожаров и его </w:t>
      </w:r>
      <w:hyperlink r:id="rId276" w:history="1">
        <w:r w:rsidR="00F20D88" w:rsidRPr="00F547BF">
          <w:rPr>
            <w:rStyle w:val="a8"/>
            <w:rFonts w:cs="Times New Roman"/>
            <w:color w:val="auto"/>
            <w:u w:val="none"/>
          </w:rPr>
          <w:t>форма</w:t>
        </w:r>
      </w:hyperlink>
      <w:r w:rsidR="00F20D88" w:rsidRPr="00F547BF">
        <w:t xml:space="preserve">, </w:t>
      </w:r>
      <w:hyperlink r:id="rId277" w:history="1">
        <w:r w:rsidR="00F20D88" w:rsidRPr="00F547BF">
          <w:rPr>
            <w:rStyle w:val="a8"/>
            <w:rFonts w:cs="Times New Roman"/>
            <w:color w:val="auto"/>
            <w:u w:val="none"/>
          </w:rPr>
          <w:t>порядок</w:t>
        </w:r>
      </w:hyperlink>
      <w:r w:rsidR="00F20D88" w:rsidRPr="00F547BF">
        <w:t xml:space="preserve"> разработки сводного плана тушения лесных пожаров на территории субъекта Российской Федерации утверждены постановлением Правительства РФ от 17.05.2011 № 377 «Об утверждении Правил разработки и утверждения плана тушения лесных пожаров и его формы».</w:t>
      </w:r>
    </w:p>
    <w:p w:rsidR="00F20D88" w:rsidRPr="00F547BF" w:rsidRDefault="00F20D88" w:rsidP="00F547BF">
      <w:pPr>
        <w:pStyle w:val="095"/>
      </w:pPr>
      <w:r w:rsidRPr="00F547BF">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F20D88" w:rsidRPr="00F547BF" w:rsidRDefault="00F20D88" w:rsidP="00F547BF">
      <w:pPr>
        <w:pStyle w:val="095"/>
      </w:pPr>
      <w:r w:rsidRPr="00F547BF">
        <w:t xml:space="preserve">Ограничение пребывания граждан в лесах и въезд в них транспортных средств, проведение в лесах определенных видов работ в целях обеспечения пожарной безопасности в лесах, осуществляется в </w:t>
      </w:r>
      <w:hyperlink r:id="rId278" w:history="1">
        <w:r w:rsidRPr="00F547BF">
          <w:rPr>
            <w:rStyle w:val="a8"/>
            <w:rFonts w:cs="Times New Roman"/>
            <w:color w:val="auto"/>
            <w:u w:val="none"/>
          </w:rPr>
          <w:t>порядке</w:t>
        </w:r>
      </w:hyperlink>
      <w:r w:rsidRPr="00F547BF">
        <w:t>, установленном уполномоченным федеральным органом исполнительной власти.</w:t>
      </w:r>
    </w:p>
    <w:p w:rsidR="00F20D88" w:rsidRPr="00F547BF" w:rsidRDefault="00F20D88" w:rsidP="00F547BF">
      <w:pPr>
        <w:pStyle w:val="095"/>
      </w:pPr>
      <w:r w:rsidRPr="00F547BF">
        <w:t xml:space="preserve">Порядок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утвержден приказом </w:t>
      </w:r>
      <w:r w:rsidR="009D340B">
        <w:t xml:space="preserve">Министерства природных ресурсов </w:t>
      </w:r>
      <w:r w:rsidR="00B66F70">
        <w:t>и экологии Российской Федерации</w:t>
      </w:r>
      <w:r w:rsidRPr="00F547BF">
        <w:t xml:space="preserve"> от 06.09.2016 № 457.</w:t>
      </w:r>
    </w:p>
    <w:p w:rsidR="00F20D88" w:rsidRPr="00F547BF" w:rsidRDefault="00884D5A" w:rsidP="00F547BF">
      <w:pPr>
        <w:pStyle w:val="095"/>
      </w:pPr>
      <w:hyperlink r:id="rId279" w:history="1">
        <w:r w:rsidR="00F20D88" w:rsidRPr="00F547BF">
          <w:rPr>
            <w:rStyle w:val="a8"/>
            <w:rFonts w:cs="Times New Roman"/>
            <w:color w:val="auto"/>
            <w:u w:val="none"/>
          </w:rPr>
          <w:t>Классификация</w:t>
        </w:r>
      </w:hyperlink>
      <w:r w:rsidR="00F20D88" w:rsidRPr="00F547BF">
        <w:t xml:space="preserve"> чрезвычайных ситуаций в лесах, возникших вследствие лесных пожаров, </w:t>
      </w:r>
      <w:hyperlink r:id="rId280" w:history="1">
        <w:r w:rsidR="00F20D88" w:rsidRPr="00F547BF">
          <w:rPr>
            <w:rStyle w:val="a8"/>
            <w:rFonts w:cs="Times New Roman"/>
            <w:color w:val="auto"/>
            <w:u w:val="none"/>
          </w:rPr>
          <w:t>порядок</w:t>
        </w:r>
      </w:hyperlink>
      <w:r w:rsidR="00F20D88" w:rsidRPr="00F547BF">
        <w:t xml:space="preserve">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17.05.2011 № 376. </w:t>
      </w:r>
    </w:p>
    <w:p w:rsidR="00F20D88" w:rsidRPr="00F547BF" w:rsidRDefault="00F20D88" w:rsidP="00F547BF">
      <w:pPr>
        <w:pStyle w:val="095"/>
      </w:pPr>
      <w:r w:rsidRPr="00F547BF">
        <w:t xml:space="preserve">При проведении мероприятий по ликвидации чрезвычайной ситуации в лесах, возникшей вследствие лесных пожаров, (аварийно-спасательные и другие неотложные работы, проводимые при возникновении такой чрезвычайной ситуации),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принимают органы государственной власти или органы местного самоуправления в пределах их полномочий, определенных в соответствии со </w:t>
      </w:r>
      <w:hyperlink r:id="rId281" w:history="1">
        <w:r w:rsidRPr="00F547BF">
          <w:rPr>
            <w:rStyle w:val="a8"/>
            <w:rFonts w:cs="Times New Roman"/>
            <w:color w:val="auto"/>
            <w:u w:val="none"/>
          </w:rPr>
          <w:t>ст</w:t>
        </w:r>
        <w:r w:rsidR="00DA56A4" w:rsidRPr="00F547BF">
          <w:rPr>
            <w:rStyle w:val="a8"/>
            <w:rFonts w:cs="Times New Roman"/>
            <w:color w:val="auto"/>
            <w:u w:val="none"/>
          </w:rPr>
          <w:t>.</w:t>
        </w:r>
        <w:r w:rsidRPr="00F547BF">
          <w:rPr>
            <w:rStyle w:val="a8"/>
            <w:rFonts w:cs="Times New Roman"/>
            <w:color w:val="auto"/>
            <w:u w:val="none"/>
          </w:rPr>
          <w:t>81</w:t>
        </w:r>
      </w:hyperlink>
      <w:r w:rsidRPr="00F547BF">
        <w:t xml:space="preserve"> - </w:t>
      </w:r>
      <w:hyperlink r:id="rId282" w:history="1">
        <w:r w:rsidRPr="00F547BF">
          <w:rPr>
            <w:rStyle w:val="a8"/>
            <w:rFonts w:cs="Times New Roman"/>
            <w:color w:val="auto"/>
            <w:u w:val="none"/>
          </w:rPr>
          <w:t>84</w:t>
        </w:r>
      </w:hyperlink>
      <w:r w:rsidRPr="00F547BF">
        <w:t xml:space="preserve"> </w:t>
      </w:r>
      <w:r w:rsidR="000D07CE">
        <w:t>Лесного кодекса Российской Федерации</w:t>
      </w:r>
      <w:r w:rsidRPr="00F547BF">
        <w:t>.</w:t>
      </w:r>
    </w:p>
    <w:p w:rsidR="00F20D88" w:rsidRPr="00F547BF" w:rsidRDefault="00F20D88" w:rsidP="00F547BF">
      <w:pPr>
        <w:pStyle w:val="095"/>
      </w:pPr>
      <w:r w:rsidRPr="00F547BF">
        <w:t xml:space="preserve">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w:t>
      </w:r>
      <w:hyperlink r:id="rId283" w:history="1">
        <w:r w:rsidRPr="00F547BF">
          <w:rPr>
            <w:rStyle w:val="a8"/>
            <w:rFonts w:cs="Times New Roman"/>
            <w:color w:val="auto"/>
            <w:u w:val="none"/>
          </w:rPr>
          <w:t>законом</w:t>
        </w:r>
      </w:hyperlink>
      <w:r w:rsidRPr="00F547BF">
        <w:t xml:space="preserve"> «О защите населения и территорий от чрезвычайных ситуаций природного и техногенного характера».</w:t>
      </w:r>
    </w:p>
    <w:p w:rsidR="00F20D88" w:rsidRPr="00F547BF" w:rsidRDefault="00F20D88" w:rsidP="00F547BF">
      <w:pPr>
        <w:pStyle w:val="095"/>
      </w:pPr>
      <w:r w:rsidRPr="00F547BF">
        <w:t xml:space="preserve">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органами государственной власти, органами местного самоуправления в пределах полномочий указанных органов, определенных в соответствии со </w:t>
      </w:r>
      <w:hyperlink r:id="rId284" w:history="1">
        <w:r w:rsidRPr="00F547BF">
          <w:rPr>
            <w:rStyle w:val="a8"/>
            <w:rFonts w:cs="Times New Roman"/>
            <w:color w:val="auto"/>
            <w:u w:val="none"/>
          </w:rPr>
          <w:t>ст</w:t>
        </w:r>
        <w:r w:rsidR="00DA56A4" w:rsidRPr="00F547BF">
          <w:rPr>
            <w:rStyle w:val="a8"/>
            <w:rFonts w:cs="Times New Roman"/>
            <w:color w:val="auto"/>
            <w:u w:val="none"/>
          </w:rPr>
          <w:t>.</w:t>
        </w:r>
        <w:r w:rsidRPr="00F547BF">
          <w:rPr>
            <w:rStyle w:val="a8"/>
            <w:rFonts w:cs="Times New Roman"/>
            <w:color w:val="auto"/>
            <w:u w:val="none"/>
          </w:rPr>
          <w:t xml:space="preserve"> 81</w:t>
        </w:r>
      </w:hyperlink>
      <w:r w:rsidRPr="00F547BF">
        <w:t xml:space="preserve"> - </w:t>
      </w:r>
      <w:hyperlink r:id="rId285" w:history="1">
        <w:r w:rsidRPr="00F547BF">
          <w:rPr>
            <w:rStyle w:val="a8"/>
            <w:rFonts w:cs="Times New Roman"/>
            <w:color w:val="auto"/>
            <w:u w:val="none"/>
          </w:rPr>
          <w:t>84</w:t>
        </w:r>
      </w:hyperlink>
      <w:r w:rsidRPr="00F547BF">
        <w:t xml:space="preserve"> </w:t>
      </w:r>
      <w:r w:rsidR="000D07CE">
        <w:t>Лесного кодекса Российской Федерации</w:t>
      </w:r>
      <w:r w:rsidRPr="00F547BF">
        <w:t xml:space="preserve">. </w:t>
      </w:r>
    </w:p>
    <w:p w:rsidR="00F20D88" w:rsidRPr="00F547BF" w:rsidRDefault="00F20D88" w:rsidP="00F547BF">
      <w:pPr>
        <w:pStyle w:val="095"/>
      </w:pPr>
      <w:r w:rsidRPr="00F547BF">
        <w:lastRenderedPageBreak/>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F20D88" w:rsidRPr="00F547BF" w:rsidRDefault="00F20D88" w:rsidP="00F547BF">
      <w:pPr>
        <w:pStyle w:val="095"/>
      </w:pPr>
      <w:r w:rsidRPr="00F547BF">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hyperlink r:id="rId286" w:history="1">
        <w:r w:rsidRPr="00F547BF">
          <w:rPr>
            <w:rStyle w:val="a8"/>
            <w:rFonts w:cs="Times New Roman"/>
            <w:color w:val="auto"/>
            <w:u w:val="none"/>
          </w:rPr>
          <w:t>ст</w:t>
        </w:r>
        <w:r w:rsidR="00DA56A4" w:rsidRPr="00F547BF">
          <w:rPr>
            <w:rStyle w:val="a8"/>
            <w:rFonts w:cs="Times New Roman"/>
            <w:color w:val="auto"/>
            <w:u w:val="none"/>
          </w:rPr>
          <w:t>.</w:t>
        </w:r>
        <w:r w:rsidRPr="00F547BF">
          <w:rPr>
            <w:rStyle w:val="a8"/>
            <w:rFonts w:cs="Times New Roman"/>
            <w:color w:val="auto"/>
            <w:u w:val="none"/>
          </w:rPr>
          <w:t xml:space="preserve"> 30</w:t>
        </w:r>
      </w:hyperlink>
      <w:r w:rsidRPr="00F547BF">
        <w:t xml:space="preserve"> и </w:t>
      </w:r>
      <w:hyperlink r:id="rId287" w:history="1">
        <w:r w:rsidRPr="00F547BF">
          <w:rPr>
            <w:rStyle w:val="a8"/>
            <w:rFonts w:cs="Times New Roman"/>
            <w:color w:val="auto"/>
            <w:u w:val="none"/>
          </w:rPr>
          <w:t>33</w:t>
        </w:r>
      </w:hyperlink>
      <w:r w:rsidRPr="00F547BF">
        <w:t xml:space="preserve"> </w:t>
      </w:r>
      <w:r w:rsidR="000D07CE">
        <w:t>Лесного кодекса Российской Федерации</w:t>
      </w:r>
      <w:r w:rsidRPr="00F547BF">
        <w:t>.</w:t>
      </w:r>
    </w:p>
    <w:p w:rsidR="00F20D88" w:rsidRPr="00F547BF" w:rsidRDefault="00F20D88" w:rsidP="00F547BF">
      <w:pPr>
        <w:pStyle w:val="095"/>
      </w:pPr>
      <w:r w:rsidRPr="00F547BF">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F20D88" w:rsidRPr="00F547BF" w:rsidRDefault="00F20D88" w:rsidP="00F547BF">
      <w:pPr>
        <w:pStyle w:val="095"/>
      </w:pPr>
      <w:r w:rsidRPr="00F547BF">
        <w:t>По результатам осуществления мероприятий по ликвидации чрезвычайной ситуации в лесах, возникшей вследствие лесных пожаров, и последствий этой чрезвычайной ситуации вносятся изменения в лесной план субъекта Российской Федерации, лесохозяйственный регламент лесничества, лесопарка и проекты освоения лесов.</w:t>
      </w:r>
    </w:p>
    <w:p w:rsidR="00F20D88" w:rsidRPr="00F547BF" w:rsidRDefault="00F20D88" w:rsidP="00F547BF">
      <w:pPr>
        <w:pStyle w:val="095"/>
      </w:pPr>
      <w:r w:rsidRPr="00F547BF">
        <w:t xml:space="preserve">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w:t>
      </w:r>
      <w:hyperlink r:id="rId288" w:history="1">
        <w:r w:rsidRPr="00F547BF">
          <w:rPr>
            <w:rStyle w:val="a8"/>
            <w:rFonts w:cs="Times New Roman"/>
            <w:color w:val="auto"/>
            <w:u w:val="none"/>
          </w:rPr>
          <w:t>привлекать</w:t>
        </w:r>
      </w:hyperlink>
      <w:r w:rsidRPr="00F547BF">
        <w:t xml:space="preserve"> добровольных пожарных.</w:t>
      </w:r>
    </w:p>
    <w:p w:rsidR="00F20D88" w:rsidRPr="00F547BF" w:rsidRDefault="00F20D88" w:rsidP="00F547BF">
      <w:pPr>
        <w:pStyle w:val="095"/>
      </w:pPr>
      <w:r w:rsidRPr="00F547BF">
        <w:rPr>
          <w:bCs/>
        </w:rPr>
        <w:t>Привлечение подразделений добровольной пожарной охраны к участию в тушении пожаров и проведении аварийно-спасательных работ осуществляется в соответствии с</w:t>
      </w:r>
      <w:r w:rsidRPr="00F547BF">
        <w:t xml:space="preserve"> </w:t>
      </w:r>
      <w:r w:rsidRPr="00F547BF">
        <w:rPr>
          <w:bCs/>
        </w:rPr>
        <w:t>Федеральным законом от 06.05.2011 № 100-ФЗ «О добровольной пожарной охране».</w:t>
      </w:r>
    </w:p>
    <w:p w:rsidR="00F20D88" w:rsidRPr="00F547BF" w:rsidRDefault="00F20D88" w:rsidP="00F547BF">
      <w:pPr>
        <w:pStyle w:val="095"/>
      </w:pPr>
      <w:r w:rsidRPr="00F547BF">
        <w:t>Авиационные работы по охране лесов от пожаров выполняются в соответствии со статьей 57 </w:t>
      </w:r>
      <w:r w:rsidR="00746CDB">
        <w:rPr>
          <w:rFonts w:eastAsia="Calibri"/>
          <w:lang w:eastAsia="ar-SA"/>
        </w:rPr>
        <w:t>Лесного кодекса Российской Федерации</w:t>
      </w:r>
      <w:r w:rsidRPr="00F547BF">
        <w:t xml:space="preserve">. </w:t>
      </w:r>
      <w:hyperlink r:id="rId289" w:history="1">
        <w:r w:rsidRPr="00F547BF">
          <w:rPr>
            <w:rStyle w:val="a8"/>
            <w:rFonts w:cs="Times New Roman"/>
            <w:color w:val="auto"/>
            <w:u w:val="none"/>
          </w:rPr>
          <w:t>Порядок</w:t>
        </w:r>
      </w:hyperlink>
      <w:r w:rsidRPr="00F547BF">
        <w:t xml:space="preserve"> организации и выполнения авиационных работ по охране лесов от пожаров установлен приказом </w:t>
      </w:r>
      <w:r w:rsidR="009D340B">
        <w:t xml:space="preserve">Министерства природных ресурсов и экологии Российской Федерации </w:t>
      </w:r>
      <w:r w:rsidRPr="00F547BF">
        <w:t xml:space="preserve">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 </w:t>
      </w:r>
    </w:p>
    <w:p w:rsidR="00F20D88" w:rsidRPr="00F547BF" w:rsidRDefault="00EB5C06" w:rsidP="00F547BF">
      <w:pPr>
        <w:pStyle w:val="095"/>
      </w:pPr>
      <w:r w:rsidRPr="00F547BF">
        <w:t>Постановлением Правительства Российской Федерации</w:t>
      </w:r>
      <w:r w:rsidR="00F20D88" w:rsidRPr="00F547BF">
        <w:t xml:space="preserve"> от </w:t>
      </w:r>
      <w:r w:rsidRPr="00F547BF">
        <w:t>07.10</w:t>
      </w:r>
      <w:r w:rsidR="00F20D88" w:rsidRPr="00F547BF">
        <w:t>.20</w:t>
      </w:r>
      <w:r w:rsidRPr="00F547BF">
        <w:t>20 № 1614</w:t>
      </w:r>
      <w:r w:rsidR="00F20D88" w:rsidRPr="00F547BF">
        <w:t xml:space="preserve"> «Об утверждении Правил пожарной безопасности в лесах» установлены единые требования к мерам пожарной безопасности в лесах в зависимости от целевого назначения земель и целевого назначения лесов,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F20D88" w:rsidRPr="00F547BF" w:rsidRDefault="00F20D88" w:rsidP="00F547BF">
      <w:pPr>
        <w:pStyle w:val="095"/>
      </w:pPr>
      <w:r w:rsidRPr="00F547BF">
        <w:t xml:space="preserve">В соответствии с общими требованиями пожарной безопасности в лесах в период со дня схода снежного покрова до установления устойчивой дождливой осенней погоды или образования снежного покрова в лесах запрещается: </w:t>
      </w:r>
    </w:p>
    <w:p w:rsidR="00F20D88" w:rsidRPr="00F547BF" w:rsidRDefault="00F20D88" w:rsidP="00F547BF">
      <w:pPr>
        <w:pStyle w:val="095"/>
      </w:pPr>
      <w:r w:rsidRPr="00F547BF">
        <w:t>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F20D88" w:rsidRPr="00F547BF" w:rsidRDefault="00F20D88" w:rsidP="00F547BF">
      <w:pPr>
        <w:pStyle w:val="095"/>
      </w:pPr>
      <w:r w:rsidRPr="00F547BF">
        <w:t>бросать горящие спички, окурки и горячую золу из курительных трубок, стекло (стеклянные бутылки, банки и др.);</w:t>
      </w:r>
    </w:p>
    <w:p w:rsidR="00F20D88" w:rsidRPr="00F547BF" w:rsidRDefault="00F20D88" w:rsidP="00F547BF">
      <w:pPr>
        <w:pStyle w:val="095"/>
      </w:pPr>
      <w:r w:rsidRPr="00F547BF">
        <w:t>употреблять при охоте пыжи из горючих или тлеющих материалов;</w:t>
      </w:r>
    </w:p>
    <w:p w:rsidR="00F20D88" w:rsidRPr="00F547BF" w:rsidRDefault="00F20D88" w:rsidP="00F547BF">
      <w:pPr>
        <w:pStyle w:val="095"/>
      </w:pPr>
      <w:r w:rsidRPr="00F547BF">
        <w:t>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F20D88" w:rsidRPr="00F547BF" w:rsidRDefault="00F20D88" w:rsidP="00F547BF">
      <w:pPr>
        <w:pStyle w:val="095"/>
      </w:pPr>
      <w:r w:rsidRPr="00F547BF">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F20D88" w:rsidRPr="00F547BF" w:rsidRDefault="00F20D88" w:rsidP="00F547BF">
      <w:pPr>
        <w:pStyle w:val="095"/>
      </w:pPr>
      <w:r w:rsidRPr="00F547BF">
        <w:lastRenderedPageBreak/>
        <w:t>выполнять работы с открытым огнем на торфяниках.</w:t>
      </w:r>
    </w:p>
    <w:p w:rsidR="00F20D88" w:rsidRPr="00F547BF" w:rsidRDefault="00F20D88" w:rsidP="00F547BF">
      <w:pPr>
        <w:pStyle w:val="095"/>
      </w:pPr>
      <w:r w:rsidRPr="00F547BF">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F20D88" w:rsidRPr="00F547BF" w:rsidRDefault="00F20D88" w:rsidP="00F547BF">
      <w:pPr>
        <w:pStyle w:val="095"/>
      </w:pPr>
      <w:r w:rsidRPr="00F547BF">
        <w:t>Общими требованиями Правил пожарной безопасности установлен запрет на засорение леса бытовыми, строительными, промышленными и иными отходами и мусором.</w:t>
      </w:r>
    </w:p>
    <w:p w:rsidR="00F20D88" w:rsidRPr="00F547BF" w:rsidRDefault="00F20D88" w:rsidP="00F547BF">
      <w:pPr>
        <w:pStyle w:val="095"/>
      </w:pPr>
      <w:r w:rsidRPr="00F547BF">
        <w:t>Сжигание мусора, вывозимого из населенных пунктов, может производиться вблизи леса только на специально отведенных местах при условии, что:</w:t>
      </w:r>
    </w:p>
    <w:p w:rsidR="00F20D88" w:rsidRPr="00F547BF" w:rsidRDefault="00F20D88" w:rsidP="00F547BF">
      <w:pPr>
        <w:pStyle w:val="095"/>
      </w:pPr>
      <w:r w:rsidRPr="00F547BF">
        <w:t>места для сжигания мусора (котлованы или площадки) располагаются на расстоянии не менее: 100 метров от хвойного леса или отдельно растущих хвойных деревьев и молодняка; 50 метров от лиственного леса или отдельно растущих лиственных деревьев;</w:t>
      </w:r>
    </w:p>
    <w:p w:rsidR="00F20D88" w:rsidRPr="00F547BF" w:rsidRDefault="00F20D88" w:rsidP="00F547BF">
      <w:pPr>
        <w:pStyle w:val="095"/>
      </w:pPr>
      <w:r w:rsidRPr="00F547BF">
        <w:t>территория вокруг мест для сжигания мусора (котлованов или площадок) должна быть очищена в радиусе 25 - 30 метров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1,4 метра каждая, а вблизи хвойного леса на сухих почвах - двумя противопожарными минерализованными полосами, шириной не менее 2,6 метра каждая, с расстоянием между ними 5 метров.</w:t>
      </w:r>
    </w:p>
    <w:p w:rsidR="00F20D88" w:rsidRPr="00F547BF" w:rsidRDefault="00F20D88" w:rsidP="00F547BF">
      <w:pPr>
        <w:pStyle w:val="095"/>
      </w:pPr>
      <w:r w:rsidRPr="00F547BF">
        <w:t xml:space="preserve">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  </w:t>
      </w:r>
    </w:p>
    <w:p w:rsidR="00F20D88" w:rsidRPr="00F547BF" w:rsidRDefault="00F20D88" w:rsidP="00F547BF">
      <w:pPr>
        <w:pStyle w:val="095"/>
      </w:pPr>
      <w:r w:rsidRPr="00F547BF">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F20D88" w:rsidRPr="00F547BF" w:rsidRDefault="00F20D88" w:rsidP="00F547BF">
      <w:pPr>
        <w:pStyle w:val="095"/>
      </w:pPr>
      <w:r w:rsidRPr="00F547BF">
        <w:t xml:space="preserve">Юридические лица и граждане, осуществляющие использование лесов, обязаны: </w:t>
      </w:r>
    </w:p>
    <w:p w:rsidR="00F20D88" w:rsidRPr="00F547BF" w:rsidRDefault="00F20D88" w:rsidP="00F547BF">
      <w:pPr>
        <w:pStyle w:val="095"/>
      </w:pPr>
      <w:r w:rsidRPr="00F547BF">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F20D88" w:rsidRPr="00F547BF" w:rsidRDefault="00F20D88" w:rsidP="00F547BF">
      <w:pPr>
        <w:pStyle w:val="095"/>
      </w:pPr>
      <w:r w:rsidRPr="00F547BF">
        <w:t xml:space="preserve">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указанные в </w:t>
      </w:r>
      <w:hyperlink r:id="rId290" w:history="1">
        <w:r w:rsidRPr="00F547BF">
          <w:rPr>
            <w:rStyle w:val="a8"/>
            <w:rFonts w:cs="Times New Roman"/>
            <w:color w:val="auto"/>
            <w:u w:val="none"/>
          </w:rPr>
          <w:t>пункте 4</w:t>
        </w:r>
      </w:hyperlink>
      <w:r w:rsidRPr="00F547BF">
        <w:t xml:space="preserve"> Правил пожарной безопасности, не менее чем за 10 дней до их начала; прекращать корчевку пней с помощью этих веществ при высокой пожарной опасности в лесу;</w:t>
      </w:r>
    </w:p>
    <w:p w:rsidR="00F20D88" w:rsidRPr="00F547BF" w:rsidRDefault="00F20D88" w:rsidP="00F547BF">
      <w:pPr>
        <w:pStyle w:val="095"/>
      </w:pPr>
      <w:r w:rsidRPr="00F547BF">
        <w:t>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F20D88" w:rsidRPr="00F547BF" w:rsidRDefault="00F20D88" w:rsidP="00F547BF">
      <w:pPr>
        <w:pStyle w:val="095"/>
      </w:pPr>
      <w:r w:rsidRPr="00F547BF">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F20D88" w:rsidRPr="00F547BF" w:rsidRDefault="00F20D88" w:rsidP="00F547BF">
      <w:pPr>
        <w:pStyle w:val="095"/>
      </w:pPr>
      <w:r w:rsidRPr="00F547BF">
        <w:t>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настоящих Правил, а также о способах тушения лесных пожаров.</w:t>
      </w:r>
    </w:p>
    <w:p w:rsidR="00F20D88" w:rsidRPr="00F547BF" w:rsidRDefault="00F20D88" w:rsidP="00F547BF">
      <w:pPr>
        <w:pStyle w:val="095"/>
      </w:pPr>
      <w:r w:rsidRPr="00F547BF">
        <w:t>Граждане при пребывании в лесах обязаны:</w:t>
      </w:r>
    </w:p>
    <w:p w:rsidR="00F20D88" w:rsidRPr="00F547BF" w:rsidRDefault="00F20D88" w:rsidP="00F547BF">
      <w:pPr>
        <w:pStyle w:val="095"/>
      </w:pPr>
      <w:r w:rsidRPr="00F547BF">
        <w:t xml:space="preserve">соблюдать требования пожарной безопасности в лесах, установленные </w:t>
      </w:r>
      <w:hyperlink r:id="rId291" w:history="1">
        <w:r w:rsidRPr="00F547BF">
          <w:rPr>
            <w:rStyle w:val="a8"/>
            <w:rFonts w:cs="Times New Roman"/>
            <w:color w:val="auto"/>
            <w:u w:val="none"/>
          </w:rPr>
          <w:t>пунктами 8</w:t>
        </w:r>
      </w:hyperlink>
      <w:r w:rsidRPr="00F547BF">
        <w:t xml:space="preserve"> - </w:t>
      </w:r>
      <w:hyperlink r:id="rId292" w:history="1">
        <w:r w:rsidRPr="00F547BF">
          <w:rPr>
            <w:rStyle w:val="a8"/>
            <w:rFonts w:cs="Times New Roman"/>
            <w:color w:val="auto"/>
            <w:u w:val="none"/>
          </w:rPr>
          <w:t>12</w:t>
        </w:r>
      </w:hyperlink>
      <w:r w:rsidRPr="00F547BF">
        <w:t xml:space="preserve"> Правил пожарной безопасности в лесах; </w:t>
      </w:r>
    </w:p>
    <w:p w:rsidR="00F20D88" w:rsidRPr="00F547BF" w:rsidRDefault="00F20D88" w:rsidP="00F547BF">
      <w:pPr>
        <w:pStyle w:val="095"/>
      </w:pPr>
      <w:r w:rsidRPr="00F547BF">
        <w:lastRenderedPageBreak/>
        <w:t>при обнаружении лесных пожаров немедленно уведомлять о них сотрудников лесной охраны или МЧС; принимать при обнаружении лесного пожара меры по его тушению своими силами до прибытия сил пожаротушения; оказывать содействие при тушении лесных пожаров.</w:t>
      </w:r>
    </w:p>
    <w:p w:rsidR="00F20D88" w:rsidRPr="00F547BF" w:rsidRDefault="00F20D88" w:rsidP="00F547BF">
      <w:pPr>
        <w:pStyle w:val="095"/>
      </w:pPr>
      <w:r w:rsidRPr="00F547BF">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w:t>
      </w:r>
    </w:p>
    <w:p w:rsidR="00F07B7D" w:rsidRPr="00F07B7D" w:rsidRDefault="00F07B7D" w:rsidP="00F07B7D">
      <w:pPr>
        <w:pStyle w:val="ConsPlusNormal0"/>
        <w:ind w:firstLine="540"/>
        <w:jc w:val="both"/>
        <w:rPr>
          <w:rFonts w:ascii="Times New Roman" w:hAnsi="Times New Roman" w:cs="Times New Roman"/>
          <w:kern w:val="0"/>
          <w:sz w:val="24"/>
          <w:szCs w:val="24"/>
        </w:rPr>
      </w:pPr>
      <w:r w:rsidRPr="00F07B7D">
        <w:rPr>
          <w:rFonts w:ascii="Times New Roman" w:hAnsi="Times New Roman"/>
          <w:sz w:val="24"/>
          <w:szCs w:val="24"/>
        </w:rPr>
        <w:t xml:space="preserve">Требования пожарной безопасности в лесах при проведении рубок лесных насаждений установлены разделом </w:t>
      </w:r>
      <w:r w:rsidRPr="00F07B7D">
        <w:rPr>
          <w:rFonts w:ascii="Times New Roman" w:hAnsi="Times New Roman"/>
          <w:sz w:val="24"/>
          <w:szCs w:val="24"/>
          <w:lang w:val="en-US"/>
        </w:rPr>
        <w:t>IV</w:t>
      </w:r>
      <w:r w:rsidRPr="00F07B7D">
        <w:rPr>
          <w:rFonts w:ascii="Times New Roman" w:hAnsi="Times New Roman"/>
          <w:sz w:val="24"/>
          <w:szCs w:val="24"/>
        </w:rPr>
        <w:t xml:space="preserve"> Правил пожарной безопасности в лесах.</w:t>
      </w:r>
    </w:p>
    <w:p w:rsidR="00F07B7D" w:rsidRPr="00F07B7D" w:rsidRDefault="00F07B7D" w:rsidP="00F07B7D">
      <w:pPr>
        <w:pStyle w:val="ConsPlusNormal0"/>
        <w:ind w:firstLine="540"/>
        <w:jc w:val="both"/>
        <w:rPr>
          <w:rFonts w:ascii="Times New Roman" w:hAnsi="Times New Roman"/>
          <w:sz w:val="24"/>
          <w:szCs w:val="24"/>
        </w:rPr>
      </w:pPr>
      <w:r w:rsidRPr="00F07B7D">
        <w:rPr>
          <w:rFonts w:ascii="Times New Roman" w:hAnsi="Times New Roman"/>
          <w:sz w:val="24"/>
          <w:szCs w:val="24"/>
        </w:rPr>
        <w:t>Требования пожарной безопасности в лесах при проведении переработки лесных ресурсов, заготовке живицы установлены разделом V Правил пожарной безопасности в лесах.</w:t>
      </w:r>
    </w:p>
    <w:p w:rsidR="00F07B7D" w:rsidRPr="00F07B7D" w:rsidRDefault="00F07B7D" w:rsidP="00F07B7D">
      <w:pPr>
        <w:pStyle w:val="ConsPlusNormal0"/>
        <w:ind w:firstLine="540"/>
        <w:jc w:val="both"/>
        <w:rPr>
          <w:rFonts w:ascii="Times New Roman" w:hAnsi="Times New Roman"/>
          <w:sz w:val="24"/>
          <w:szCs w:val="24"/>
        </w:rPr>
      </w:pPr>
      <w:r w:rsidRPr="00F07B7D">
        <w:rPr>
          <w:rFonts w:ascii="Times New Roman" w:hAnsi="Times New Roman"/>
          <w:sz w:val="24"/>
          <w:szCs w:val="24"/>
        </w:rPr>
        <w:t>Требования пожарной безопасности в лесах при осуществлении рекреационной деятельности установлены разделом V</w:t>
      </w:r>
      <w:r w:rsidRPr="00F07B7D">
        <w:rPr>
          <w:rFonts w:ascii="Times New Roman" w:hAnsi="Times New Roman"/>
          <w:sz w:val="24"/>
          <w:szCs w:val="24"/>
          <w:lang w:val="en-US"/>
        </w:rPr>
        <w:t>I</w:t>
      </w:r>
      <w:r w:rsidRPr="00F07B7D">
        <w:rPr>
          <w:rFonts w:ascii="Times New Roman" w:hAnsi="Times New Roman"/>
          <w:sz w:val="24"/>
          <w:szCs w:val="24"/>
        </w:rPr>
        <w:t xml:space="preserve"> Правил пожарной безопасности в лесах.</w:t>
      </w:r>
    </w:p>
    <w:p w:rsidR="00F07B7D" w:rsidRPr="00F07B7D" w:rsidRDefault="00F07B7D" w:rsidP="00F07B7D">
      <w:pPr>
        <w:pStyle w:val="ConsPlusNormal0"/>
        <w:ind w:firstLine="540"/>
        <w:jc w:val="both"/>
        <w:rPr>
          <w:rFonts w:ascii="Times New Roman" w:hAnsi="Times New Roman"/>
          <w:sz w:val="24"/>
          <w:szCs w:val="24"/>
        </w:rPr>
      </w:pPr>
      <w:r w:rsidRPr="00F07B7D">
        <w:rPr>
          <w:rFonts w:ascii="Times New Roman" w:hAnsi="Times New Roman"/>
          <w:sz w:val="24"/>
          <w:szCs w:val="24"/>
        </w:rPr>
        <w:t>Требования пожарной безопасности в лесах при размещении и эксплуатации железных и автомобильных дорог установлены разделом V</w:t>
      </w:r>
      <w:r w:rsidRPr="00F07B7D">
        <w:rPr>
          <w:rFonts w:ascii="Times New Roman" w:hAnsi="Times New Roman"/>
          <w:sz w:val="24"/>
          <w:szCs w:val="24"/>
          <w:lang w:val="en-US"/>
        </w:rPr>
        <w:t>I</w:t>
      </w:r>
      <w:r w:rsidRPr="00F07B7D">
        <w:rPr>
          <w:rFonts w:ascii="Times New Roman" w:hAnsi="Times New Roman"/>
          <w:sz w:val="24"/>
          <w:szCs w:val="24"/>
        </w:rPr>
        <w:t>I Правил пожарной безопасности в лесах.</w:t>
      </w:r>
    </w:p>
    <w:p w:rsidR="00F07B7D" w:rsidRPr="00F07B7D" w:rsidRDefault="00F07B7D" w:rsidP="00F07B7D">
      <w:pPr>
        <w:pStyle w:val="ConsPlusNormal0"/>
        <w:ind w:firstLine="540"/>
        <w:jc w:val="both"/>
        <w:rPr>
          <w:rFonts w:ascii="Times New Roman" w:hAnsi="Times New Roman"/>
          <w:sz w:val="24"/>
          <w:szCs w:val="24"/>
        </w:rPr>
      </w:pPr>
      <w:r w:rsidRPr="00F07B7D">
        <w:rPr>
          <w:rFonts w:ascii="Times New Roman" w:hAnsi="Times New Roman"/>
          <w:sz w:val="24"/>
          <w:szCs w:val="24"/>
        </w:rPr>
        <w:t>Требования пожарной безопасности в лесах при добыче торфа установлены разделом VI</w:t>
      </w:r>
      <w:r w:rsidRPr="00F07B7D">
        <w:rPr>
          <w:rFonts w:ascii="Times New Roman" w:hAnsi="Times New Roman"/>
          <w:sz w:val="24"/>
          <w:szCs w:val="24"/>
          <w:lang w:val="en-US"/>
        </w:rPr>
        <w:t>I</w:t>
      </w:r>
      <w:r w:rsidRPr="00F07B7D">
        <w:rPr>
          <w:rFonts w:ascii="Times New Roman" w:hAnsi="Times New Roman"/>
          <w:sz w:val="24"/>
          <w:szCs w:val="24"/>
        </w:rPr>
        <w:t>I Правил пожарной безопасности в лесах.</w:t>
      </w:r>
    </w:p>
    <w:p w:rsidR="00F07B7D" w:rsidRPr="00F07B7D" w:rsidRDefault="00F07B7D" w:rsidP="00F07B7D">
      <w:pPr>
        <w:pStyle w:val="ConsPlusNormal0"/>
        <w:ind w:firstLine="540"/>
        <w:jc w:val="both"/>
        <w:rPr>
          <w:rFonts w:ascii="Times New Roman" w:hAnsi="Times New Roman" w:cs="Times New Roman"/>
          <w:sz w:val="24"/>
          <w:szCs w:val="24"/>
        </w:rPr>
      </w:pPr>
      <w:r w:rsidRPr="00F07B7D">
        <w:rPr>
          <w:rFonts w:ascii="Times New Roman" w:hAnsi="Times New Roman"/>
          <w:sz w:val="24"/>
          <w:szCs w:val="24"/>
        </w:rPr>
        <w:t xml:space="preserve">Требования пожарной безопасности в лесах при выполнении работ по геологическому изучению недр, разведке и добыче полезных ископаемых установлены разделом </w:t>
      </w:r>
      <w:r w:rsidRPr="00F07B7D">
        <w:rPr>
          <w:rFonts w:ascii="Times New Roman" w:hAnsi="Times New Roman"/>
          <w:sz w:val="24"/>
          <w:szCs w:val="24"/>
          <w:lang w:val="en-US"/>
        </w:rPr>
        <w:t>IX</w:t>
      </w:r>
      <w:r w:rsidRPr="00F07B7D">
        <w:rPr>
          <w:rFonts w:ascii="Times New Roman" w:hAnsi="Times New Roman"/>
          <w:sz w:val="24"/>
          <w:szCs w:val="24"/>
        </w:rPr>
        <w:t xml:space="preserve"> Правил пожарной безопасности в лесах.</w:t>
      </w:r>
    </w:p>
    <w:p w:rsidR="00F07B7D" w:rsidRPr="00F07B7D" w:rsidRDefault="00F07B7D" w:rsidP="00F07B7D">
      <w:pPr>
        <w:pStyle w:val="ConsPlusNormal0"/>
        <w:ind w:firstLine="540"/>
        <w:jc w:val="both"/>
        <w:rPr>
          <w:rFonts w:ascii="Times New Roman" w:hAnsi="Times New Roman" w:cs="Times New Roman"/>
          <w:sz w:val="24"/>
          <w:szCs w:val="24"/>
        </w:rPr>
      </w:pPr>
      <w:r w:rsidRPr="00F07B7D">
        <w:rPr>
          <w:rFonts w:ascii="Times New Roman" w:hAnsi="Times New Roman"/>
          <w:sz w:val="24"/>
          <w:szCs w:val="24"/>
        </w:rPr>
        <w:t>Требования пожарной безопасности в лесах при строительстве, реконструкции и эксплуатации линий электропередачи, связи, трубопроводов установлены разделом X Правил пожарной безопасности в лесах.</w:t>
      </w:r>
    </w:p>
    <w:p w:rsidR="00F20D88" w:rsidRPr="00F547BF" w:rsidRDefault="00F20D88" w:rsidP="00F547BF">
      <w:pPr>
        <w:pStyle w:val="095"/>
      </w:pPr>
      <w:r w:rsidRPr="00F07B7D">
        <w:t>Основной причиной возникновения</w:t>
      </w:r>
      <w:r w:rsidRPr="00F547BF">
        <w:t xml:space="preserve"> лесных пожаров на территории лесничества является нарушение Правил пожарной безопасности в лесах и неосторожное обращение с огнем населением, а также лицами, использующими леса.</w:t>
      </w:r>
    </w:p>
    <w:p w:rsidR="00F20D88" w:rsidRPr="00F547BF" w:rsidRDefault="00F20D88" w:rsidP="00F547BF">
      <w:pPr>
        <w:pStyle w:val="095"/>
      </w:pPr>
      <w:r w:rsidRPr="00F547BF">
        <w:t>В целях предотвращения возникновения лесных пожаров по вине человека необходимо обеспечить проведение следующих мероприятий:</w:t>
      </w:r>
    </w:p>
    <w:p w:rsidR="00F20D88" w:rsidRPr="00F547BF" w:rsidRDefault="00F20D88" w:rsidP="00F547BF">
      <w:pPr>
        <w:pStyle w:val="095"/>
      </w:pPr>
      <w:r w:rsidRPr="00F547BF">
        <w:t>активной противопожарной пропаганды среди населения и лиц, использующих леса;</w:t>
      </w:r>
    </w:p>
    <w:p w:rsidR="00F20D88" w:rsidRPr="00F547BF" w:rsidRDefault="00F20D88" w:rsidP="00F547BF">
      <w:pPr>
        <w:pStyle w:val="095"/>
      </w:pPr>
      <w:r w:rsidRPr="00F547BF">
        <w:t>организацию лесной рекреации в целях сокращения неорганизованного притока людей, обеспечения пожарной безопасности в местах отдыха;</w:t>
      </w:r>
    </w:p>
    <w:p w:rsidR="00F20D88" w:rsidRPr="00F547BF" w:rsidRDefault="00F20D88" w:rsidP="00F547BF">
      <w:pPr>
        <w:pStyle w:val="095"/>
      </w:pPr>
      <w:r w:rsidRPr="00F547BF">
        <w:t>надзор за соблюдением требований пожарной безопасности в лесах по утвержденным маршрутам патрулирования, разработанным с учетом наиболее опасных в пожрном отношении лесных участков;</w:t>
      </w:r>
    </w:p>
    <w:p w:rsidR="00F20D88" w:rsidRPr="00F547BF" w:rsidRDefault="00F20D88" w:rsidP="00F547BF">
      <w:pPr>
        <w:pStyle w:val="095"/>
      </w:pPr>
      <w:r w:rsidRPr="00F547BF">
        <w:t>Противопожарная пропаганда должна быть направлена на повышение социальной сознательности лиц по соблюдению требований пожарной безопасности в лесу и формирования у населения более глубоких знаний о лесе, взаимодействия человека с лесом, необходимости активных действий по охране леса, а также должна быть целенаправленной, оперативной, соответствовать времени года, обстановке и категории населения, содержать конкретные факты и печатные издания, которые должны быть выразительными, привлекательными и образными.</w:t>
      </w:r>
    </w:p>
    <w:p w:rsidR="00F20D88" w:rsidRPr="00F547BF" w:rsidRDefault="00F20D88" w:rsidP="00F547BF">
      <w:pPr>
        <w:pStyle w:val="095"/>
      </w:pPr>
      <w:r w:rsidRPr="00F547BF">
        <w:t>Пропаганда проводится непрерывно в течение года и активизируется по мере увеличения уровня пожарной опасности в лесах по условиям погоды. Для проведения пропаганды в первую очередь используются средства массовой информации: печать, радио, телевидение и т.п.</w:t>
      </w:r>
    </w:p>
    <w:p w:rsidR="00F20D88" w:rsidRPr="00F547BF" w:rsidRDefault="00F20D88" w:rsidP="00F547BF">
      <w:pPr>
        <w:pStyle w:val="095"/>
      </w:pPr>
      <w:r w:rsidRPr="00F547BF">
        <w:t>Рекомендуются следующие формы лесопожарной пропаганды:</w:t>
      </w:r>
    </w:p>
    <w:p w:rsidR="00F20D88" w:rsidRPr="00F547BF" w:rsidRDefault="00F20D88" w:rsidP="00F547BF">
      <w:pPr>
        <w:pStyle w:val="095"/>
      </w:pPr>
      <w:r w:rsidRPr="00F547BF">
        <w:t>проведение совещаний, лекций, докладов, бесед и т.п.;</w:t>
      </w:r>
    </w:p>
    <w:p w:rsidR="00F20D88" w:rsidRPr="00F547BF" w:rsidRDefault="00F20D88" w:rsidP="00F547BF">
      <w:pPr>
        <w:pStyle w:val="095"/>
      </w:pPr>
      <w:r w:rsidRPr="00F547BF">
        <w:t>проведение индивидуальных бесед рабочими, занятыми на лесосечных работах, гражданами, проживающими в населенных пунктах, граничащих с лесами, а также отдыхающими в лесу;</w:t>
      </w:r>
    </w:p>
    <w:p w:rsidR="00F20D88" w:rsidRPr="00F547BF" w:rsidRDefault="00F20D88" w:rsidP="00F547BF">
      <w:pPr>
        <w:pStyle w:val="095"/>
      </w:pPr>
      <w:r w:rsidRPr="00F547BF">
        <w:t xml:space="preserve">создание и размещение в сети «Интернет» видеороликов, плакатов о вреде, наносимом лесными пожарами, причинах их возникновения и мерах борьбы; </w:t>
      </w:r>
    </w:p>
    <w:p w:rsidR="00F20D88" w:rsidRPr="00F547BF" w:rsidRDefault="00F20D88" w:rsidP="00F547BF">
      <w:pPr>
        <w:pStyle w:val="095"/>
      </w:pPr>
      <w:r w:rsidRPr="00F547BF">
        <w:t>публикация в средствах массовой информации статей противопожарной тематики;</w:t>
      </w:r>
    </w:p>
    <w:p w:rsidR="00F20D88" w:rsidRPr="00F547BF" w:rsidRDefault="00F20D88" w:rsidP="00F547BF">
      <w:pPr>
        <w:pStyle w:val="095"/>
      </w:pPr>
      <w:r w:rsidRPr="00F547BF">
        <w:t>издание массовыми тиражами и распространение плакатов, листовок и других материалов массовой печатной пропаганды;</w:t>
      </w:r>
    </w:p>
    <w:p w:rsidR="00F20D88" w:rsidRPr="00F547BF" w:rsidRDefault="00F20D88" w:rsidP="00F547BF">
      <w:pPr>
        <w:pStyle w:val="095"/>
      </w:pPr>
      <w:r w:rsidRPr="00F547BF">
        <w:t>размещение периодически обновляемых плакатов и объявлений, предупреждающих о пожарной опасности в данное время;</w:t>
      </w:r>
    </w:p>
    <w:p w:rsidR="00F20D88" w:rsidRPr="00F547BF" w:rsidRDefault="00F20D88" w:rsidP="00F547BF">
      <w:pPr>
        <w:pStyle w:val="095"/>
      </w:pPr>
      <w:r w:rsidRPr="00F547BF">
        <w:t>изготовление и установка аншлагов противопожарной тематики;</w:t>
      </w:r>
    </w:p>
    <w:p w:rsidR="00F20D88" w:rsidRPr="00F547BF" w:rsidRDefault="00F20D88" w:rsidP="00F547BF">
      <w:pPr>
        <w:pStyle w:val="095"/>
      </w:pPr>
      <w:r w:rsidRPr="00F547BF">
        <w:t>другие меры пропаганды.</w:t>
      </w:r>
    </w:p>
    <w:p w:rsidR="00F20D88" w:rsidRPr="00F547BF" w:rsidRDefault="00F20D88" w:rsidP="00F547BF">
      <w:pPr>
        <w:pStyle w:val="095"/>
      </w:pPr>
      <w:r w:rsidRPr="00F547BF">
        <w:lastRenderedPageBreak/>
        <w:t>В целях предотвращения распространения лесных пожаров следует осуществлять мероприятия по повышению пожароустойчивости насаждений за счет регулирования состава древостоев, очистки их от захламленности и своевременного проведения выборочных и сплошных санитарных рубок, очистки лесосек от порубочных остатков, противопожарного обустройства лесов, включающего создание системы противопожарных барьеров, сети дорог и водоемов, а также контролируемого выжигания не покрытых лесом участков лесного фонда.</w:t>
      </w:r>
    </w:p>
    <w:p w:rsidR="00F20D88" w:rsidRPr="00F547BF" w:rsidRDefault="00F20D88" w:rsidP="00F547BF">
      <w:pPr>
        <w:pStyle w:val="095"/>
      </w:pPr>
      <w:r w:rsidRPr="00F547BF">
        <w:t>Регулирование состава древостоев.</w:t>
      </w:r>
    </w:p>
    <w:p w:rsidR="00F20D88" w:rsidRPr="00F547BF" w:rsidRDefault="00F20D88" w:rsidP="00F547BF">
      <w:pPr>
        <w:pStyle w:val="095"/>
      </w:pPr>
      <w:r w:rsidRPr="00F547BF">
        <w:t>Примесь лиственных пород во всех классах возраста и по всем ярусам хвойных древостоев способствует снижению опасности появления и распространения наиболее разрушительных верховых пожаров, которые, как правило, охватывают большие площади.</w:t>
      </w:r>
    </w:p>
    <w:p w:rsidR="00F20D88" w:rsidRPr="00F547BF" w:rsidRDefault="00F20D88" w:rsidP="00F547BF">
      <w:pPr>
        <w:pStyle w:val="095"/>
      </w:pPr>
      <w:r w:rsidRPr="00F547BF">
        <w:t>Для этого необходимо:</w:t>
      </w:r>
    </w:p>
    <w:p w:rsidR="00F20D88" w:rsidRPr="00F547BF" w:rsidRDefault="00F20D88" w:rsidP="00F547BF">
      <w:pPr>
        <w:pStyle w:val="095"/>
      </w:pPr>
      <w:r w:rsidRPr="00F547BF">
        <w:t>проводить регулирование состава хвойных древостоев (особенно в молодняках и средневозрастных насаждениях) в порядке рубок ухода за лесом, сохраняя, где это целесообразно, равномерную примесь лиственных пород по всем ярусам в количестве 2 - 3 единиц в составе;</w:t>
      </w:r>
    </w:p>
    <w:p w:rsidR="00F20D88" w:rsidRPr="00F547BF" w:rsidRDefault="00F20D88" w:rsidP="00F547BF">
      <w:pPr>
        <w:pStyle w:val="095"/>
      </w:pPr>
      <w:r w:rsidRPr="00F547BF">
        <w:t>вводить в культуры хвойных пород, где это возможно по лесорастительным условиям, примесь деревьев хозяйственно-ценных лиственных пород: березу, серую ольху.</w:t>
      </w:r>
    </w:p>
    <w:p w:rsidR="00F20D88" w:rsidRPr="00F547BF" w:rsidRDefault="00F20D88" w:rsidP="00F547BF">
      <w:pPr>
        <w:pStyle w:val="095"/>
      </w:pPr>
      <w:r w:rsidRPr="00F547BF">
        <w:t>Кроме того, необходимо регулировать интенсивность выборочных рубок, приминая во внимание тот факт, что под пологом сильно изреженного хвойного древостоя может развиться опасная в пожарном отношении растительность (вереск, злаки и другое).</w:t>
      </w:r>
    </w:p>
    <w:p w:rsidR="00F20D88" w:rsidRPr="00F547BF" w:rsidRDefault="00F20D88" w:rsidP="00F547BF">
      <w:pPr>
        <w:pStyle w:val="095"/>
      </w:pPr>
      <w:r w:rsidRPr="00F547BF">
        <w:t>Сухостойные и ветровальные деревья, усиливающие опасность распространения лесных пожаров, вредителей и болезней леса, подлежат первоочередной рубке.</w:t>
      </w:r>
    </w:p>
    <w:p w:rsidR="00F20D88" w:rsidRPr="00F547BF" w:rsidRDefault="00F20D88" w:rsidP="00F547BF">
      <w:pPr>
        <w:pStyle w:val="095"/>
      </w:pPr>
      <w:r w:rsidRPr="00F547BF">
        <w:t>Разработка крупных горельников, ветровала и бурелома, а также древостоев, поврежденных вредителями и болезнями, если она не может быть полностью закончена до весны года, следующего за их появлением, должна вестись в таком порядке, чтобы в первую очередь от подлежащих вырубке древостоев были освобождены площади на полосах шириной не менее 50 м, а в хвойных древостоях, отнесенных к I и II классам природной пожарной опасности, - 100 м по границе со здоровыми насаждениями.</w:t>
      </w:r>
    </w:p>
    <w:p w:rsidR="00F20D88" w:rsidRPr="00F547BF" w:rsidRDefault="00F20D88" w:rsidP="00F547BF">
      <w:pPr>
        <w:pStyle w:val="095"/>
      </w:pPr>
      <w:r w:rsidRPr="00F547BF">
        <w:t>Данные части лесосек очищаются от порубочных остатков и неликвидной древесины до наступления пожароопасного сезона, с проложением по границам минерализованных полос шириной не менее 1,4 м, а в хвойных древостоях, отнесенных к I и II классам пожарной опасности, - двух минерализованных полос шириной не менее 1,4 м на расстоянии 5 - 10 метров одна от другой. Расчищенные и опаханные полосы выступают в качестве противопожарных разрывов, окаймляющих оставшиеся неразработанными части горельников или других погибших и поврежденных древостоев, подлежащих вырубке.</w:t>
      </w:r>
    </w:p>
    <w:p w:rsidR="00F20D88" w:rsidRPr="00F547BF" w:rsidRDefault="00F20D88" w:rsidP="00F547BF">
      <w:pPr>
        <w:pStyle w:val="095"/>
      </w:pPr>
      <w:r w:rsidRPr="00F547BF">
        <w:t>Крупные участки с поврежденными и подлежащими вырубке древостоями разделяются внутренними разрывами шириной 25 метров на более мелкие площадью 25 - 30 га. На внутренних разрывах также устраиваются противопожарные полосы.</w:t>
      </w:r>
    </w:p>
    <w:p w:rsidR="00F20D88" w:rsidRPr="00F547BF" w:rsidRDefault="00F20D88" w:rsidP="00F547BF">
      <w:pPr>
        <w:pStyle w:val="095"/>
      </w:pPr>
      <w:r w:rsidRPr="00F547BF">
        <w:t>Очистка мест рубок от порубочных остатков проводится одновременно с заготовкой древесины способами, указанными в технологической карте разработки лесосеки, и является обязательной при всех видах рубок и проводится в соответствии с требованиями действующего законодательства.</w:t>
      </w:r>
    </w:p>
    <w:p w:rsidR="00F20D88" w:rsidRPr="00F547BF" w:rsidRDefault="00F20D88" w:rsidP="00F547BF">
      <w:pPr>
        <w:pStyle w:val="095"/>
      </w:pPr>
      <w:r w:rsidRPr="00F547BF">
        <w:t>Учитывая большое противопожарное значение данного мероприятия, работники лесничества обеспечивают строгий контроль за ее выполнением.</w:t>
      </w:r>
    </w:p>
    <w:p w:rsidR="00F20D88" w:rsidRPr="00F547BF" w:rsidRDefault="00F20D88" w:rsidP="00F547BF">
      <w:pPr>
        <w:pStyle w:val="095"/>
      </w:pPr>
      <w:r w:rsidRPr="00F547BF">
        <w:t>Противопожарные барьеры.</w:t>
      </w:r>
    </w:p>
    <w:p w:rsidR="00F20D88" w:rsidRPr="00F547BF" w:rsidRDefault="00F20D88" w:rsidP="00F547BF">
      <w:pPr>
        <w:pStyle w:val="095"/>
      </w:pPr>
      <w:r w:rsidRPr="00F547BF">
        <w:t>Создание системы противопожарных барьеров должно иметь целью разделение пожароопасных хвойных лесных массивов на изолированные друг от друга блоки разной величины.</w:t>
      </w:r>
    </w:p>
    <w:p w:rsidR="00F20D88" w:rsidRPr="00F547BF" w:rsidRDefault="00F20D88" w:rsidP="00F547BF">
      <w:pPr>
        <w:pStyle w:val="095"/>
      </w:pPr>
      <w:r w:rsidRPr="00F547BF">
        <w:t>Крупные пожароопасные массивы хвойных древостоев должны разделяться на блоки площадью в зависимости от степени пожарной опасности и интенсивности лесного хозяйства от 2 до 12 тыс. га.</w:t>
      </w:r>
    </w:p>
    <w:p w:rsidR="00F20D88" w:rsidRPr="00F547BF" w:rsidRDefault="00F20D88" w:rsidP="00F547BF">
      <w:pPr>
        <w:pStyle w:val="095"/>
      </w:pPr>
      <w:r w:rsidRPr="00F547BF">
        <w:t>Если для ограничения блока естественных и искусственных барьеров недостаточно, должны быть устроены дополнительные разрывы с дорогами на них, а вдоль этих разрывов созданы полосы из древостоев с преобладанием лиственных пород с таким расчетом, чтобы дополнительные барьеры вместе с имеющимися составляли замкнутое кольцо вокруг ограниченного блока.</w:t>
      </w:r>
    </w:p>
    <w:p w:rsidR="00F20D88" w:rsidRPr="00F547BF" w:rsidRDefault="00F20D88" w:rsidP="00F547BF">
      <w:pPr>
        <w:pStyle w:val="095"/>
      </w:pPr>
      <w:r w:rsidRPr="00F547BF">
        <w:lastRenderedPageBreak/>
        <w:t>В качестве противопожарных барьеров, ограничивающих указанные блоки, в первую очередь должны быть использованы имеющиеся на территории лесного фонда естественные барьеры (большие озера, реки, участки леса с преобладанием лиственных пород), а также искусственные разрывы в виде трасс железных и автомобильных дорог, ЛЭП, трубопроводов и т.п.</w:t>
      </w:r>
    </w:p>
    <w:p w:rsidR="00F20D88" w:rsidRPr="00F547BF" w:rsidRDefault="00F20D88" w:rsidP="00F547BF">
      <w:pPr>
        <w:pStyle w:val="095"/>
      </w:pPr>
      <w:r w:rsidRPr="00F547BF">
        <w:t>В случаях, когда по лесорастительным условиям создание полос из древостоев с преобладанием лиственных пород невозможно, хвойные древостои на полосах шириной 120 - 150 метров с каждой стороны разрыва должны быть очищены от древесного хлама, хвойного подроста и пожароопасного подлеска.</w:t>
      </w:r>
    </w:p>
    <w:p w:rsidR="00F20D88" w:rsidRPr="00F547BF" w:rsidRDefault="00F20D88" w:rsidP="00F547BF">
      <w:pPr>
        <w:pStyle w:val="095"/>
      </w:pPr>
      <w:r w:rsidRPr="00F547BF">
        <w:t>Противопожарные барьеры должны систематически очищаться от сухостоя, хвойного подроста, пожароопасного подлеска, а минерализованные полосы в пределах барьеров должны ежегодно подновляться.</w:t>
      </w:r>
    </w:p>
    <w:p w:rsidR="00F20D88" w:rsidRPr="00F547BF" w:rsidRDefault="00F20D88" w:rsidP="00F547BF">
      <w:pPr>
        <w:pStyle w:val="095"/>
      </w:pPr>
      <w:r w:rsidRPr="00F547BF">
        <w:t>Крупные участки хвойных молодняков естественного и искусственного происхождения в защитных категориях лесов рекомендуется разделять на блоки площадью 25 га.</w:t>
      </w:r>
    </w:p>
    <w:p w:rsidR="00F20D88" w:rsidRPr="00F547BF" w:rsidRDefault="00F20D88" w:rsidP="00F547BF">
      <w:pPr>
        <w:pStyle w:val="095"/>
      </w:pPr>
      <w:r w:rsidRPr="00F547BF">
        <w:t>Вокруг расположенных вблизи хвойных лесов поселков должны быть созданы в порядке рубок ухода за лесом или искусственным путем пожароустойчивые опушки шириной 150 метров из древостоев лиственных или с преобладанием лиственных пород. По границам таких опушек с внешней и внутренней стороны должны быть проложены минерализованные полосы шириной не менее 2,5 метра.</w:t>
      </w:r>
    </w:p>
    <w:p w:rsidR="00F20D88" w:rsidRPr="00F547BF" w:rsidRDefault="00F20D88" w:rsidP="00F547BF">
      <w:pPr>
        <w:pStyle w:val="095"/>
      </w:pPr>
      <w:r w:rsidRPr="00F547BF">
        <w:t>В районах интенсивных лесозаготовок в качестве препятствий распространению низовых лесных пожаров и опорных линий при локализации пожаров широко используется имеющаяся сеть лесовозных дорог, которые следует поддерживать в проезжем состоянии.</w:t>
      </w:r>
    </w:p>
    <w:p w:rsidR="00F20D88" w:rsidRPr="00F547BF" w:rsidRDefault="00F20D88" w:rsidP="00F547BF">
      <w:pPr>
        <w:pStyle w:val="095"/>
      </w:pPr>
      <w:r w:rsidRPr="00F547BF">
        <w:t>Противопожарные канавы устраиваются в целях защиты особо ценных лесных массивов от перехода на них подземных (почвенных) пожаров с соседних площадей, опасных в пожарном отношении.</w:t>
      </w:r>
    </w:p>
    <w:p w:rsidR="00F20D88" w:rsidRPr="00F547BF" w:rsidRDefault="00F20D88" w:rsidP="00F547BF">
      <w:pPr>
        <w:pStyle w:val="095"/>
      </w:pPr>
      <w:r w:rsidRPr="00F547BF">
        <w:t>Дороги противопожарного назначения устраиваются в дополнение к имеющейся сети лесных дорог, чтобы обеспечить проезд автотранспорта к участкам, опасным в пожарном отношении, и к водоемам. Работы по устройству таких дорог заключаются в корчевании пней, расчистке и выравнивании проезжей части, устройстве гатей, переездов через канавы, ручьи и т.п.</w:t>
      </w:r>
    </w:p>
    <w:p w:rsidR="00F20D88" w:rsidRPr="00F547BF" w:rsidRDefault="00F20D88" w:rsidP="00F547BF">
      <w:pPr>
        <w:pStyle w:val="095"/>
      </w:pPr>
      <w:r w:rsidRPr="00F547BF">
        <w:t>Для эффективного использования при борьбе с лесными пожарами средств водного пожаротушения должны проводиться соответствующая подготовка естественных водоисточников (речек, озер и т.п.) и строительство специальных искусственных водоемов.</w:t>
      </w:r>
    </w:p>
    <w:p w:rsidR="00F20D88" w:rsidRPr="00F547BF" w:rsidRDefault="00F20D88" w:rsidP="00F547BF">
      <w:pPr>
        <w:pStyle w:val="095"/>
      </w:pPr>
      <w:r w:rsidRPr="00F547BF">
        <w:t>Подготовка естественных водоисточников для целей пожаротушения заключается в устройстве к ним подъездов, оборудовании специальных площадок для забора воды пожарными автоцистернами и мотопомпами, а в необходимых случаях также в углублении водоемов или создании запруд.</w:t>
      </w:r>
    </w:p>
    <w:p w:rsidR="00F20D88" w:rsidRPr="00F547BF" w:rsidRDefault="00F20D88" w:rsidP="00F547BF">
      <w:pPr>
        <w:pStyle w:val="095"/>
      </w:pPr>
      <w:r w:rsidRPr="00F547BF">
        <w:t>Искусственные противопожарные водоемы строятся по типовым проектам вблизи улучшенных автомобильных дорог, от которых к водоемам должны быть устроены подъезды.</w:t>
      </w:r>
    </w:p>
    <w:p w:rsidR="00F20D88" w:rsidRPr="00F547BF" w:rsidRDefault="00F20D88" w:rsidP="00F547BF">
      <w:pPr>
        <w:pStyle w:val="095"/>
      </w:pPr>
      <w:r w:rsidRPr="00F547BF">
        <w:t>Наличие развитой гидрографической сети на территории лесничества создает систему естественных противопожарных барьеров.</w:t>
      </w:r>
    </w:p>
    <w:p w:rsidR="00F20D88" w:rsidRPr="00F547BF" w:rsidRDefault="00F20D88" w:rsidP="00F547BF">
      <w:pPr>
        <w:pStyle w:val="095"/>
      </w:pPr>
      <w:r w:rsidRPr="00F547BF">
        <w:t>В качестве естественных противопожарными водоемов применяются реки, озера, ручьи, болота и др. водные источники, которые в свою очередь выступают в качестве естественных противопожарных барьеров, наряду с дорогами и просеками.</w:t>
      </w:r>
    </w:p>
    <w:p w:rsidR="00F20D88" w:rsidRPr="00F547BF" w:rsidRDefault="00F20D88" w:rsidP="00F547BF">
      <w:pPr>
        <w:pStyle w:val="095"/>
      </w:pPr>
      <w:r w:rsidRPr="00F547BF">
        <w:t>Наличие на лесных территориях многочисленных озер, рек и ручьев, обилие грибных и ягодных мест, а также охотничьей фауны в сочетании с относительно развитой сетью дорог делает доступными для местных и приезжающих рыбаков, грибников, ягодников, охотников, отдыхающих и туристов самые отдаленные участки лесного фонда, что значительно увеличивает опасность возникновения пожаров.</w:t>
      </w:r>
    </w:p>
    <w:p w:rsidR="00F20D88" w:rsidRPr="00F547BF" w:rsidRDefault="00F20D88" w:rsidP="00F547BF">
      <w:pPr>
        <w:pStyle w:val="095"/>
      </w:pPr>
      <w:r w:rsidRPr="00F547BF">
        <w:t>Систему естественных противопожарных барьеров дополняют искусственные в виде дорог, линий связи и электропередачи, мелиоративных каналов и минерализованных полос.</w:t>
      </w:r>
    </w:p>
    <w:p w:rsidR="00365B46" w:rsidRPr="00F547BF" w:rsidRDefault="00365B46" w:rsidP="00F547BF">
      <w:pPr>
        <w:suppressAutoHyphens w:val="0"/>
        <w:spacing w:after="0" w:line="240" w:lineRule="auto"/>
        <w:rPr>
          <w:rFonts w:ascii="Times New Roman" w:hAnsi="Times New Roman" w:cs="Arial"/>
          <w:kern w:val="0"/>
          <w:sz w:val="24"/>
          <w:szCs w:val="24"/>
        </w:rPr>
      </w:pPr>
      <w:r w:rsidRPr="00F547BF">
        <w:br w:type="page"/>
      </w:r>
    </w:p>
    <w:p w:rsidR="00F20D88" w:rsidRPr="00F547BF" w:rsidRDefault="00CA722D" w:rsidP="00F547BF">
      <w:pPr>
        <w:pStyle w:val="ConsPlusNormal0"/>
        <w:jc w:val="center"/>
        <w:rPr>
          <w:rFonts w:ascii="Times New Roman" w:hAnsi="Times New Roman" w:cs="Times New Roman"/>
        </w:rPr>
      </w:pPr>
      <w:r w:rsidRPr="00F547BF">
        <w:rPr>
          <w:rFonts w:ascii="Times New Roman" w:hAnsi="Times New Roman" w:cs="Times New Roman"/>
          <w:noProof/>
        </w:rPr>
        <w:lastRenderedPageBreak/>
        <w:drawing>
          <wp:inline distT="0" distB="0" distL="0" distR="0" wp14:anchorId="0D7A51AB" wp14:editId="289BB2F6">
            <wp:extent cx="6489700" cy="9177655"/>
            <wp:effectExtent l="1905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3" cstate="print"/>
                    <a:srcRect/>
                    <a:stretch>
                      <a:fillRect/>
                    </a:stretch>
                  </pic:blipFill>
                  <pic:spPr bwMode="auto">
                    <a:xfrm>
                      <a:off x="0" y="0"/>
                      <a:ext cx="6489700" cy="9177655"/>
                    </a:xfrm>
                    <a:prstGeom prst="rect">
                      <a:avLst/>
                    </a:prstGeom>
                    <a:solidFill>
                      <a:srgbClr val="FFFFFF"/>
                    </a:solidFill>
                    <a:ln w="9525">
                      <a:noFill/>
                      <a:miter lim="800000"/>
                      <a:headEnd/>
                      <a:tailEnd/>
                    </a:ln>
                  </pic:spPr>
                </pic:pic>
              </a:graphicData>
            </a:graphic>
          </wp:inline>
        </w:drawing>
      </w:r>
    </w:p>
    <w:p w:rsidR="00365B46" w:rsidRPr="00F547BF" w:rsidRDefault="00F20D88" w:rsidP="00F547BF">
      <w:pPr>
        <w:tabs>
          <w:tab w:val="left" w:pos="9781"/>
        </w:tabs>
        <w:ind w:left="686" w:right="140"/>
        <w:rPr>
          <w:rFonts w:ascii="Times New Roman" w:hAnsi="Times New Roman"/>
          <w:sz w:val="24"/>
          <w:szCs w:val="24"/>
        </w:rPr>
      </w:pPr>
      <w:r w:rsidRPr="00F547BF">
        <w:rPr>
          <w:rFonts w:ascii="Times New Roman" w:hAnsi="Times New Roman"/>
          <w:sz w:val="24"/>
          <w:szCs w:val="24"/>
        </w:rPr>
        <w:t>Рисунок 5. Карта-схема распределения площади лесов Фаленского лесничества Кировской области по классам пожарной опасности и противопожарным мероприятиям</w:t>
      </w:r>
      <w:r w:rsidR="00365B46" w:rsidRPr="00F547BF">
        <w:rPr>
          <w:rFonts w:ascii="Times New Roman" w:hAnsi="Times New Roman"/>
          <w:sz w:val="24"/>
          <w:szCs w:val="24"/>
        </w:rPr>
        <w:br w:type="page"/>
      </w:r>
    </w:p>
    <w:p w:rsidR="00F20D88" w:rsidRPr="00F547BF" w:rsidRDefault="00F20D88" w:rsidP="00800E44">
      <w:pPr>
        <w:pStyle w:val="03"/>
      </w:pPr>
      <w:bookmarkStart w:id="118" w:name="Par13889"/>
      <w:bookmarkStart w:id="119" w:name="Par13888"/>
      <w:bookmarkStart w:id="120" w:name="Par13887"/>
      <w:bookmarkStart w:id="121" w:name="Par13592"/>
      <w:bookmarkStart w:id="122" w:name="Par13284"/>
      <w:bookmarkStart w:id="123" w:name="Par13283"/>
      <w:bookmarkStart w:id="124" w:name="Par12959"/>
      <w:bookmarkStart w:id="125" w:name="_Toc516881852"/>
      <w:bookmarkStart w:id="126" w:name="_Toc125642897"/>
      <w:bookmarkEnd w:id="118"/>
      <w:bookmarkEnd w:id="119"/>
      <w:bookmarkEnd w:id="120"/>
      <w:bookmarkEnd w:id="121"/>
      <w:bookmarkEnd w:id="122"/>
      <w:bookmarkEnd w:id="123"/>
      <w:bookmarkEnd w:id="124"/>
      <w:r w:rsidRPr="00F547BF">
        <w:lastRenderedPageBreak/>
        <w:t>Требования к защите лесов от вредных организмов (в том числе нормативы, параметры и сроки проведения профилактических, санитарно-оздоровительных, истребительных и иных мероприятий)</w:t>
      </w:r>
      <w:bookmarkEnd w:id="125"/>
      <w:bookmarkEnd w:id="126"/>
    </w:p>
    <w:p w:rsidR="00F20D88" w:rsidRPr="00F547BF" w:rsidRDefault="00F20D88" w:rsidP="00F547BF">
      <w:pPr>
        <w:pStyle w:val="095"/>
      </w:pPr>
      <w:r w:rsidRPr="00F547BF">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 в соответствии с главой 3.1 </w:t>
      </w:r>
      <w:r w:rsidR="000D07CE">
        <w:t>Лесного кодекса Российской Федерации</w:t>
      </w:r>
      <w:r w:rsidRPr="00F547BF">
        <w:t>.</w:t>
      </w:r>
    </w:p>
    <w:p w:rsidR="00F20D88" w:rsidRPr="00F547BF" w:rsidRDefault="00F20D88" w:rsidP="00F547BF">
      <w:pPr>
        <w:pStyle w:val="095"/>
      </w:pPr>
      <w:r w:rsidRPr="00F547BF">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F20D88" w:rsidRPr="00F547BF" w:rsidRDefault="00F20D88" w:rsidP="00F547BF">
      <w:pPr>
        <w:pStyle w:val="095"/>
      </w:pPr>
      <w:r w:rsidRPr="00F547BF">
        <w:t xml:space="preserve">Защита лесов от вредных организмов, внесенных в перечень карантинных объектов, осуществляется в соответствии с Федеральным </w:t>
      </w:r>
      <w:hyperlink r:id="rId294" w:history="1">
        <w:r w:rsidRPr="00F547BF">
          <w:rPr>
            <w:rStyle w:val="a8"/>
            <w:rFonts w:cs="Times New Roman"/>
            <w:color w:val="auto"/>
            <w:u w:val="none"/>
          </w:rPr>
          <w:t>законом</w:t>
        </w:r>
      </w:hyperlink>
      <w:r w:rsidRPr="00F547BF">
        <w:t xml:space="preserve"> от 21</w:t>
      </w:r>
      <w:r w:rsidR="00DA56A4" w:rsidRPr="00F547BF">
        <w:t>.07.</w:t>
      </w:r>
      <w:r w:rsidRPr="00F547BF">
        <w:t>2014 № 206-ФЗ «О карантине растений».</w:t>
      </w:r>
    </w:p>
    <w:p w:rsidR="00F20D88" w:rsidRPr="00F547BF" w:rsidRDefault="00F20D88" w:rsidP="00F547BF">
      <w:pPr>
        <w:pStyle w:val="095"/>
      </w:pPr>
      <w:r w:rsidRPr="00F547BF">
        <w:t xml:space="preserve">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w:t>
      </w:r>
      <w:hyperlink r:id="rId295" w:history="1">
        <w:r w:rsidRPr="00F547BF">
          <w:rPr>
            <w:rStyle w:val="a8"/>
            <w:rFonts w:cs="Times New Roman"/>
            <w:color w:val="auto"/>
            <w:u w:val="none"/>
          </w:rPr>
          <w:t>ст</w:t>
        </w:r>
        <w:r w:rsidR="00DA56A4" w:rsidRPr="00F547BF">
          <w:rPr>
            <w:rStyle w:val="a8"/>
            <w:rFonts w:cs="Times New Roman"/>
            <w:color w:val="auto"/>
            <w:u w:val="none"/>
          </w:rPr>
          <w:t>.</w:t>
        </w:r>
        <w:r w:rsidRPr="00F547BF">
          <w:rPr>
            <w:rStyle w:val="a8"/>
            <w:rFonts w:cs="Times New Roman"/>
            <w:color w:val="auto"/>
            <w:u w:val="none"/>
          </w:rPr>
          <w:t xml:space="preserve"> 81</w:t>
        </w:r>
      </w:hyperlink>
      <w:r w:rsidRPr="00F547BF">
        <w:t xml:space="preserve"> - </w:t>
      </w:r>
      <w:hyperlink r:id="rId296" w:history="1">
        <w:r w:rsidRPr="00F547BF">
          <w:rPr>
            <w:rStyle w:val="a8"/>
            <w:rFonts w:cs="Times New Roman"/>
            <w:color w:val="auto"/>
            <w:u w:val="none"/>
          </w:rPr>
          <w:t>84</w:t>
        </w:r>
      </w:hyperlink>
      <w:r w:rsidRPr="00F547BF">
        <w:t xml:space="preserve"> </w:t>
      </w:r>
      <w:r w:rsidR="000D07CE">
        <w:t>Лесного кодекса Российской Федерации</w:t>
      </w:r>
      <w:r w:rsidRPr="00F547BF">
        <w:t>, если иное не предусмотрено настоящим Кодексом, другими федеральными законами.</w:t>
      </w:r>
    </w:p>
    <w:p w:rsidR="00F20D88" w:rsidRPr="00F547BF" w:rsidRDefault="00F20D88" w:rsidP="00F547BF">
      <w:pPr>
        <w:pStyle w:val="095"/>
      </w:pPr>
      <w:r w:rsidRPr="00F547BF">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F20D88" w:rsidRPr="00F547BF" w:rsidRDefault="00F20D88" w:rsidP="00F547BF">
      <w:pPr>
        <w:pStyle w:val="095"/>
      </w:pPr>
      <w:r w:rsidRPr="00F547BF">
        <w:t>Меры санитарной безопасности в лесах включают в себя:</w:t>
      </w:r>
    </w:p>
    <w:p w:rsidR="00F20D88" w:rsidRPr="00F547BF" w:rsidRDefault="00F20D88" w:rsidP="00F547BF">
      <w:pPr>
        <w:pStyle w:val="095"/>
      </w:pPr>
      <w:r w:rsidRPr="00F547BF">
        <w:t>лесозащитное районирование;</w:t>
      </w:r>
    </w:p>
    <w:p w:rsidR="00F20D88" w:rsidRPr="00F547BF" w:rsidRDefault="00F20D88" w:rsidP="00F547BF">
      <w:pPr>
        <w:pStyle w:val="095"/>
      </w:pPr>
      <w:r w:rsidRPr="00F547BF">
        <w:t>государственный лесопатологический мониторинг;</w:t>
      </w:r>
    </w:p>
    <w:p w:rsidR="00F20D88" w:rsidRPr="00F547BF" w:rsidRDefault="00F20D88" w:rsidP="00F547BF">
      <w:pPr>
        <w:pStyle w:val="095"/>
      </w:pPr>
      <w:r w:rsidRPr="00F547BF">
        <w:t>проведение лесопатологических обследований;</w:t>
      </w:r>
    </w:p>
    <w:p w:rsidR="00F20D88" w:rsidRPr="00F547BF" w:rsidRDefault="00F20D88" w:rsidP="00F547BF">
      <w:pPr>
        <w:pStyle w:val="095"/>
      </w:pPr>
      <w:r w:rsidRPr="00F547BF">
        <w:t>предупреждение распространения вредных организмов;</w:t>
      </w:r>
    </w:p>
    <w:p w:rsidR="00F20D88" w:rsidRPr="00F547BF" w:rsidRDefault="00F20D88" w:rsidP="00F547BF">
      <w:pPr>
        <w:pStyle w:val="095"/>
      </w:pPr>
      <w:bookmarkStart w:id="127" w:name="Par5"/>
      <w:bookmarkEnd w:id="127"/>
      <w:r w:rsidRPr="00F547BF">
        <w:t>иные меры санитарной безопасности в лесах.</w:t>
      </w:r>
    </w:p>
    <w:p w:rsidR="00F20D88" w:rsidRPr="00F547BF" w:rsidRDefault="00884D5A" w:rsidP="00F547BF">
      <w:pPr>
        <w:pStyle w:val="095"/>
      </w:pPr>
      <w:hyperlink r:id="rId297" w:history="1">
        <w:r w:rsidR="00F20D88" w:rsidRPr="00F547BF">
          <w:rPr>
            <w:rStyle w:val="a8"/>
            <w:rFonts w:cs="Times New Roman"/>
            <w:color w:val="auto"/>
            <w:u w:val="none"/>
          </w:rPr>
          <w:t>Правила</w:t>
        </w:r>
      </w:hyperlink>
      <w:r w:rsidR="00F20D88" w:rsidRPr="00F547BF">
        <w:t xml:space="preserve"> санитарной безопасности в лесах утверждены </w:t>
      </w:r>
      <w:r w:rsidR="00EB5C06" w:rsidRPr="00F547BF">
        <w:t xml:space="preserve">постановлением Правительства Российской Федерации от 09.12.2020 № 2047 «Об утверждении Правил санитарной безопасности в лесах» </w:t>
      </w:r>
      <w:r w:rsidR="00F20D88" w:rsidRPr="00F547BF">
        <w:t>и являются обязательными к соблюдению.</w:t>
      </w:r>
    </w:p>
    <w:p w:rsidR="00F20D88" w:rsidRPr="00F547BF" w:rsidRDefault="00F20D88" w:rsidP="00F547BF">
      <w:pPr>
        <w:pStyle w:val="095"/>
      </w:pPr>
      <w:r w:rsidRPr="00F547BF">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F20D88" w:rsidRPr="00F547BF" w:rsidRDefault="00F20D88" w:rsidP="00F547BF">
      <w:pPr>
        <w:pStyle w:val="095"/>
      </w:pPr>
      <w:r w:rsidRPr="00F547BF">
        <w:t xml:space="preserve">Порядок проведения лесопатологических обследований и формы акта лесопатологического обследования утверждены </w:t>
      </w:r>
      <w:r w:rsidR="009478EE" w:rsidRPr="00F547BF">
        <w:t>приказом Министерства природных ресурсов и экологии Российской Федерации от 09.11.2020 № 910 «Об утверждении Порядка проведения лесопатологических обследований и формы акта лесопатологического обследования»</w:t>
      </w:r>
      <w:r w:rsidRPr="00F547BF">
        <w:t>.</w:t>
      </w:r>
    </w:p>
    <w:p w:rsidR="00F20D88" w:rsidRPr="00F547BF" w:rsidRDefault="00F20D88" w:rsidP="00F547BF">
      <w:pPr>
        <w:pStyle w:val="095"/>
      </w:pPr>
      <w:bookmarkStart w:id="128" w:name="Par0"/>
      <w:bookmarkEnd w:id="128"/>
      <w:r w:rsidRPr="00F547BF">
        <w:t>Предупреждение распространения вредных организмов включает в себя проведение:</w:t>
      </w:r>
    </w:p>
    <w:p w:rsidR="00F20D88" w:rsidRPr="00F547BF" w:rsidRDefault="00F20D88" w:rsidP="00F547BF">
      <w:pPr>
        <w:pStyle w:val="095"/>
      </w:pPr>
      <w:r w:rsidRPr="00F547BF">
        <w:t>профилактических мероприятий по защите лесов;</w:t>
      </w:r>
    </w:p>
    <w:p w:rsidR="00F20D88" w:rsidRPr="00F547BF" w:rsidRDefault="00F20D88" w:rsidP="00F547BF">
      <w:pPr>
        <w:pStyle w:val="095"/>
      </w:pPr>
      <w:r w:rsidRPr="00F547BF">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F20D88" w:rsidRPr="00F547BF" w:rsidRDefault="00F20D88" w:rsidP="00F547BF">
      <w:pPr>
        <w:pStyle w:val="095"/>
      </w:pPr>
      <w:r w:rsidRPr="00F547BF">
        <w:t>агитационных мероприятий.</w:t>
      </w:r>
    </w:p>
    <w:p w:rsidR="00F20D88" w:rsidRPr="00F547BF" w:rsidRDefault="00F20D88" w:rsidP="00F547BF">
      <w:pPr>
        <w:pStyle w:val="095"/>
      </w:pPr>
      <w:r w:rsidRPr="00F547BF">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F20D88" w:rsidRPr="00F547BF" w:rsidRDefault="00F20D88" w:rsidP="00F547BF">
      <w:pPr>
        <w:pStyle w:val="095"/>
      </w:pPr>
      <w:r w:rsidRPr="00F547BF">
        <w:t>По результатам выявления и осуществления санитарно-оздоровительных мероприятий вносятся изменения в Лесной план Кировской области и настоящий лесохозяйственный регламент.</w:t>
      </w:r>
    </w:p>
    <w:p w:rsidR="00F20D88" w:rsidRPr="00F547BF" w:rsidRDefault="00F20D88" w:rsidP="00F547BF">
      <w:pPr>
        <w:pStyle w:val="095"/>
      </w:pPr>
      <w:r w:rsidRPr="00F547BF">
        <w:t>Не допускается осуществление вышеуказанных предупредительных мероприятий:</w:t>
      </w:r>
    </w:p>
    <w:p w:rsidR="00F20D88" w:rsidRPr="00F547BF" w:rsidRDefault="00F20D88" w:rsidP="00F547BF">
      <w:pPr>
        <w:pStyle w:val="095"/>
      </w:pPr>
      <w:r w:rsidRPr="00F547BF">
        <w:t xml:space="preserve">в случае, если такие мероприятия не предусмотрены соответствующим актом </w:t>
      </w:r>
      <w:r w:rsidRPr="00F547BF">
        <w:lastRenderedPageBreak/>
        <w:t>лесопатологического обследования;</w:t>
      </w:r>
    </w:p>
    <w:p w:rsidR="00F20D88" w:rsidRPr="00F547BF" w:rsidRDefault="00F20D88" w:rsidP="00F547BF">
      <w:pPr>
        <w:pStyle w:val="095"/>
      </w:pPr>
      <w:r w:rsidRPr="00F547BF">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F20D88" w:rsidRPr="00F547BF" w:rsidRDefault="00F20D88" w:rsidP="00F547BF">
      <w:pPr>
        <w:pStyle w:val="095"/>
      </w:pPr>
      <w:r w:rsidRPr="00F547BF">
        <w:t xml:space="preserve">в течение двадцати дней после размещения в соответствии с </w:t>
      </w:r>
      <w:hyperlink r:id="rId298" w:history="1">
        <w:r w:rsidRPr="00F547BF">
          <w:rPr>
            <w:rStyle w:val="a8"/>
            <w:rFonts w:cs="Times New Roman"/>
            <w:color w:val="auto"/>
            <w:u w:val="none"/>
          </w:rPr>
          <w:t>ч</w:t>
        </w:r>
        <w:r w:rsidR="00DF7378" w:rsidRPr="00F547BF">
          <w:rPr>
            <w:rStyle w:val="a8"/>
            <w:rFonts w:cs="Times New Roman"/>
            <w:color w:val="auto"/>
            <w:u w:val="none"/>
          </w:rPr>
          <w:t>.</w:t>
        </w:r>
        <w:r w:rsidRPr="00F547BF">
          <w:rPr>
            <w:rStyle w:val="a8"/>
            <w:rFonts w:cs="Times New Roman"/>
            <w:color w:val="auto"/>
            <w:u w:val="none"/>
          </w:rPr>
          <w:t xml:space="preserve"> 3 ст</w:t>
        </w:r>
        <w:r w:rsidR="00DF7378" w:rsidRPr="00F547BF">
          <w:rPr>
            <w:rStyle w:val="a8"/>
            <w:rFonts w:cs="Times New Roman"/>
            <w:color w:val="auto"/>
            <w:u w:val="none"/>
          </w:rPr>
          <w:t>.</w:t>
        </w:r>
        <w:r w:rsidRPr="00F547BF">
          <w:rPr>
            <w:rStyle w:val="a8"/>
            <w:rFonts w:cs="Times New Roman"/>
            <w:color w:val="auto"/>
            <w:u w:val="none"/>
          </w:rPr>
          <w:t xml:space="preserve"> 60.6</w:t>
        </w:r>
      </w:hyperlink>
      <w:r w:rsidRPr="00F547BF">
        <w:t xml:space="preserve"> </w:t>
      </w:r>
      <w:r w:rsidR="000D07CE">
        <w:t>Лесного кодекса Российской Федерации</w:t>
      </w:r>
      <w:r w:rsidR="00DF7378" w:rsidRPr="00F547BF">
        <w:t xml:space="preserve"> </w:t>
      </w:r>
      <w:r w:rsidRPr="00F547BF">
        <w:t>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F20D88" w:rsidRPr="00F547BF" w:rsidRDefault="00F20D88" w:rsidP="00F547BF">
      <w:pPr>
        <w:pStyle w:val="095"/>
      </w:pPr>
      <w:r w:rsidRPr="00F547BF">
        <w:t>Профилактические мероприятия направлены на повышение устойчивости лесов и предотвращение неблагоприятных воздействий на леса.</w:t>
      </w:r>
    </w:p>
    <w:p w:rsidR="00F20D88" w:rsidRPr="00F547BF" w:rsidRDefault="00F20D88" w:rsidP="00F547BF">
      <w:pPr>
        <w:pStyle w:val="095"/>
      </w:pPr>
      <w:r w:rsidRPr="00F547BF">
        <w:t>Основанием для планирования профилактических мероприятий являются результаты лесопатологических обследований. Результаты планирования профилактических мероприятий отражаются в лесохозяйственных регламентах и проектах освоения лесов.</w:t>
      </w:r>
    </w:p>
    <w:p w:rsidR="00F20D88" w:rsidRPr="00F547BF" w:rsidRDefault="00F20D88" w:rsidP="00F547BF">
      <w:pPr>
        <w:pStyle w:val="095"/>
      </w:pPr>
      <w:r w:rsidRPr="00F547BF">
        <w:t>Профилактические мероприятия подразделяются на лесохозяйственные и биотехнические.</w:t>
      </w:r>
    </w:p>
    <w:p w:rsidR="00F20D88" w:rsidRPr="00F547BF" w:rsidRDefault="00F20D88" w:rsidP="00F547BF">
      <w:pPr>
        <w:pStyle w:val="095"/>
      </w:pPr>
      <w:r w:rsidRPr="00F547BF">
        <w:t>К профилактическим лесохозяйственным мероприятиям относятся:</w:t>
      </w:r>
    </w:p>
    <w:p w:rsidR="00F20D88" w:rsidRPr="00F547BF" w:rsidRDefault="00F20D88" w:rsidP="00F547BF">
      <w:pPr>
        <w:pStyle w:val="095"/>
      </w:pPr>
      <w:r w:rsidRPr="00F547BF">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F20D88" w:rsidRPr="00F547BF" w:rsidRDefault="00F20D88" w:rsidP="00F547BF">
      <w:pPr>
        <w:pStyle w:val="095"/>
      </w:pPr>
      <w:r w:rsidRPr="00F547BF">
        <w:t>лечение деревьев;</w:t>
      </w:r>
    </w:p>
    <w:p w:rsidR="00F20D88" w:rsidRPr="00F547BF" w:rsidRDefault="00F20D88" w:rsidP="00F547BF">
      <w:pPr>
        <w:pStyle w:val="095"/>
      </w:pPr>
      <w:r w:rsidRPr="00F547BF">
        <w:t>применение пестицидов для предотвращения появления очагов вредных организмов.</w:t>
      </w:r>
    </w:p>
    <w:p w:rsidR="00F20D88" w:rsidRPr="00F547BF" w:rsidRDefault="00F20D88" w:rsidP="00F547BF">
      <w:pPr>
        <w:pStyle w:val="095"/>
      </w:pPr>
      <w:r w:rsidRPr="00F547BF">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F20D88" w:rsidRPr="00F547BF" w:rsidRDefault="00F20D88" w:rsidP="00F547BF">
      <w:pPr>
        <w:pStyle w:val="095"/>
      </w:pPr>
      <w:r w:rsidRPr="00F547BF">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w:t>
      </w:r>
      <w:hyperlink r:id="rId299" w:history="1">
        <w:r w:rsidRPr="00F547BF">
          <w:rPr>
            <w:rStyle w:val="a8"/>
            <w:rFonts w:cs="Times New Roman"/>
            <w:color w:val="auto"/>
            <w:u w:val="none"/>
          </w:rPr>
          <w:t>статьей 3</w:t>
        </w:r>
      </w:hyperlink>
      <w:r w:rsidRPr="00F547BF">
        <w:t xml:space="preserve"> Федерального закона от 19.07.1997 № 109-ФЗ «О безопасном обращении с пестицидами и агрохимикатами».</w:t>
      </w:r>
    </w:p>
    <w:p w:rsidR="00F20D88" w:rsidRPr="00F547BF" w:rsidRDefault="00F20D88" w:rsidP="00F547BF">
      <w:pPr>
        <w:pStyle w:val="095"/>
      </w:pPr>
      <w:r w:rsidRPr="00F547BF">
        <w:t>Профилактическими биотехническими мероприятиями являются:</w:t>
      </w:r>
    </w:p>
    <w:p w:rsidR="00F20D88" w:rsidRPr="00F547BF" w:rsidRDefault="00F20D88" w:rsidP="00F547BF">
      <w:pPr>
        <w:pStyle w:val="095"/>
      </w:pPr>
      <w:r w:rsidRPr="00F547BF">
        <w:t>улучшение условий обитания и размножения насекомоядных птиц и других насекомоядных животных;</w:t>
      </w:r>
    </w:p>
    <w:p w:rsidR="00F20D88" w:rsidRPr="00F547BF" w:rsidRDefault="00F20D88" w:rsidP="00F547BF">
      <w:pPr>
        <w:pStyle w:val="095"/>
      </w:pPr>
      <w:r w:rsidRPr="00F547BF">
        <w:t>охрана местообитаний, выпуск, расселение и интродукция насекомых-энтомофагов;</w:t>
      </w:r>
    </w:p>
    <w:p w:rsidR="00F20D88" w:rsidRPr="00F547BF" w:rsidRDefault="00F20D88" w:rsidP="00F547BF">
      <w:pPr>
        <w:pStyle w:val="095"/>
      </w:pPr>
      <w:r w:rsidRPr="00F547BF">
        <w:t>посев травянистых нектароносных растений.</w:t>
      </w:r>
    </w:p>
    <w:p w:rsidR="00F20D88" w:rsidRPr="00F547BF" w:rsidRDefault="00F20D88" w:rsidP="00F547BF">
      <w:pPr>
        <w:pStyle w:val="095"/>
      </w:pPr>
      <w:r w:rsidRPr="00F547BF">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F20D88" w:rsidRPr="00F547BF" w:rsidRDefault="00F20D88" w:rsidP="00F547BF">
      <w:pPr>
        <w:pStyle w:val="095"/>
      </w:pPr>
      <w:r w:rsidRPr="00F547BF">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F20D88" w:rsidRPr="00F547BF" w:rsidRDefault="00F20D88" w:rsidP="00F547BF">
      <w:pPr>
        <w:pStyle w:val="095"/>
      </w:pPr>
      <w:r w:rsidRPr="00F547BF">
        <w:t>К агитационным мероприятиям относятся:</w:t>
      </w:r>
    </w:p>
    <w:p w:rsidR="00F20D88" w:rsidRPr="00F547BF" w:rsidRDefault="00F20D88" w:rsidP="00F547BF">
      <w:pPr>
        <w:pStyle w:val="095"/>
      </w:pPr>
      <w:r w:rsidRPr="00F547BF">
        <w:t>беседы с населением;</w:t>
      </w:r>
    </w:p>
    <w:p w:rsidR="00F20D88" w:rsidRPr="00F547BF" w:rsidRDefault="00F20D88" w:rsidP="00F547BF">
      <w:pPr>
        <w:pStyle w:val="095"/>
      </w:pPr>
      <w:r w:rsidRPr="00F547BF">
        <w:t>проведение открытых уроков в образовательных учреждениях;</w:t>
      </w:r>
    </w:p>
    <w:p w:rsidR="00F20D88" w:rsidRPr="00F547BF" w:rsidRDefault="00F20D88" w:rsidP="00F547BF">
      <w:pPr>
        <w:pStyle w:val="095"/>
      </w:pPr>
      <w:r w:rsidRPr="00F547BF">
        <w:t>развешивание аншлагов и плакатов;</w:t>
      </w:r>
    </w:p>
    <w:p w:rsidR="00F20D88" w:rsidRPr="00F547BF" w:rsidRDefault="00F20D88" w:rsidP="00F547BF">
      <w:pPr>
        <w:pStyle w:val="095"/>
      </w:pPr>
      <w:r w:rsidRPr="00F547BF">
        <w:t>размещение информационных материалов в средствах массовой информации.</w:t>
      </w:r>
    </w:p>
    <w:p w:rsidR="00F20D88" w:rsidRPr="00F547BF" w:rsidRDefault="00F20D88" w:rsidP="00F547BF">
      <w:pPr>
        <w:pStyle w:val="095"/>
      </w:pPr>
      <w:r w:rsidRPr="00F547BF">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F20D88" w:rsidRPr="00F547BF" w:rsidRDefault="00F20D88" w:rsidP="00F547BF">
      <w:pPr>
        <w:pStyle w:val="095"/>
      </w:pPr>
      <w:r w:rsidRPr="00F547BF">
        <w:t xml:space="preserve">К СОМ относятся рубка погибших и поврежденных лесных насаждений, уборка неликвидной </w:t>
      </w:r>
      <w:r w:rsidRPr="00F547BF">
        <w:lastRenderedPageBreak/>
        <w:t>древесины, а также аварийных деревьев.</w:t>
      </w:r>
    </w:p>
    <w:p w:rsidR="00F20D88" w:rsidRPr="00F547BF" w:rsidRDefault="00F20D88" w:rsidP="00F547BF">
      <w:pPr>
        <w:pStyle w:val="095"/>
      </w:pPr>
      <w:r w:rsidRPr="00F547BF">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F20D88" w:rsidRPr="00F547BF" w:rsidRDefault="00F20D88" w:rsidP="00F547BF">
      <w:pPr>
        <w:pStyle w:val="095"/>
      </w:pPr>
      <w:r w:rsidRPr="00F547BF">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F20D88" w:rsidRPr="00F547BF" w:rsidRDefault="00F20D88" w:rsidP="00F547BF">
      <w:pPr>
        <w:pStyle w:val="095"/>
      </w:pPr>
      <w:r w:rsidRPr="00F547BF">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F20D88" w:rsidRPr="00F547BF" w:rsidRDefault="00F20D88" w:rsidP="00F547BF">
      <w:pPr>
        <w:pStyle w:val="095"/>
      </w:pPr>
      <w:r w:rsidRPr="00F547BF">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F20D88" w:rsidRPr="00F547BF" w:rsidRDefault="00F20D88" w:rsidP="00F547BF">
      <w:pPr>
        <w:pStyle w:val="095"/>
      </w:pPr>
      <w:r w:rsidRPr="00F547BF">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F20D88" w:rsidRPr="00F547BF" w:rsidRDefault="00F20D88" w:rsidP="00F547BF">
      <w:pPr>
        <w:pStyle w:val="095"/>
      </w:pPr>
      <w:r w:rsidRPr="00F547BF">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20D88" w:rsidRPr="00F547BF" w:rsidRDefault="00884D5A" w:rsidP="00F547BF">
      <w:pPr>
        <w:pStyle w:val="095"/>
      </w:pPr>
      <w:hyperlink r:id="rId300" w:history="1">
        <w:r w:rsidR="00F20D88" w:rsidRPr="00F547BF">
          <w:rPr>
            <w:rStyle w:val="a8"/>
            <w:rFonts w:cs="Times New Roman"/>
            <w:color w:val="auto"/>
            <w:u w:val="none"/>
          </w:rPr>
          <w:t>Правила</w:t>
        </w:r>
      </w:hyperlink>
      <w:r w:rsidR="00F20D88" w:rsidRPr="00F547BF">
        <w:t xml:space="preserve"> осуществления мероприятий по предупреждению распространения вредных организмов утверждены </w:t>
      </w:r>
      <w:r w:rsidR="009478EE" w:rsidRPr="00F547BF">
        <w:t>приказом Министерства природных ресурсов и экологии Российской Федерации от 09.11.2020 № 912 «Об утверждении Правил осуществления мероприятий по предупреждению распространения вредных организмов»</w:t>
      </w:r>
    </w:p>
    <w:p w:rsidR="00F20D88" w:rsidRPr="00F547BF" w:rsidRDefault="00F20D88" w:rsidP="00F547BF">
      <w:pPr>
        <w:pStyle w:val="095"/>
      </w:pPr>
      <w:r w:rsidRPr="00F547BF">
        <w:t>Нормативы и параметры санитарно-оздоровительных меро</w:t>
      </w:r>
      <w:r w:rsidR="00AE3B5C" w:rsidRPr="00F547BF">
        <w:t>приятий представлены в таблице </w:t>
      </w:r>
      <w:r w:rsidR="00F8036C" w:rsidRPr="00F547BF">
        <w:t>15</w:t>
      </w:r>
      <w:r w:rsidRPr="00F547BF">
        <w:t>.</w:t>
      </w:r>
    </w:p>
    <w:p w:rsidR="00F20D88" w:rsidRPr="00F547BF" w:rsidRDefault="00F20D88" w:rsidP="00F547BF">
      <w:pPr>
        <w:pStyle w:val="095"/>
      </w:pPr>
      <w:r w:rsidRPr="00F547BF">
        <w:t>Параметры профилактических и других мероприятий по предупреждению распространения вредных орга</w:t>
      </w:r>
      <w:r w:rsidR="00AE3B5C" w:rsidRPr="00F547BF">
        <w:t xml:space="preserve">низмов представлены в таблице </w:t>
      </w:r>
      <w:r w:rsidR="00F8036C" w:rsidRPr="00F547BF">
        <w:t>15.1</w:t>
      </w:r>
      <w:r w:rsidRPr="00F547BF">
        <w:t>.</w:t>
      </w:r>
    </w:p>
    <w:p w:rsidR="00F20D88" w:rsidRPr="00F547BF" w:rsidRDefault="00F20D88" w:rsidP="00F547BF">
      <w:pPr>
        <w:pStyle w:val="095"/>
      </w:pPr>
      <w:r w:rsidRPr="00F547BF">
        <w:t>Документированная информация, получаемая при осуществлении мероприятий по обеспечению санитарной безопасности в лесах, в установленном порядке представляется для внесения в государственный реестр.</w:t>
      </w:r>
    </w:p>
    <w:p w:rsidR="00F20D88" w:rsidRPr="00F547BF" w:rsidRDefault="00F20D88" w:rsidP="00F547BF">
      <w:pPr>
        <w:pStyle w:val="095"/>
      </w:pPr>
      <w:r w:rsidRPr="00F547BF">
        <w:t>Ликвидация очагов вредных организмов в лесах включает в себя следующие меры:</w:t>
      </w:r>
    </w:p>
    <w:p w:rsidR="00F20D88" w:rsidRPr="00F547BF" w:rsidRDefault="00F20D88" w:rsidP="00F547BF">
      <w:pPr>
        <w:pStyle w:val="095"/>
      </w:pPr>
      <w:r w:rsidRPr="00F547BF">
        <w:t>проведение обследований очагов вредных организмов;</w:t>
      </w:r>
    </w:p>
    <w:p w:rsidR="00F20D88" w:rsidRPr="00F547BF" w:rsidRDefault="00F20D88" w:rsidP="00F547BF">
      <w:pPr>
        <w:pStyle w:val="095"/>
      </w:pPr>
      <w:r w:rsidRPr="00F547BF">
        <w:t>уничтожение или подавление численности вредных организмов, в том числе с применением химических препаратов;</w:t>
      </w:r>
    </w:p>
    <w:p w:rsidR="00F20D88" w:rsidRPr="00F547BF" w:rsidRDefault="00F20D88" w:rsidP="00F547BF">
      <w:pPr>
        <w:pStyle w:val="095"/>
      </w:pPr>
      <w:r w:rsidRPr="00F547BF">
        <w:t>рубка лесных насаждений в целях регулирования породного и возрастного составов лесных насаждений, зараженных вредными организмами.</w:t>
      </w:r>
    </w:p>
    <w:p w:rsidR="00F20D88" w:rsidRPr="00F547BF" w:rsidRDefault="00F20D88" w:rsidP="00F547BF">
      <w:pPr>
        <w:pStyle w:val="095"/>
      </w:pPr>
      <w:r w:rsidRPr="00F547BF">
        <w:t xml:space="preserve">Меры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w:t>
      </w:r>
      <w:hyperlink r:id="rId301" w:history="1">
        <w:r w:rsidRPr="00F547BF">
          <w:rPr>
            <w:rStyle w:val="a8"/>
            <w:rFonts w:cs="Times New Roman"/>
            <w:color w:val="auto"/>
            <w:u w:val="none"/>
          </w:rPr>
          <w:t>ст</w:t>
        </w:r>
        <w:r w:rsidR="00DF7378" w:rsidRPr="00F547BF">
          <w:rPr>
            <w:rStyle w:val="a8"/>
            <w:rFonts w:cs="Times New Roman"/>
            <w:color w:val="auto"/>
            <w:u w:val="none"/>
          </w:rPr>
          <w:t>.</w:t>
        </w:r>
        <w:r w:rsidRPr="00F547BF">
          <w:rPr>
            <w:rStyle w:val="a8"/>
            <w:rFonts w:cs="Times New Roman"/>
            <w:color w:val="auto"/>
            <w:u w:val="none"/>
          </w:rPr>
          <w:t xml:space="preserve"> 19</w:t>
        </w:r>
      </w:hyperlink>
      <w:r w:rsidRPr="00F547BF">
        <w:t xml:space="preserve"> </w:t>
      </w:r>
      <w:r w:rsidR="000D07CE">
        <w:t>Лесного кодекса Российской Федерации</w:t>
      </w:r>
      <w:r w:rsidR="00DF7378" w:rsidRPr="00F547BF">
        <w:t xml:space="preserve"> </w:t>
      </w:r>
      <w:r w:rsidRPr="00F547BF">
        <w:t xml:space="preserve">органами государственной власти или органами местного самоуправления в пределах полномочий указанных органов, определенных в соответствии со </w:t>
      </w:r>
      <w:hyperlink r:id="rId302" w:history="1">
        <w:r w:rsidRPr="00F547BF">
          <w:rPr>
            <w:rStyle w:val="a8"/>
            <w:rFonts w:cs="Times New Roman"/>
            <w:color w:val="auto"/>
            <w:u w:val="none"/>
          </w:rPr>
          <w:t>ст</w:t>
        </w:r>
        <w:r w:rsidR="00DF7378" w:rsidRPr="00F547BF">
          <w:rPr>
            <w:rStyle w:val="a8"/>
            <w:rFonts w:cs="Times New Roman"/>
            <w:color w:val="auto"/>
            <w:u w:val="none"/>
          </w:rPr>
          <w:t>.</w:t>
        </w:r>
        <w:r w:rsidRPr="00F547BF">
          <w:rPr>
            <w:rStyle w:val="a8"/>
            <w:rFonts w:cs="Times New Roman"/>
            <w:color w:val="auto"/>
            <w:u w:val="none"/>
          </w:rPr>
          <w:t xml:space="preserve"> 81</w:t>
        </w:r>
      </w:hyperlink>
      <w:r w:rsidRPr="00F547BF">
        <w:t xml:space="preserve"> - </w:t>
      </w:r>
      <w:hyperlink r:id="rId303" w:history="1">
        <w:r w:rsidRPr="00F547BF">
          <w:rPr>
            <w:rStyle w:val="a8"/>
            <w:rFonts w:cs="Times New Roman"/>
            <w:color w:val="auto"/>
            <w:u w:val="none"/>
          </w:rPr>
          <w:t>84</w:t>
        </w:r>
      </w:hyperlink>
      <w:r w:rsidRPr="00F547BF">
        <w:t xml:space="preserve"> </w:t>
      </w:r>
      <w:r w:rsidR="000D07CE">
        <w:t>Лесного кодекса Российской Федерации</w:t>
      </w:r>
      <w:r w:rsidRPr="00F547BF">
        <w:t>.</w:t>
      </w:r>
    </w:p>
    <w:p w:rsidR="00F20D88" w:rsidRPr="00F547BF" w:rsidRDefault="00F20D88" w:rsidP="00F547BF">
      <w:pPr>
        <w:pStyle w:val="095"/>
      </w:pPr>
      <w:r w:rsidRPr="00F547BF">
        <w:t>Объем древесины, заготовленной при проведении мероприятий по ликвидации очагов вредных организмов, в расчетную лесосеку не включается.</w:t>
      </w:r>
    </w:p>
    <w:p w:rsidR="00F20D88" w:rsidRPr="00F547BF" w:rsidRDefault="00F20D88" w:rsidP="00F547BF">
      <w:pPr>
        <w:pStyle w:val="095"/>
      </w:pPr>
      <w:r w:rsidRPr="00F547BF">
        <w:t>По результатам осуществления мероприятий по ликвидации очагов вредных организмов вносятся изменения в Лесной план Кировской области и настоящий лесохозяйственный регламент.</w:t>
      </w:r>
    </w:p>
    <w:p w:rsidR="00F20D88" w:rsidRPr="00F547BF" w:rsidRDefault="00884D5A" w:rsidP="00F547BF">
      <w:pPr>
        <w:pStyle w:val="095"/>
      </w:pPr>
      <w:hyperlink r:id="rId304" w:history="1">
        <w:r w:rsidR="00F20D88" w:rsidRPr="00F547BF">
          <w:rPr>
            <w:rStyle w:val="a8"/>
            <w:rFonts w:cs="Times New Roman"/>
            <w:color w:val="auto"/>
            <w:u w:val="none"/>
          </w:rPr>
          <w:t>Правила</w:t>
        </w:r>
      </w:hyperlink>
      <w:r w:rsidR="00F20D88" w:rsidRPr="00F547BF">
        <w:t xml:space="preserve"> ликвидации очагов вредных организмов утверждены </w:t>
      </w:r>
      <w:r w:rsidR="009478EE" w:rsidRPr="00F547BF">
        <w:t>приказом Министерства природных ресурсов и экологии Российской Федерации от 09.11.2020 № 913 «Об утверждении Правил ликвидации очагов вредных организмов».</w:t>
      </w:r>
    </w:p>
    <w:p w:rsidR="00F20D88" w:rsidRPr="00F547BF" w:rsidRDefault="00F20D88" w:rsidP="00F547BF">
      <w:pPr>
        <w:pStyle w:val="095"/>
      </w:pPr>
      <w:r w:rsidRPr="00F547BF">
        <w:t>Для локализации и ликвидации очагов вредных организмов проводятся авиационные и наземные работы с применением пестицидов, феромонов и энтомофагов.</w:t>
      </w:r>
    </w:p>
    <w:p w:rsidR="00F20D88" w:rsidRPr="00F547BF" w:rsidRDefault="00F20D88" w:rsidP="00F547BF">
      <w:pPr>
        <w:pStyle w:val="095"/>
      </w:pPr>
      <w:r w:rsidRPr="00F547BF">
        <w:t>При проведении СОМ соблюдаются Правила заготовки древесины и Правила пожарной безопасности в лесах.</w:t>
      </w:r>
    </w:p>
    <w:p w:rsidR="00F20D88" w:rsidRPr="00F547BF" w:rsidRDefault="00F20D88" w:rsidP="00F547BF">
      <w:pPr>
        <w:pStyle w:val="095"/>
      </w:pPr>
      <w:r w:rsidRPr="00F547BF">
        <w:t xml:space="preserve">Органы государственной власти, органы местного самоуправления в пределах своих полномочий, определенных в соответствии со </w:t>
      </w:r>
      <w:hyperlink r:id="rId305" w:history="1">
        <w:r w:rsidRPr="00F547BF">
          <w:rPr>
            <w:rStyle w:val="a8"/>
            <w:rFonts w:cs="Times New Roman"/>
            <w:color w:val="auto"/>
            <w:u w:val="none"/>
          </w:rPr>
          <w:t>ст</w:t>
        </w:r>
        <w:r w:rsidR="00DF7378" w:rsidRPr="00F547BF">
          <w:rPr>
            <w:rStyle w:val="a8"/>
            <w:rFonts w:cs="Times New Roman"/>
            <w:color w:val="auto"/>
            <w:u w:val="none"/>
          </w:rPr>
          <w:t>.</w:t>
        </w:r>
        <w:r w:rsidRPr="00F547BF">
          <w:rPr>
            <w:rStyle w:val="a8"/>
            <w:rFonts w:cs="Times New Roman"/>
            <w:color w:val="auto"/>
            <w:u w:val="none"/>
          </w:rPr>
          <w:t xml:space="preserve"> 81</w:t>
        </w:r>
      </w:hyperlink>
      <w:r w:rsidRPr="00F547BF">
        <w:t xml:space="preserve"> - </w:t>
      </w:r>
      <w:hyperlink r:id="rId306" w:history="1">
        <w:r w:rsidRPr="00F547BF">
          <w:rPr>
            <w:rStyle w:val="a8"/>
            <w:rFonts w:cs="Times New Roman"/>
            <w:color w:val="auto"/>
            <w:u w:val="none"/>
          </w:rPr>
          <w:t>84</w:t>
        </w:r>
      </w:hyperlink>
      <w:r w:rsidRPr="00F547BF">
        <w:t xml:space="preserve"> </w:t>
      </w:r>
      <w:r w:rsidR="000D07CE">
        <w:t>Лесного кодекса Российской Федерации</w:t>
      </w:r>
      <w:r w:rsidRPr="00F547BF">
        <w:t xml:space="preserve">, </w:t>
      </w:r>
      <w:r w:rsidRPr="00F547BF">
        <w:lastRenderedPageBreak/>
        <w:t xml:space="preserve">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w:t>
      </w:r>
      <w:hyperlink r:id="rId307" w:history="1">
        <w:r w:rsidRPr="00F547BF">
          <w:rPr>
            <w:rStyle w:val="a8"/>
            <w:rFonts w:cs="Times New Roman"/>
            <w:color w:val="auto"/>
            <w:u w:val="none"/>
          </w:rPr>
          <w:t>порядке</w:t>
        </w:r>
      </w:hyperlink>
      <w:r w:rsidRPr="00F547BF">
        <w:t>, установленном уполномоченным федеральным органом исполнительной власти.</w:t>
      </w:r>
    </w:p>
    <w:p w:rsidR="00F20D88" w:rsidRPr="00F547BF" w:rsidRDefault="00F20D88" w:rsidP="00F547BF">
      <w:pPr>
        <w:pStyle w:val="095"/>
      </w:pPr>
      <w:r w:rsidRPr="00F547BF">
        <w:t xml:space="preserve">Порядок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утвержден приказом </w:t>
      </w:r>
      <w:r w:rsidR="009D340B">
        <w:t xml:space="preserve">Министерства природных ресурсов и экологии Российской Федерации </w:t>
      </w:r>
      <w:r w:rsidRPr="00F547BF">
        <w:t xml:space="preserve">от 06.09.2016 № 457. </w:t>
      </w:r>
    </w:p>
    <w:p w:rsidR="00F20D88" w:rsidRPr="00F547BF" w:rsidRDefault="00F20D88" w:rsidP="00F547BF">
      <w:pPr>
        <w:pStyle w:val="095"/>
      </w:pPr>
      <w:r w:rsidRPr="00F547BF">
        <w:t>Параметры мероприятий по ликвидации очагов вредных орг</w:t>
      </w:r>
      <w:r w:rsidR="00AE3B5C" w:rsidRPr="00F547BF">
        <w:t>анизмов представлены в таблице </w:t>
      </w:r>
      <w:r w:rsidR="00F8036C" w:rsidRPr="00F547BF">
        <w:t>15.2</w:t>
      </w:r>
      <w:r w:rsidR="00365B46" w:rsidRPr="00F547BF">
        <w:t xml:space="preserve">. </w:t>
      </w:r>
    </w:p>
    <w:p w:rsidR="00365B46" w:rsidRPr="00F547BF" w:rsidRDefault="00365B46" w:rsidP="00F547BF">
      <w:pPr>
        <w:pStyle w:val="ConsPlusNormal0"/>
        <w:jc w:val="right"/>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F8036C" w:rsidRPr="00F547BF">
        <w:rPr>
          <w:rFonts w:ascii="Times New Roman" w:hAnsi="Times New Roman" w:cs="Times New Roman"/>
          <w:sz w:val="24"/>
          <w:szCs w:val="24"/>
        </w:rPr>
        <w:t>15</w:t>
      </w:r>
    </w:p>
    <w:p w:rsidR="00F27A6C" w:rsidRPr="00F547BF" w:rsidRDefault="00F27A6C" w:rsidP="00F547BF">
      <w:pPr>
        <w:widowControl w:val="0"/>
        <w:spacing w:after="0" w:line="240" w:lineRule="auto"/>
        <w:ind w:firstLine="540"/>
        <w:jc w:val="center"/>
        <w:rPr>
          <w:rFonts w:ascii="Times New Roman" w:hAnsi="Times New Roman"/>
          <w:szCs w:val="20"/>
        </w:rPr>
      </w:pPr>
      <w:r w:rsidRPr="00F547BF">
        <w:rPr>
          <w:rFonts w:ascii="Times New Roman" w:hAnsi="Times New Roman"/>
          <w:sz w:val="24"/>
          <w:szCs w:val="24"/>
        </w:rPr>
        <w:t>Нормативы и параметры санитарно-оздоровительных мероприятий</w:t>
      </w:r>
    </w:p>
    <w:p w:rsidR="00F27A6C" w:rsidRPr="00F547BF" w:rsidRDefault="00F27A6C" w:rsidP="00F547BF">
      <w:pPr>
        <w:widowControl w:val="0"/>
        <w:spacing w:after="0" w:line="240" w:lineRule="auto"/>
        <w:jc w:val="both"/>
        <w:rPr>
          <w:rFonts w:ascii="Times New Roman" w:hAnsi="Times New Roman"/>
          <w:sz w:val="24"/>
          <w:szCs w:val="24"/>
        </w:rPr>
      </w:pPr>
    </w:p>
    <w:tbl>
      <w:tblPr>
        <w:tblW w:w="10060" w:type="dxa"/>
        <w:tblInd w:w="113" w:type="dxa"/>
        <w:tblLayout w:type="fixed"/>
        <w:tblLook w:val="04A0" w:firstRow="1" w:lastRow="0" w:firstColumn="1" w:lastColumn="0" w:noHBand="0" w:noVBand="1"/>
      </w:tblPr>
      <w:tblGrid>
        <w:gridCol w:w="2689"/>
        <w:gridCol w:w="850"/>
        <w:gridCol w:w="851"/>
        <w:gridCol w:w="1134"/>
        <w:gridCol w:w="1275"/>
        <w:gridCol w:w="993"/>
        <w:gridCol w:w="1417"/>
        <w:gridCol w:w="851"/>
      </w:tblGrid>
      <w:tr w:rsidR="002E42E9" w:rsidRPr="00F9399B" w:rsidTr="00B809F6">
        <w:trPr>
          <w:trHeight w:val="1226"/>
        </w:trPr>
        <w:tc>
          <w:tcPr>
            <w:tcW w:w="26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Показатели</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Единица измерения</w:t>
            </w:r>
          </w:p>
        </w:tc>
        <w:tc>
          <w:tcPr>
            <w:tcW w:w="3260" w:type="dxa"/>
            <w:gridSpan w:val="3"/>
            <w:tcBorders>
              <w:top w:val="single" w:sz="4" w:space="0" w:color="auto"/>
              <w:left w:val="nil"/>
              <w:bottom w:val="single" w:sz="4" w:space="0" w:color="auto"/>
              <w:right w:val="single" w:sz="4" w:space="0" w:color="000000"/>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Рубка погибших и поврежденных лесных насаждений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Уборка аварийных деревьев</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Уборка неликвидной древесины</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Итого</w:t>
            </w:r>
          </w:p>
        </w:tc>
      </w:tr>
      <w:tr w:rsidR="002E42E9" w:rsidRPr="00F9399B" w:rsidTr="00B809F6">
        <w:trPr>
          <w:trHeight w:val="264"/>
        </w:trPr>
        <w:tc>
          <w:tcPr>
            <w:tcW w:w="2689" w:type="dxa"/>
            <w:vMerge/>
            <w:tcBorders>
              <w:top w:val="single" w:sz="4" w:space="0" w:color="auto"/>
              <w:left w:val="single" w:sz="4" w:space="0" w:color="auto"/>
              <w:bottom w:val="single" w:sz="4" w:space="0" w:color="000000"/>
              <w:right w:val="single" w:sz="4" w:space="0" w:color="auto"/>
            </w:tcBorders>
            <w:vAlign w:val="center"/>
            <w:hideMark/>
          </w:tcPr>
          <w:p w:rsidR="002E42E9" w:rsidRPr="00F9399B" w:rsidRDefault="002E42E9" w:rsidP="00B809F6">
            <w:pPr>
              <w:rPr>
                <w:rFonts w:ascii="Times New Roman" w:hAnsi="Times New Roman"/>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2E42E9" w:rsidRPr="00F9399B" w:rsidRDefault="002E42E9" w:rsidP="00B809F6">
            <w:pP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всего</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сплошная</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выборочная</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r>
      <w:tr w:rsidR="002E42E9" w:rsidRPr="00F9399B" w:rsidTr="00B809F6">
        <w:trPr>
          <w:trHeight w:val="264"/>
        </w:trPr>
        <w:tc>
          <w:tcPr>
            <w:tcW w:w="1006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Защитные: Сосна</w:t>
            </w:r>
          </w:p>
        </w:tc>
      </w:tr>
      <w:tr w:rsidR="002E42E9" w:rsidRPr="00F9399B" w:rsidTr="00B809F6">
        <w:trPr>
          <w:trHeight w:val="302"/>
        </w:trPr>
        <w:tc>
          <w:tcPr>
            <w:tcW w:w="2689" w:type="dxa"/>
            <w:vMerge w:val="restart"/>
            <w:tcBorders>
              <w:top w:val="nil"/>
              <w:left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Выявленный фонд по лесоводственным требованиям</w:t>
            </w:r>
          </w:p>
          <w:p w:rsidR="002E42E9" w:rsidRPr="00F9399B" w:rsidRDefault="002E42E9" w:rsidP="00B809F6">
            <w:pPr>
              <w:rPr>
                <w:rFonts w:ascii="Times New Roman" w:hAnsi="Times New Roman"/>
              </w:rPr>
            </w:pPr>
            <w:r w:rsidRPr="00F9399B">
              <w:rPr>
                <w:rFonts w:ascii="Times New Roman" w:hAnsi="Times New Roman"/>
              </w:rPr>
              <w:t> </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4,6</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4,6</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4,6</w:t>
            </w:r>
          </w:p>
        </w:tc>
      </w:tr>
      <w:tr w:rsidR="002E42E9" w:rsidRPr="00F9399B" w:rsidTr="00B809F6">
        <w:trPr>
          <w:trHeight w:val="264"/>
        </w:trPr>
        <w:tc>
          <w:tcPr>
            <w:tcW w:w="2689" w:type="dxa"/>
            <w:vMerge/>
            <w:tcBorders>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1,41</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1,41</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1,41</w:t>
            </w:r>
          </w:p>
        </w:tc>
      </w:tr>
      <w:tr w:rsidR="002E42E9" w:rsidRPr="00F9399B" w:rsidTr="00B809F6">
        <w:trPr>
          <w:trHeight w:val="21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Срок вырубки или уборки</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лет</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w:t>
            </w:r>
          </w:p>
        </w:tc>
      </w:tr>
      <w:tr w:rsidR="002E42E9" w:rsidRPr="00F9399B" w:rsidTr="00B809F6">
        <w:trPr>
          <w:trHeight w:val="53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Ежегодный допустимый объем изъятия древесины</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площадь</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4,6</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4,6</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4,6</w:t>
            </w:r>
          </w:p>
        </w:tc>
      </w:tr>
      <w:tr w:rsidR="002E42E9" w:rsidRPr="00F9399B" w:rsidTr="00B809F6">
        <w:trPr>
          <w:trHeight w:val="287"/>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выбираемый запас</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color w:val="FF0000"/>
              </w:rPr>
            </w:pPr>
            <w:r w:rsidRPr="00F9399B">
              <w:rPr>
                <w:rFonts w:ascii="Times New Roman" w:hAnsi="Times New Roman"/>
                <w:color w:val="FF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color w:val="FF0000"/>
              </w:rPr>
            </w:pPr>
            <w:r w:rsidRPr="00F9399B">
              <w:rPr>
                <w:rFonts w:ascii="Times New Roman" w:hAnsi="Times New Roman"/>
                <w:color w:val="FF0000"/>
              </w:rPr>
              <w:t> </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корневой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1,41</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1,41</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1,41</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ликвидный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0,78</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0,78</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0,78</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деловой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0,42</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0,42</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0,42</w:t>
            </w:r>
          </w:p>
        </w:tc>
      </w:tr>
      <w:tr w:rsidR="002E42E9" w:rsidRPr="00F9399B" w:rsidTr="00B809F6">
        <w:trPr>
          <w:trHeight w:val="264"/>
        </w:trPr>
        <w:tc>
          <w:tcPr>
            <w:tcW w:w="1006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ЕЛЬ</w:t>
            </w:r>
          </w:p>
        </w:tc>
      </w:tr>
      <w:tr w:rsidR="002E42E9" w:rsidRPr="00F9399B" w:rsidTr="00B809F6">
        <w:trPr>
          <w:trHeight w:val="497"/>
        </w:trPr>
        <w:tc>
          <w:tcPr>
            <w:tcW w:w="2689" w:type="dxa"/>
            <w:vMerge w:val="restart"/>
            <w:tcBorders>
              <w:top w:val="nil"/>
              <w:left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Выявленный фонд по лесоводственным требованиям</w:t>
            </w:r>
          </w:p>
          <w:p w:rsidR="002E42E9" w:rsidRPr="00F9399B" w:rsidRDefault="002E42E9" w:rsidP="00B809F6">
            <w:pPr>
              <w:rPr>
                <w:rFonts w:ascii="Times New Roman" w:hAnsi="Times New Roman"/>
              </w:rPr>
            </w:pPr>
            <w:r w:rsidRPr="00F9399B">
              <w:rPr>
                <w:rFonts w:ascii="Times New Roman" w:hAnsi="Times New Roman"/>
              </w:rPr>
              <w:t> </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7,6</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3,2</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4,4</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7,6</w:t>
            </w:r>
          </w:p>
        </w:tc>
      </w:tr>
      <w:tr w:rsidR="002E42E9" w:rsidRPr="00F9399B" w:rsidTr="00B809F6">
        <w:trPr>
          <w:trHeight w:val="264"/>
        </w:trPr>
        <w:tc>
          <w:tcPr>
            <w:tcW w:w="2689" w:type="dxa"/>
            <w:vMerge/>
            <w:tcBorders>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1,88</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0,9</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0,98</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1,88</w:t>
            </w:r>
          </w:p>
        </w:tc>
      </w:tr>
      <w:tr w:rsidR="002E42E9" w:rsidRPr="00F9399B" w:rsidTr="00B809F6">
        <w:trPr>
          <w:trHeight w:val="417"/>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Срок вырубки или уборки</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лет</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w:t>
            </w:r>
          </w:p>
        </w:tc>
      </w:tr>
      <w:tr w:rsidR="002E42E9" w:rsidRPr="00F9399B" w:rsidTr="00B809F6">
        <w:trPr>
          <w:trHeight w:val="565"/>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Ежегодный допустимый объем изъятия древесины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r>
      <w:tr w:rsidR="002E42E9" w:rsidRPr="00F9399B" w:rsidTr="00B809F6">
        <w:trPr>
          <w:trHeight w:val="264"/>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lastRenderedPageBreak/>
              <w:t>площадь</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7,6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3,2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4,4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7,6</w:t>
            </w:r>
          </w:p>
        </w:tc>
      </w:tr>
      <w:tr w:rsidR="002E42E9" w:rsidRPr="00F9399B" w:rsidTr="00B809F6">
        <w:trPr>
          <w:trHeight w:val="330"/>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выбираемый запас</w:t>
            </w:r>
          </w:p>
          <w:p w:rsidR="002E42E9" w:rsidRPr="00F9399B" w:rsidRDefault="002E42E9" w:rsidP="00B809F6">
            <w:pP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r>
      <w:tr w:rsidR="002E42E9" w:rsidRPr="00F9399B" w:rsidTr="00B809F6">
        <w:trPr>
          <w:trHeight w:val="264"/>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корневой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1,88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0,9</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0,98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1,88</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ликвидный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0,88</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0,53</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0,35</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0,88</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деловой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0,48</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0,31</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0,17</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0,48</w:t>
            </w:r>
          </w:p>
        </w:tc>
      </w:tr>
      <w:tr w:rsidR="002E42E9" w:rsidRPr="00F9399B" w:rsidTr="00B809F6">
        <w:trPr>
          <w:trHeight w:val="264"/>
        </w:trPr>
        <w:tc>
          <w:tcPr>
            <w:tcW w:w="1006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ИТОГО хвойных</w:t>
            </w:r>
          </w:p>
        </w:tc>
      </w:tr>
      <w:tr w:rsidR="002E42E9" w:rsidRPr="00F9399B" w:rsidTr="00B809F6">
        <w:trPr>
          <w:trHeight w:val="517"/>
        </w:trPr>
        <w:tc>
          <w:tcPr>
            <w:tcW w:w="2689" w:type="dxa"/>
            <w:vMerge w:val="restart"/>
            <w:tcBorders>
              <w:top w:val="nil"/>
              <w:left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Выявленный фонд по лесоводственным требованиям</w:t>
            </w:r>
          </w:p>
          <w:p w:rsidR="002E42E9" w:rsidRPr="00F9399B" w:rsidRDefault="002E42E9" w:rsidP="00B809F6">
            <w:pPr>
              <w:rPr>
                <w:rFonts w:ascii="Times New Roman" w:hAnsi="Times New Roman"/>
              </w:rPr>
            </w:pPr>
            <w:r w:rsidRPr="00F9399B">
              <w:rPr>
                <w:rFonts w:ascii="Times New Roman" w:hAnsi="Times New Roman"/>
              </w:rPr>
              <w:t> </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12,2</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3,2</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9,0</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12,2</w:t>
            </w:r>
          </w:p>
        </w:tc>
      </w:tr>
      <w:tr w:rsidR="002E42E9" w:rsidRPr="00F9399B" w:rsidTr="00B809F6">
        <w:trPr>
          <w:trHeight w:val="264"/>
        </w:trPr>
        <w:tc>
          <w:tcPr>
            <w:tcW w:w="2689" w:type="dxa"/>
            <w:vMerge/>
            <w:tcBorders>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3,29</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0,9</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2,39</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3,29</w:t>
            </w:r>
          </w:p>
        </w:tc>
      </w:tr>
      <w:tr w:rsidR="002E42E9" w:rsidRPr="00F9399B" w:rsidTr="00B809F6">
        <w:trPr>
          <w:trHeight w:val="288"/>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Срок вырубки или уборки</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лет</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1 </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1 </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1 </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1 </w:t>
            </w:r>
          </w:p>
        </w:tc>
      </w:tr>
      <w:tr w:rsidR="002E42E9" w:rsidRPr="00F9399B" w:rsidTr="00B809F6">
        <w:trPr>
          <w:trHeight w:val="503"/>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Ежегодный допустимый объем изъятия древесины</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площадь</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12,2</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3,2</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9,0</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12,2</w:t>
            </w:r>
          </w:p>
        </w:tc>
      </w:tr>
      <w:tr w:rsidR="002E42E9" w:rsidRPr="00F9399B" w:rsidTr="00B809F6">
        <w:trPr>
          <w:trHeight w:val="263"/>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выбираемый запас</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корневой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3,29</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0,9</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2,39</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3,29</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ликвидный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1,66</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0,53</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1,13</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1,66</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rPr>
                <w:rFonts w:ascii="Times New Roman" w:hAnsi="Times New Roman"/>
              </w:rPr>
            </w:pPr>
            <w:r w:rsidRPr="00F9399B">
              <w:rPr>
                <w:rFonts w:ascii="Times New Roman" w:hAnsi="Times New Roman"/>
              </w:rPr>
              <w:t>деловой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0,9</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0,31</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0,59</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0,9</w:t>
            </w:r>
          </w:p>
        </w:tc>
      </w:tr>
      <w:tr w:rsidR="002E42E9" w:rsidRPr="00F9399B" w:rsidTr="00B809F6">
        <w:trPr>
          <w:trHeight w:val="264"/>
        </w:trPr>
        <w:tc>
          <w:tcPr>
            <w:tcW w:w="1006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E42E9" w:rsidRPr="00F9399B" w:rsidRDefault="002E42E9" w:rsidP="00B809F6">
            <w:pPr>
              <w:jc w:val="center"/>
              <w:rPr>
                <w:rFonts w:ascii="Times New Roman" w:hAnsi="Times New Roman"/>
                <w:bCs/>
              </w:rPr>
            </w:pPr>
            <w:r w:rsidRPr="00F9399B">
              <w:rPr>
                <w:rFonts w:ascii="Times New Roman" w:hAnsi="Times New Roman"/>
                <w:bCs/>
              </w:rPr>
              <w:t>ИТОГО по защитным</w:t>
            </w:r>
          </w:p>
        </w:tc>
      </w:tr>
      <w:tr w:rsidR="002E42E9" w:rsidRPr="00F9399B" w:rsidTr="00B809F6">
        <w:trPr>
          <w:trHeight w:val="575"/>
        </w:trPr>
        <w:tc>
          <w:tcPr>
            <w:tcW w:w="2689" w:type="dxa"/>
            <w:vMerge w:val="restart"/>
            <w:tcBorders>
              <w:top w:val="nil"/>
              <w:left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Выявленный фонд по лесоводственным требованиям</w:t>
            </w:r>
          </w:p>
          <w:p w:rsidR="002E42E9" w:rsidRPr="00F9399B" w:rsidRDefault="002E42E9" w:rsidP="00B809F6">
            <w:pPr>
              <w:jc w:val="center"/>
              <w:rPr>
                <w:rFonts w:ascii="Times New Roman" w:hAnsi="Times New Roman"/>
              </w:rPr>
            </w:pPr>
            <w:r w:rsidRPr="00F9399B">
              <w:rPr>
                <w:rFonts w:ascii="Times New Roman" w:hAnsi="Times New Roman"/>
              </w:rPr>
              <w:t> </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12,2</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3,2</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9,0</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12,2</w:t>
            </w:r>
          </w:p>
        </w:tc>
      </w:tr>
      <w:tr w:rsidR="002E42E9" w:rsidRPr="00F9399B" w:rsidTr="00B809F6">
        <w:trPr>
          <w:trHeight w:val="555"/>
        </w:trPr>
        <w:tc>
          <w:tcPr>
            <w:tcW w:w="2689" w:type="dxa"/>
            <w:vMerge/>
            <w:tcBorders>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3,29</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0,9</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2,39</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3,29</w:t>
            </w:r>
          </w:p>
        </w:tc>
      </w:tr>
      <w:tr w:rsidR="002E42E9" w:rsidRPr="00F9399B" w:rsidTr="00B809F6">
        <w:trPr>
          <w:trHeight w:val="528"/>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Срок вырубки или уборки</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лет</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1 </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1 </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1 </w:t>
            </w:r>
          </w:p>
        </w:tc>
      </w:tr>
      <w:tr w:rsidR="002E42E9" w:rsidRPr="00F9399B" w:rsidTr="00B809F6">
        <w:trPr>
          <w:trHeight w:val="64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Ежегодный допустимый объем изъятия древесины</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площадь</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12,2</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3,2</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9,0</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12,2</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выбираемый запас</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корневой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3,29</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0,9</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2,39</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3,29</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ликвидный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1,66</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0,53</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1,13</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1,66</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lastRenderedPageBreak/>
              <w:t>деловой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0,9</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0,31</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0,59</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0,9</w:t>
            </w:r>
          </w:p>
        </w:tc>
      </w:tr>
      <w:tr w:rsidR="002E42E9" w:rsidRPr="00F9399B" w:rsidTr="00B809F6">
        <w:trPr>
          <w:trHeight w:val="264"/>
        </w:trPr>
        <w:tc>
          <w:tcPr>
            <w:tcW w:w="1006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Эксплуатационные Сосна</w:t>
            </w:r>
          </w:p>
        </w:tc>
      </w:tr>
      <w:tr w:rsidR="002E42E9" w:rsidRPr="00F9399B" w:rsidTr="00B809F6">
        <w:trPr>
          <w:trHeight w:val="419"/>
        </w:trPr>
        <w:tc>
          <w:tcPr>
            <w:tcW w:w="2689" w:type="dxa"/>
            <w:vMerge w:val="restart"/>
            <w:tcBorders>
              <w:top w:val="nil"/>
              <w:left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Выявленный фонд по лесоводственным требованиям</w:t>
            </w:r>
          </w:p>
          <w:p w:rsidR="002E42E9" w:rsidRPr="00F9399B" w:rsidRDefault="002E42E9" w:rsidP="00B809F6">
            <w:pPr>
              <w:jc w:val="center"/>
              <w:rPr>
                <w:rFonts w:ascii="Times New Roman" w:hAnsi="Times New Roman"/>
              </w:rPr>
            </w:pPr>
            <w:r w:rsidRPr="00F9399B">
              <w:rPr>
                <w:rFonts w:ascii="Times New Roman" w:hAnsi="Times New Roman"/>
              </w:rPr>
              <w:t> </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1,4</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1,4</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1,4</w:t>
            </w:r>
          </w:p>
        </w:tc>
      </w:tr>
      <w:tr w:rsidR="002E42E9" w:rsidRPr="00F9399B" w:rsidTr="00B809F6">
        <w:trPr>
          <w:trHeight w:val="264"/>
        </w:trPr>
        <w:tc>
          <w:tcPr>
            <w:tcW w:w="2689" w:type="dxa"/>
            <w:vMerge/>
            <w:tcBorders>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0,53</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0,53</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0,53</w:t>
            </w:r>
          </w:p>
        </w:tc>
      </w:tr>
      <w:tr w:rsidR="002E42E9" w:rsidRPr="00F9399B" w:rsidTr="00B809F6">
        <w:trPr>
          <w:trHeight w:val="359"/>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Срок вырубки или уборки</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лет</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w:t>
            </w:r>
          </w:p>
        </w:tc>
      </w:tr>
      <w:tr w:rsidR="002E42E9" w:rsidRPr="00F9399B" w:rsidTr="00B809F6">
        <w:trPr>
          <w:trHeight w:val="511"/>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Ежегодный допустимый объем изъятия древесины</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площадь</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1,4</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1,4</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1,4</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выбираемый запас</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корневой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0,53</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0,53</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0,53</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ликвидный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0,37</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0,37</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0,37</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hideMark/>
          </w:tcPr>
          <w:p w:rsidR="002E42E9" w:rsidRPr="00F9399B" w:rsidRDefault="002E42E9" w:rsidP="00B809F6">
            <w:pPr>
              <w:jc w:val="center"/>
              <w:rPr>
                <w:rFonts w:ascii="Times New Roman" w:hAnsi="Times New Roman"/>
              </w:rPr>
            </w:pPr>
            <w:r w:rsidRPr="00F9399B">
              <w:rPr>
                <w:rFonts w:ascii="Times New Roman" w:hAnsi="Times New Roman"/>
              </w:rPr>
              <w:t>Деловой</w:t>
            </w:r>
          </w:p>
          <w:p w:rsidR="002E42E9" w:rsidRPr="00F9399B" w:rsidRDefault="002E42E9" w:rsidP="00B809F6">
            <w:pPr>
              <w:jc w:val="center"/>
              <w:rPr>
                <w:rFonts w:ascii="Times New Roman" w:hAnsi="Times New Roman"/>
              </w:rPr>
            </w:pPr>
          </w:p>
          <w:p w:rsidR="002E42E9" w:rsidRPr="00F9399B" w:rsidRDefault="002E42E9" w:rsidP="00B809F6">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hideMark/>
          </w:tcPr>
          <w:p w:rsidR="002E42E9" w:rsidRPr="00F9399B" w:rsidRDefault="002E42E9" w:rsidP="00B809F6">
            <w:pPr>
              <w:jc w:val="center"/>
              <w:rPr>
                <w:rFonts w:ascii="Times New Roman" w:hAnsi="Times New Roman"/>
              </w:rPr>
            </w:pPr>
            <w:r w:rsidRPr="00F9399B">
              <w:rPr>
                <w:rFonts w:ascii="Times New Roman" w:hAnsi="Times New Roman"/>
              </w:rPr>
              <w:t>0,18</w:t>
            </w:r>
          </w:p>
        </w:tc>
        <w:tc>
          <w:tcPr>
            <w:tcW w:w="1134" w:type="dxa"/>
            <w:tcBorders>
              <w:top w:val="nil"/>
              <w:left w:val="nil"/>
              <w:bottom w:val="single" w:sz="4" w:space="0" w:color="auto"/>
              <w:right w:val="single" w:sz="4" w:space="0" w:color="auto"/>
            </w:tcBorders>
            <w:shd w:val="clear" w:color="auto" w:fill="auto"/>
            <w:noWrap/>
          </w:tcPr>
          <w:p w:rsidR="002E42E9" w:rsidRPr="00F9399B" w:rsidRDefault="002E42E9" w:rsidP="00B809F6">
            <w:pPr>
              <w:jc w:val="center"/>
              <w:rPr>
                <w:rFonts w:ascii="Times New Roman" w:hAnsi="Times New Roman"/>
              </w:rPr>
            </w:pPr>
            <w:r w:rsidRPr="00F9399B">
              <w:rPr>
                <w:rFonts w:ascii="Times New Roman" w:hAnsi="Times New Roman"/>
              </w:rPr>
              <w:t>0,18</w:t>
            </w:r>
          </w:p>
        </w:tc>
        <w:tc>
          <w:tcPr>
            <w:tcW w:w="1275" w:type="dxa"/>
            <w:tcBorders>
              <w:top w:val="nil"/>
              <w:left w:val="nil"/>
              <w:bottom w:val="single" w:sz="4" w:space="0" w:color="auto"/>
              <w:right w:val="single" w:sz="4" w:space="0" w:color="auto"/>
            </w:tcBorders>
            <w:shd w:val="clear" w:color="auto" w:fill="auto"/>
            <w:noWrap/>
            <w:hideMark/>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hideMark/>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hideMark/>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hideMark/>
          </w:tcPr>
          <w:p w:rsidR="002E42E9" w:rsidRPr="00F9399B" w:rsidRDefault="002E42E9" w:rsidP="00B809F6">
            <w:pPr>
              <w:jc w:val="center"/>
              <w:rPr>
                <w:rFonts w:ascii="Times New Roman" w:hAnsi="Times New Roman"/>
              </w:rPr>
            </w:pPr>
            <w:r w:rsidRPr="00F9399B">
              <w:rPr>
                <w:rFonts w:ascii="Times New Roman" w:hAnsi="Times New Roman"/>
              </w:rPr>
              <w:t>0,18</w:t>
            </w:r>
          </w:p>
        </w:tc>
      </w:tr>
      <w:tr w:rsidR="002E42E9" w:rsidRPr="00F9399B" w:rsidTr="00B809F6">
        <w:trPr>
          <w:trHeight w:val="264"/>
        </w:trPr>
        <w:tc>
          <w:tcPr>
            <w:tcW w:w="1006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Ель</w:t>
            </w:r>
          </w:p>
        </w:tc>
      </w:tr>
      <w:tr w:rsidR="002E42E9" w:rsidRPr="00F9399B" w:rsidTr="00B809F6">
        <w:trPr>
          <w:trHeight w:val="432"/>
        </w:trPr>
        <w:tc>
          <w:tcPr>
            <w:tcW w:w="2689" w:type="dxa"/>
            <w:vMerge w:val="restart"/>
            <w:tcBorders>
              <w:top w:val="nil"/>
              <w:left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Выявленный фонд по лесоводственным требованиям</w:t>
            </w:r>
          </w:p>
          <w:p w:rsidR="002E42E9" w:rsidRPr="00F9399B" w:rsidRDefault="002E42E9" w:rsidP="00B809F6">
            <w:pPr>
              <w:jc w:val="center"/>
              <w:rPr>
                <w:rFonts w:ascii="Times New Roman" w:hAnsi="Times New Roman"/>
              </w:rPr>
            </w:pPr>
            <w:r w:rsidRPr="00F9399B">
              <w:rPr>
                <w:rFonts w:ascii="Times New Roman" w:hAnsi="Times New Roman"/>
              </w:rPr>
              <w:t> </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148,6</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148,6</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148,6</w:t>
            </w:r>
          </w:p>
        </w:tc>
      </w:tr>
      <w:tr w:rsidR="002E42E9" w:rsidRPr="00F9399B" w:rsidTr="00B809F6">
        <w:trPr>
          <w:trHeight w:val="264"/>
        </w:trPr>
        <w:tc>
          <w:tcPr>
            <w:tcW w:w="2689" w:type="dxa"/>
            <w:vMerge/>
            <w:tcBorders>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34,92</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34,92</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34,92</w:t>
            </w:r>
          </w:p>
        </w:tc>
      </w:tr>
      <w:tr w:rsidR="002E42E9" w:rsidRPr="00F9399B" w:rsidTr="00B809F6">
        <w:trPr>
          <w:trHeight w:val="346"/>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Срок вырубки или уборки</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лет</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w:t>
            </w:r>
          </w:p>
        </w:tc>
      </w:tr>
      <w:tr w:rsidR="002E42E9" w:rsidRPr="00F9399B" w:rsidTr="00B809F6">
        <w:trPr>
          <w:trHeight w:val="549"/>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Ежегодный допустимый объем изъятия древесины</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rPr>
                <w:rFonts w:ascii="Times New Roman" w:hAnsi="Times New Roman"/>
              </w:rPr>
            </w:pPr>
            <w:r w:rsidRPr="00F9399B">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rPr>
                <w:rFonts w:ascii="Times New Roman" w:hAnsi="Times New Roman"/>
              </w:rPr>
            </w:pPr>
            <w:r w:rsidRPr="00F9399B">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rPr>
                <w:rFonts w:ascii="Times New Roman" w:hAnsi="Times New Roman"/>
              </w:rPr>
            </w:pP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площадь</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148,6</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148,6</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выбираемый запас</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rPr>
                <w:rFonts w:ascii="Times New Roman" w:hAnsi="Times New Roman"/>
              </w:rPr>
            </w:pPr>
            <w:r w:rsidRPr="00F9399B">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rPr>
                <w:rFonts w:ascii="Times New Roman" w:hAnsi="Times New Roman"/>
              </w:rPr>
            </w:pP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rPr>
                <w:rFonts w:ascii="Times New Roman" w:hAnsi="Times New Roman"/>
              </w:rPr>
            </w:pP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корневой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34,92</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34,92</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34,92</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ликвидный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30,3</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30,3</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rPr>
                <w:rFonts w:ascii="Times New Roman" w:hAnsi="Times New Roman"/>
                <w:bCs/>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rPr>
                <w:rFonts w:ascii="Times New Roman" w:hAnsi="Times New Roman"/>
                <w:bCs/>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30,3</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деловой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13,7</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13,7</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13,7</w:t>
            </w:r>
          </w:p>
        </w:tc>
      </w:tr>
      <w:tr w:rsidR="002E42E9" w:rsidRPr="00F9399B" w:rsidTr="00B809F6">
        <w:trPr>
          <w:trHeight w:val="264"/>
        </w:trPr>
        <w:tc>
          <w:tcPr>
            <w:tcW w:w="1006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ИТОГО хвойных</w:t>
            </w:r>
          </w:p>
        </w:tc>
      </w:tr>
      <w:tr w:rsidR="002E42E9" w:rsidRPr="00F9399B" w:rsidTr="00B809F6">
        <w:trPr>
          <w:trHeight w:val="461"/>
        </w:trPr>
        <w:tc>
          <w:tcPr>
            <w:tcW w:w="2689" w:type="dxa"/>
            <w:vMerge w:val="restart"/>
            <w:tcBorders>
              <w:top w:val="nil"/>
              <w:left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Выявленный фонд по лесоводственным требованиям</w:t>
            </w:r>
          </w:p>
          <w:p w:rsidR="002E42E9" w:rsidRPr="00F9399B" w:rsidRDefault="002E42E9" w:rsidP="00B809F6">
            <w:pPr>
              <w:jc w:val="center"/>
              <w:rPr>
                <w:rFonts w:ascii="Times New Roman" w:hAnsi="Times New Roman"/>
              </w:rPr>
            </w:pPr>
            <w:r w:rsidRPr="00F9399B">
              <w:rPr>
                <w:rFonts w:ascii="Times New Roman" w:hAnsi="Times New Roman"/>
              </w:rPr>
              <w:t> </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150,0</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150,0</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150,0</w:t>
            </w:r>
          </w:p>
        </w:tc>
      </w:tr>
      <w:tr w:rsidR="002E42E9" w:rsidRPr="00F9399B" w:rsidTr="00B809F6">
        <w:trPr>
          <w:trHeight w:val="264"/>
        </w:trPr>
        <w:tc>
          <w:tcPr>
            <w:tcW w:w="2689" w:type="dxa"/>
            <w:vMerge/>
            <w:tcBorders>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35,45</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35,45</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35,45</w:t>
            </w:r>
          </w:p>
        </w:tc>
      </w:tr>
      <w:tr w:rsidR="002E42E9" w:rsidRPr="00F9399B" w:rsidTr="00B809F6">
        <w:trPr>
          <w:trHeight w:val="528"/>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lastRenderedPageBreak/>
              <w:t>Срок вырубки или уборки</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лет</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w:t>
            </w:r>
          </w:p>
        </w:tc>
      </w:tr>
      <w:tr w:rsidR="002E42E9" w:rsidRPr="00F9399B" w:rsidTr="00B809F6">
        <w:trPr>
          <w:trHeight w:val="539"/>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Ежегодный допустимый объем изъятия древесины</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площадь</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150,0</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150,0</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150,0</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выбираемый запас</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корневой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35,45</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35,45</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35,45</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ликвидный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30,67</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30,67</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30,67</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деловой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13,88</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13,88</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13,88</w:t>
            </w:r>
          </w:p>
        </w:tc>
      </w:tr>
      <w:tr w:rsidR="002E42E9" w:rsidRPr="00F9399B" w:rsidTr="00B809F6">
        <w:trPr>
          <w:trHeight w:val="264"/>
        </w:trPr>
        <w:tc>
          <w:tcPr>
            <w:tcW w:w="1006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Осина</w:t>
            </w:r>
          </w:p>
        </w:tc>
      </w:tr>
      <w:tr w:rsidR="002E42E9" w:rsidRPr="00F9399B" w:rsidTr="00B809F6">
        <w:trPr>
          <w:trHeight w:val="451"/>
        </w:trPr>
        <w:tc>
          <w:tcPr>
            <w:tcW w:w="2689" w:type="dxa"/>
            <w:vMerge w:val="restart"/>
            <w:tcBorders>
              <w:top w:val="nil"/>
              <w:left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Выявленный фонд по лесоводственным требованиям</w:t>
            </w:r>
          </w:p>
          <w:p w:rsidR="002E42E9" w:rsidRPr="00F9399B" w:rsidRDefault="002E42E9" w:rsidP="00B809F6">
            <w:pPr>
              <w:jc w:val="center"/>
              <w:rPr>
                <w:rFonts w:ascii="Times New Roman" w:hAnsi="Times New Roman"/>
              </w:rPr>
            </w:pPr>
            <w:r w:rsidRPr="00F9399B">
              <w:rPr>
                <w:rFonts w:ascii="Times New Roman" w:hAnsi="Times New Roman"/>
              </w:rPr>
              <w:t> </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2,6</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2,6</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2,6</w:t>
            </w:r>
          </w:p>
        </w:tc>
      </w:tr>
      <w:tr w:rsidR="002E42E9" w:rsidRPr="00F9399B" w:rsidTr="00B809F6">
        <w:trPr>
          <w:trHeight w:val="264"/>
        </w:trPr>
        <w:tc>
          <w:tcPr>
            <w:tcW w:w="2689" w:type="dxa"/>
            <w:vMerge/>
            <w:tcBorders>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0,6</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0,6</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0,6</w:t>
            </w:r>
          </w:p>
        </w:tc>
      </w:tr>
      <w:tr w:rsidR="002E42E9" w:rsidRPr="00F9399B" w:rsidTr="00B809F6">
        <w:trPr>
          <w:trHeight w:val="528"/>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Срок вырубки или уборки</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лет</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1</w:t>
            </w:r>
          </w:p>
        </w:tc>
      </w:tr>
      <w:tr w:rsidR="002E42E9" w:rsidRPr="00F9399B" w:rsidTr="00B809F6">
        <w:trPr>
          <w:trHeight w:val="54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Ежегодный допустимый объем изъятия древесины</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площадь</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2,6</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2,6</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2,6</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выбираемый запас</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корневой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0,6</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0,6</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0,6</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ликвидный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0,5</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0,5</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0,5</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деловой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0,25</w:t>
            </w:r>
          </w:p>
        </w:tc>
        <w:tc>
          <w:tcPr>
            <w:tcW w:w="1134"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0,25</w:t>
            </w:r>
          </w:p>
        </w:tc>
        <w:tc>
          <w:tcPr>
            <w:tcW w:w="1275"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0,25</w:t>
            </w:r>
          </w:p>
        </w:tc>
      </w:tr>
      <w:tr w:rsidR="002E42E9" w:rsidRPr="00F9399B" w:rsidTr="00B809F6">
        <w:trPr>
          <w:trHeight w:val="264"/>
        </w:trPr>
        <w:tc>
          <w:tcPr>
            <w:tcW w:w="1006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ИТОГО мягколиственных</w:t>
            </w:r>
          </w:p>
        </w:tc>
      </w:tr>
      <w:tr w:rsidR="002E42E9" w:rsidRPr="00F9399B" w:rsidTr="00B809F6">
        <w:trPr>
          <w:trHeight w:val="299"/>
        </w:trPr>
        <w:tc>
          <w:tcPr>
            <w:tcW w:w="2689" w:type="dxa"/>
            <w:vMerge w:val="restart"/>
            <w:tcBorders>
              <w:top w:val="nil"/>
              <w:left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Выявленный фонд по лесоводственным требованиям</w:t>
            </w:r>
          </w:p>
          <w:p w:rsidR="002E42E9" w:rsidRPr="00F9399B" w:rsidRDefault="002E42E9" w:rsidP="00B809F6">
            <w:pPr>
              <w:jc w:val="center"/>
              <w:rPr>
                <w:rFonts w:ascii="Times New Roman" w:hAnsi="Times New Roman"/>
              </w:rPr>
            </w:pPr>
            <w:r w:rsidRPr="00F9399B">
              <w:rPr>
                <w:rFonts w:ascii="Times New Roman" w:hAnsi="Times New Roman"/>
              </w:rPr>
              <w:t> </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2,6</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2,6</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2,6</w:t>
            </w:r>
          </w:p>
        </w:tc>
      </w:tr>
      <w:tr w:rsidR="002E42E9" w:rsidRPr="00F9399B" w:rsidTr="00B809F6">
        <w:trPr>
          <w:trHeight w:val="417"/>
        </w:trPr>
        <w:tc>
          <w:tcPr>
            <w:tcW w:w="2689" w:type="dxa"/>
            <w:vMerge/>
            <w:tcBorders>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0,6</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0,6</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0,6</w:t>
            </w:r>
          </w:p>
        </w:tc>
      </w:tr>
      <w:tr w:rsidR="002E42E9" w:rsidRPr="00F9399B" w:rsidTr="00B809F6">
        <w:trPr>
          <w:trHeight w:val="21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Срок вырубки или уборки</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лет</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w:t>
            </w:r>
          </w:p>
        </w:tc>
      </w:tr>
      <w:tr w:rsidR="002E42E9" w:rsidRPr="00F9399B" w:rsidTr="00B809F6">
        <w:trPr>
          <w:trHeight w:val="56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Ежегодный допустимый объем изъятия древесины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r>
      <w:tr w:rsidR="002E42E9" w:rsidRPr="00F9399B" w:rsidTr="00B809F6">
        <w:trPr>
          <w:trHeight w:val="264"/>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площадь</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2,6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2,6</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2,6</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выбираемый запас</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корневой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0,6</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0,6</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0,6</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lastRenderedPageBreak/>
              <w:t>ликвидный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0,5</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0,5</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0,5</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деловой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0,25</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0,25</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0,25</w:t>
            </w:r>
          </w:p>
        </w:tc>
      </w:tr>
      <w:tr w:rsidR="002E42E9" w:rsidRPr="00F9399B" w:rsidTr="00B809F6">
        <w:trPr>
          <w:trHeight w:val="264"/>
        </w:trPr>
        <w:tc>
          <w:tcPr>
            <w:tcW w:w="1006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ИТОГО по эксплуатационным</w:t>
            </w:r>
          </w:p>
        </w:tc>
      </w:tr>
      <w:tr w:rsidR="002E42E9" w:rsidRPr="00F9399B" w:rsidTr="00B809F6">
        <w:trPr>
          <w:trHeight w:val="580"/>
        </w:trPr>
        <w:tc>
          <w:tcPr>
            <w:tcW w:w="2689" w:type="dxa"/>
            <w:vMerge w:val="restart"/>
            <w:tcBorders>
              <w:top w:val="nil"/>
              <w:left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Выявленный фонд по лесоводственным требованиям</w:t>
            </w:r>
          </w:p>
          <w:p w:rsidR="002E42E9" w:rsidRPr="00F9399B" w:rsidRDefault="002E42E9" w:rsidP="00B809F6">
            <w:pPr>
              <w:jc w:val="center"/>
              <w:rPr>
                <w:rFonts w:ascii="Times New Roman" w:hAnsi="Times New Roman"/>
              </w:rPr>
            </w:pPr>
            <w:r w:rsidRPr="00F9399B">
              <w:rPr>
                <w:rFonts w:ascii="Times New Roman" w:hAnsi="Times New Roman"/>
              </w:rPr>
              <w:t> </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152,6</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152,6</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152,6</w:t>
            </w:r>
          </w:p>
        </w:tc>
      </w:tr>
      <w:tr w:rsidR="002E42E9" w:rsidRPr="00F9399B" w:rsidTr="00B809F6">
        <w:trPr>
          <w:trHeight w:val="264"/>
        </w:trPr>
        <w:tc>
          <w:tcPr>
            <w:tcW w:w="2689" w:type="dxa"/>
            <w:vMerge/>
            <w:tcBorders>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36,05</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36,05</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36,05</w:t>
            </w:r>
          </w:p>
        </w:tc>
      </w:tr>
      <w:tr w:rsidR="002E42E9" w:rsidRPr="00F9399B" w:rsidTr="00B809F6">
        <w:trPr>
          <w:trHeight w:val="528"/>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Срок вырубки или уборки</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лет</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w:t>
            </w:r>
          </w:p>
        </w:tc>
      </w:tr>
      <w:tr w:rsidR="002E42E9" w:rsidRPr="00F9399B" w:rsidTr="00B809F6">
        <w:trPr>
          <w:trHeight w:val="547"/>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Ежегодный допустимый объем изъятия древесины</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площадь</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152,6</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152,6</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152,6</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выбираемый запас</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корневой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36,05</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36,05</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36,05</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ликвидный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31,17</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31,17</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31,17</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деловой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14,13</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14,13</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14,13</w:t>
            </w:r>
          </w:p>
        </w:tc>
      </w:tr>
      <w:tr w:rsidR="002E42E9" w:rsidRPr="00F9399B" w:rsidTr="00B809F6">
        <w:trPr>
          <w:trHeight w:val="264"/>
        </w:trPr>
        <w:tc>
          <w:tcPr>
            <w:tcW w:w="1006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E42E9" w:rsidRPr="00F9399B" w:rsidRDefault="002E42E9" w:rsidP="00B809F6">
            <w:pPr>
              <w:jc w:val="center"/>
              <w:rPr>
                <w:rFonts w:ascii="Times New Roman" w:hAnsi="Times New Roman"/>
                <w:bCs/>
              </w:rPr>
            </w:pPr>
            <w:r w:rsidRPr="00F9399B">
              <w:rPr>
                <w:rFonts w:ascii="Times New Roman" w:hAnsi="Times New Roman"/>
                <w:bCs/>
              </w:rPr>
              <w:t>ВСЕГО рубок по защитным и эксплуатационным</w:t>
            </w:r>
          </w:p>
        </w:tc>
      </w:tr>
      <w:tr w:rsidR="002E42E9" w:rsidRPr="00F9399B" w:rsidTr="00B809F6">
        <w:trPr>
          <w:trHeight w:val="729"/>
        </w:trPr>
        <w:tc>
          <w:tcPr>
            <w:tcW w:w="2689" w:type="dxa"/>
            <w:vMerge w:val="restart"/>
            <w:tcBorders>
              <w:top w:val="nil"/>
              <w:left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Выявленный фонд по лесоводственным требованиям</w:t>
            </w:r>
          </w:p>
          <w:p w:rsidR="002E42E9" w:rsidRPr="00F9399B" w:rsidRDefault="002E42E9" w:rsidP="00B809F6">
            <w:pPr>
              <w:jc w:val="center"/>
              <w:rPr>
                <w:rFonts w:ascii="Times New Roman" w:hAnsi="Times New Roman"/>
              </w:rPr>
            </w:pPr>
            <w:r w:rsidRPr="00F9399B">
              <w:rPr>
                <w:rFonts w:ascii="Times New Roman" w:hAnsi="Times New Roman"/>
              </w:rPr>
              <w:t> </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164,8</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155,8</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9,0</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164,8</w:t>
            </w:r>
          </w:p>
        </w:tc>
      </w:tr>
      <w:tr w:rsidR="002E42E9" w:rsidRPr="00F9399B" w:rsidTr="00B809F6">
        <w:trPr>
          <w:trHeight w:val="264"/>
        </w:trPr>
        <w:tc>
          <w:tcPr>
            <w:tcW w:w="2689" w:type="dxa"/>
            <w:vMerge/>
            <w:tcBorders>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39,34</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36,95</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2,39</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Pr>
                <w:rFonts w:ascii="Times New Roman" w:hAnsi="Times New Roman"/>
              </w:rPr>
              <w:t>39,34</w:t>
            </w:r>
          </w:p>
        </w:tc>
      </w:tr>
      <w:tr w:rsidR="002E42E9" w:rsidRPr="00F9399B" w:rsidTr="00B809F6">
        <w:trPr>
          <w:trHeight w:val="528"/>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Срок вырубки или уборки</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лет</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w:t>
            </w:r>
          </w:p>
        </w:tc>
      </w:tr>
      <w:tr w:rsidR="002E42E9" w:rsidRPr="00F9399B" w:rsidTr="00B809F6">
        <w:trPr>
          <w:trHeight w:val="792"/>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Ежегодный допустимый объем изъятия древесины</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площадь</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га</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164,8</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155,8</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9,0</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164,8</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выбираемый запас</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 </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корневой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39,34</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36,95</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2,39</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Pr>
                <w:rFonts w:ascii="Times New Roman" w:hAnsi="Times New Roman"/>
              </w:rPr>
              <w:t>39,34</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ликвидный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32,83</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31,7</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1,13</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32,83</w:t>
            </w:r>
          </w:p>
        </w:tc>
      </w:tr>
      <w:tr w:rsidR="002E42E9" w:rsidRPr="00F9399B" w:rsidTr="00B809F6">
        <w:trPr>
          <w:trHeight w:val="264"/>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2E42E9" w:rsidRPr="00F9399B" w:rsidRDefault="002E42E9" w:rsidP="00B809F6">
            <w:pPr>
              <w:jc w:val="center"/>
              <w:rPr>
                <w:rFonts w:ascii="Times New Roman" w:hAnsi="Times New Roman"/>
              </w:rPr>
            </w:pPr>
            <w:r w:rsidRPr="00F9399B">
              <w:rPr>
                <w:rFonts w:ascii="Times New Roman" w:hAnsi="Times New Roman"/>
              </w:rPr>
              <w:t>деловой</w:t>
            </w:r>
          </w:p>
        </w:tc>
        <w:tc>
          <w:tcPr>
            <w:tcW w:w="850" w:type="dxa"/>
            <w:tcBorders>
              <w:top w:val="nil"/>
              <w:left w:val="nil"/>
              <w:bottom w:val="single" w:sz="4" w:space="0" w:color="auto"/>
              <w:right w:val="single" w:sz="4" w:space="0" w:color="auto"/>
            </w:tcBorders>
            <w:shd w:val="clear" w:color="auto" w:fill="auto"/>
            <w:noWrap/>
            <w:vAlign w:val="center"/>
            <w:hideMark/>
          </w:tcPr>
          <w:p w:rsidR="002E42E9" w:rsidRPr="00F9399B" w:rsidRDefault="002E42E9" w:rsidP="00B809F6">
            <w:pPr>
              <w:jc w:val="center"/>
              <w:rPr>
                <w:rFonts w:ascii="Times New Roman" w:hAnsi="Times New Roman"/>
              </w:rPr>
            </w:pPr>
            <w:r w:rsidRPr="00F9399B">
              <w:rPr>
                <w:rFonts w:ascii="Times New Roman" w:hAnsi="Times New Roman"/>
              </w:rPr>
              <w:t>тыс. м3</w:t>
            </w: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15,03</w:t>
            </w:r>
          </w:p>
        </w:tc>
        <w:tc>
          <w:tcPr>
            <w:tcW w:w="1134"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bCs/>
              </w:rPr>
            </w:pPr>
            <w:r w:rsidRPr="00F9399B">
              <w:rPr>
                <w:rFonts w:ascii="Times New Roman" w:hAnsi="Times New Roman"/>
                <w:bCs/>
              </w:rPr>
              <w:t>14,44</w:t>
            </w:r>
          </w:p>
        </w:tc>
        <w:tc>
          <w:tcPr>
            <w:tcW w:w="1275"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0,59</w:t>
            </w:r>
          </w:p>
        </w:tc>
        <w:tc>
          <w:tcPr>
            <w:tcW w:w="993"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1417"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2E42E9" w:rsidRPr="00F9399B" w:rsidRDefault="002E42E9" w:rsidP="00B809F6">
            <w:pPr>
              <w:jc w:val="center"/>
              <w:rPr>
                <w:rFonts w:ascii="Times New Roman" w:hAnsi="Times New Roman"/>
              </w:rPr>
            </w:pPr>
            <w:r w:rsidRPr="00F9399B">
              <w:rPr>
                <w:rFonts w:ascii="Times New Roman" w:hAnsi="Times New Roman"/>
              </w:rPr>
              <w:t>15,03</w:t>
            </w:r>
          </w:p>
        </w:tc>
      </w:tr>
    </w:tbl>
    <w:p w:rsidR="00F20D88" w:rsidRDefault="00F20D88" w:rsidP="00F547BF">
      <w:pPr>
        <w:pStyle w:val="ConsPlusNormal0"/>
        <w:jc w:val="both"/>
        <w:rPr>
          <w:rFonts w:ascii="Times New Roman" w:hAnsi="Times New Roman" w:cs="Times New Roman"/>
          <w:sz w:val="24"/>
          <w:szCs w:val="24"/>
        </w:rPr>
      </w:pPr>
    </w:p>
    <w:p w:rsidR="002E42E9" w:rsidRDefault="002E42E9" w:rsidP="00F547BF">
      <w:pPr>
        <w:pStyle w:val="ConsPlusNormal0"/>
        <w:jc w:val="both"/>
        <w:rPr>
          <w:rFonts w:ascii="Times New Roman" w:hAnsi="Times New Roman" w:cs="Times New Roman"/>
          <w:sz w:val="24"/>
          <w:szCs w:val="24"/>
        </w:rPr>
      </w:pPr>
    </w:p>
    <w:p w:rsidR="002E42E9" w:rsidRDefault="002E42E9" w:rsidP="00F547BF">
      <w:pPr>
        <w:pStyle w:val="ConsPlusNormal0"/>
        <w:jc w:val="both"/>
        <w:rPr>
          <w:rFonts w:ascii="Times New Roman" w:hAnsi="Times New Roman" w:cs="Times New Roman"/>
          <w:sz w:val="24"/>
          <w:szCs w:val="24"/>
        </w:rPr>
      </w:pPr>
    </w:p>
    <w:p w:rsidR="002E42E9" w:rsidRDefault="002E42E9" w:rsidP="00F547BF">
      <w:pPr>
        <w:pStyle w:val="ConsPlusNormal0"/>
        <w:jc w:val="both"/>
        <w:rPr>
          <w:rFonts w:ascii="Times New Roman" w:hAnsi="Times New Roman" w:cs="Times New Roman"/>
          <w:sz w:val="24"/>
          <w:szCs w:val="24"/>
        </w:rPr>
      </w:pPr>
    </w:p>
    <w:p w:rsidR="002E42E9" w:rsidRPr="00F547BF" w:rsidRDefault="002E42E9" w:rsidP="00F547BF">
      <w:pPr>
        <w:pStyle w:val="ConsPlusNormal0"/>
        <w:jc w:val="both"/>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lastRenderedPageBreak/>
        <w:t xml:space="preserve">Таблица </w:t>
      </w:r>
      <w:r w:rsidR="00F8036C" w:rsidRPr="00F547BF">
        <w:rPr>
          <w:rFonts w:ascii="Times New Roman" w:hAnsi="Times New Roman" w:cs="Times New Roman"/>
          <w:sz w:val="24"/>
          <w:szCs w:val="24"/>
        </w:rPr>
        <w:t>15.1</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Параметры профилактических и других мероприятий</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по предупреждению распространения вредных организмов</w:t>
      </w:r>
    </w:p>
    <w:tbl>
      <w:tblPr>
        <w:tblW w:w="4949" w:type="pct"/>
        <w:tblLook w:val="0000" w:firstRow="0" w:lastRow="0" w:firstColumn="0" w:lastColumn="0" w:noHBand="0" w:noVBand="0"/>
      </w:tblPr>
      <w:tblGrid>
        <w:gridCol w:w="3488"/>
        <w:gridCol w:w="1632"/>
        <w:gridCol w:w="1818"/>
        <w:gridCol w:w="1669"/>
        <w:gridCol w:w="1708"/>
      </w:tblGrid>
      <w:tr w:rsidR="00746CDB" w:rsidRPr="00F547BF" w:rsidTr="00746CDB">
        <w:trPr>
          <w:trHeight w:val="1275"/>
          <w:tblHeader/>
        </w:trPr>
        <w:tc>
          <w:tcPr>
            <w:tcW w:w="1691" w:type="pct"/>
            <w:tcBorders>
              <w:top w:val="single" w:sz="8" w:space="0" w:color="00000A"/>
              <w:left w:val="single" w:sz="8" w:space="0" w:color="00000A"/>
              <w:bottom w:val="single" w:sz="8" w:space="0" w:color="00000A"/>
              <w:right w:val="single" w:sz="8" w:space="0" w:color="00000A"/>
            </w:tcBorders>
            <w:shd w:val="clear" w:color="auto" w:fill="FFFFFF"/>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bCs/>
                <w:sz w:val="24"/>
                <w:szCs w:val="24"/>
              </w:rPr>
              <w:t>Наименование мероприятия</w:t>
            </w:r>
          </w:p>
        </w:tc>
        <w:tc>
          <w:tcPr>
            <w:tcW w:w="791" w:type="pct"/>
            <w:tcBorders>
              <w:top w:val="single" w:sz="8" w:space="0" w:color="00000A"/>
              <w:bottom w:val="single" w:sz="8" w:space="0" w:color="00000A"/>
              <w:right w:val="single" w:sz="8" w:space="0" w:color="00000A"/>
            </w:tcBorders>
            <w:shd w:val="clear" w:color="auto" w:fill="FFFFFF"/>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bCs/>
                <w:sz w:val="24"/>
                <w:szCs w:val="24"/>
              </w:rPr>
              <w:t>Единицы измерения</w:t>
            </w:r>
          </w:p>
        </w:tc>
        <w:tc>
          <w:tcPr>
            <w:tcW w:w="881" w:type="pct"/>
            <w:tcBorders>
              <w:top w:val="single" w:sz="8" w:space="0" w:color="00000A"/>
              <w:bottom w:val="single" w:sz="8" w:space="0" w:color="00000A"/>
              <w:right w:val="single" w:sz="8" w:space="0" w:color="00000A"/>
            </w:tcBorders>
            <w:shd w:val="clear" w:color="auto" w:fill="FFFFFF"/>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bCs/>
                <w:sz w:val="24"/>
                <w:szCs w:val="24"/>
              </w:rPr>
              <w:t>Объем мероприятия</w:t>
            </w:r>
          </w:p>
        </w:tc>
        <w:tc>
          <w:tcPr>
            <w:tcW w:w="809" w:type="pct"/>
            <w:tcBorders>
              <w:top w:val="single" w:sz="8" w:space="0" w:color="00000A"/>
              <w:bottom w:val="single" w:sz="8" w:space="0" w:color="00000A"/>
              <w:right w:val="single" w:sz="8" w:space="0" w:color="00000A"/>
            </w:tcBorders>
            <w:shd w:val="clear" w:color="auto" w:fill="FFFFFF"/>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bCs/>
                <w:sz w:val="24"/>
                <w:szCs w:val="24"/>
              </w:rPr>
              <w:t>Срок проведения</w:t>
            </w:r>
          </w:p>
        </w:tc>
        <w:tc>
          <w:tcPr>
            <w:tcW w:w="828" w:type="pct"/>
            <w:tcBorders>
              <w:top w:val="single" w:sz="8" w:space="0" w:color="00000A"/>
              <w:bottom w:val="single" w:sz="8" w:space="0" w:color="00000A"/>
              <w:right w:val="single" w:sz="8" w:space="0" w:color="00000A"/>
            </w:tcBorders>
            <w:shd w:val="clear" w:color="auto" w:fill="FFFFFF"/>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bCs/>
                <w:sz w:val="24"/>
                <w:szCs w:val="24"/>
              </w:rPr>
              <w:t>Ежегодный объем мероприятия</w:t>
            </w:r>
          </w:p>
        </w:tc>
      </w:tr>
      <w:tr w:rsidR="00746CDB" w:rsidRPr="00F547BF" w:rsidTr="00746CDB">
        <w:trPr>
          <w:trHeight w:val="330"/>
        </w:trPr>
        <w:tc>
          <w:tcPr>
            <w:tcW w:w="5000" w:type="pct"/>
            <w:gridSpan w:val="5"/>
            <w:tcBorders>
              <w:top w:val="single" w:sz="8" w:space="0" w:color="00000A"/>
              <w:left w:val="single" w:sz="8" w:space="0" w:color="00000A"/>
              <w:bottom w:val="single" w:sz="8" w:space="0" w:color="00000A"/>
              <w:right w:val="single" w:sz="8" w:space="0" w:color="000001"/>
            </w:tcBorders>
            <w:shd w:val="clear" w:color="auto" w:fill="FFFFFF"/>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sz w:val="24"/>
                <w:szCs w:val="24"/>
              </w:rPr>
              <w:t>1. Профилактические</w:t>
            </w:r>
          </w:p>
        </w:tc>
      </w:tr>
      <w:tr w:rsidR="00746CDB" w:rsidRPr="00F547BF" w:rsidTr="00746CDB">
        <w:trPr>
          <w:trHeight w:val="330"/>
        </w:trPr>
        <w:tc>
          <w:tcPr>
            <w:tcW w:w="5000" w:type="pct"/>
            <w:gridSpan w:val="5"/>
            <w:tcBorders>
              <w:top w:val="single" w:sz="8" w:space="0" w:color="00000A"/>
              <w:left w:val="single" w:sz="8" w:space="0" w:color="00000A"/>
              <w:bottom w:val="single" w:sz="8" w:space="0" w:color="00000A"/>
              <w:right w:val="single" w:sz="8" w:space="0" w:color="000001"/>
            </w:tcBorders>
            <w:shd w:val="clear" w:color="auto" w:fill="FFFFFF"/>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sz w:val="24"/>
                <w:szCs w:val="24"/>
              </w:rPr>
              <w:t>1.1 Лесохозяйственные</w:t>
            </w:r>
          </w:p>
        </w:tc>
      </w:tr>
      <w:tr w:rsidR="00746CDB" w:rsidRPr="00F547BF" w:rsidTr="00746CDB">
        <w:trPr>
          <w:trHeight w:val="330"/>
        </w:trPr>
        <w:tc>
          <w:tcPr>
            <w:tcW w:w="5000" w:type="pct"/>
            <w:gridSpan w:val="5"/>
            <w:tcBorders>
              <w:top w:val="single" w:sz="8" w:space="0" w:color="00000A"/>
              <w:left w:val="single" w:sz="8" w:space="0" w:color="00000A"/>
              <w:bottom w:val="single" w:sz="8" w:space="0" w:color="00000A"/>
              <w:right w:val="single" w:sz="8" w:space="0" w:color="000001"/>
            </w:tcBorders>
            <w:shd w:val="clear" w:color="auto" w:fill="FFFFFF"/>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sz w:val="24"/>
                <w:szCs w:val="24"/>
              </w:rPr>
              <w:t>1.2. Биотехнические</w:t>
            </w:r>
          </w:p>
        </w:tc>
      </w:tr>
      <w:tr w:rsidR="00746CDB" w:rsidRPr="00F547BF" w:rsidTr="00746CDB">
        <w:trPr>
          <w:trHeight w:val="645"/>
        </w:trPr>
        <w:tc>
          <w:tcPr>
            <w:tcW w:w="1691" w:type="pct"/>
            <w:tcBorders>
              <w:left w:val="single" w:sz="8" w:space="0" w:color="00000A"/>
              <w:bottom w:val="single" w:sz="8" w:space="0" w:color="00000A"/>
              <w:right w:val="single" w:sz="8" w:space="0" w:color="00000A"/>
            </w:tcBorders>
            <w:shd w:val="clear" w:color="auto" w:fill="FFFFFF"/>
          </w:tcPr>
          <w:p w:rsidR="00746CDB" w:rsidRDefault="00746CDB" w:rsidP="00901143">
            <w:pPr>
              <w:pStyle w:val="ConsPlusNormal0"/>
              <w:spacing w:line="256" w:lineRule="auto"/>
              <w:rPr>
                <w:rFonts w:ascii="Times New Roman" w:hAnsi="Times New Roman" w:cs="Times New Roman"/>
                <w:kern w:val="2"/>
                <w:lang w:eastAsia="en-US"/>
              </w:rPr>
            </w:pPr>
            <w:r>
              <w:rPr>
                <w:rFonts w:ascii="Times New Roman" w:hAnsi="Times New Roman"/>
                <w:noProof/>
                <w:sz w:val="24"/>
                <w:szCs w:val="24"/>
                <w:lang w:eastAsia="en-US"/>
              </w:rPr>
              <w:t>Улучшение условий обитания и размножения насекомоядных птиц (развешивание скворечников)</w:t>
            </w:r>
          </w:p>
        </w:tc>
        <w:tc>
          <w:tcPr>
            <w:tcW w:w="791" w:type="pct"/>
            <w:tcBorders>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sz w:val="24"/>
                <w:szCs w:val="24"/>
              </w:rPr>
              <w:t>шт</w:t>
            </w:r>
          </w:p>
        </w:tc>
        <w:tc>
          <w:tcPr>
            <w:tcW w:w="881" w:type="pct"/>
            <w:tcBorders>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sz w:val="24"/>
                <w:szCs w:val="24"/>
              </w:rPr>
              <w:t>40</w:t>
            </w:r>
          </w:p>
        </w:tc>
        <w:tc>
          <w:tcPr>
            <w:tcW w:w="809" w:type="pct"/>
            <w:tcBorders>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sz w:val="24"/>
                <w:szCs w:val="24"/>
              </w:rPr>
              <w:t>2-3 квартал</w:t>
            </w:r>
          </w:p>
        </w:tc>
        <w:tc>
          <w:tcPr>
            <w:tcW w:w="828" w:type="pct"/>
            <w:tcBorders>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sz w:val="24"/>
                <w:szCs w:val="24"/>
              </w:rPr>
              <w:t>4</w:t>
            </w:r>
          </w:p>
        </w:tc>
      </w:tr>
      <w:tr w:rsidR="00746CDB" w:rsidRPr="00F547BF" w:rsidTr="00746CDB">
        <w:trPr>
          <w:trHeight w:val="330"/>
        </w:trPr>
        <w:tc>
          <w:tcPr>
            <w:tcW w:w="1691" w:type="pct"/>
            <w:tcBorders>
              <w:left w:val="single" w:sz="8" w:space="0" w:color="00000A"/>
              <w:bottom w:val="single" w:sz="8" w:space="0" w:color="00000A"/>
              <w:right w:val="single" w:sz="8" w:space="0" w:color="00000A"/>
            </w:tcBorders>
            <w:shd w:val="clear" w:color="auto" w:fill="FFFFFF"/>
          </w:tcPr>
          <w:p w:rsidR="00746CDB" w:rsidRDefault="00746CDB" w:rsidP="00901143">
            <w:pPr>
              <w:pStyle w:val="ConsPlusNormal0"/>
              <w:spacing w:line="256" w:lineRule="auto"/>
              <w:rPr>
                <w:rFonts w:ascii="Times New Roman" w:hAnsi="Times New Roman" w:cs="Times New Roman"/>
                <w:lang w:eastAsia="en-US"/>
              </w:rPr>
            </w:pPr>
            <w:r>
              <w:rPr>
                <w:rFonts w:ascii="Times New Roman" w:hAnsi="Times New Roman"/>
                <w:noProof/>
                <w:sz w:val="24"/>
                <w:szCs w:val="24"/>
                <w:lang w:eastAsia="en-US"/>
              </w:rPr>
              <w:t>Охрана местообитаний насекомых-энтомофагов (огораживание  муравейников)</w:t>
            </w:r>
          </w:p>
        </w:tc>
        <w:tc>
          <w:tcPr>
            <w:tcW w:w="791" w:type="pct"/>
            <w:tcBorders>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sz w:val="24"/>
                <w:szCs w:val="24"/>
              </w:rPr>
              <w:t>шт</w:t>
            </w:r>
          </w:p>
        </w:tc>
        <w:tc>
          <w:tcPr>
            <w:tcW w:w="881" w:type="pct"/>
            <w:tcBorders>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sz w:val="24"/>
                <w:szCs w:val="24"/>
              </w:rPr>
              <w:t>40</w:t>
            </w:r>
          </w:p>
        </w:tc>
        <w:tc>
          <w:tcPr>
            <w:tcW w:w="809" w:type="pct"/>
            <w:tcBorders>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sz w:val="24"/>
                <w:szCs w:val="24"/>
              </w:rPr>
              <w:t>2-3 квартал</w:t>
            </w:r>
          </w:p>
        </w:tc>
        <w:tc>
          <w:tcPr>
            <w:tcW w:w="828" w:type="pct"/>
            <w:tcBorders>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sz w:val="24"/>
                <w:szCs w:val="24"/>
              </w:rPr>
              <w:t>4</w:t>
            </w:r>
          </w:p>
        </w:tc>
      </w:tr>
      <w:tr w:rsidR="00746CDB" w:rsidRPr="00F547BF" w:rsidTr="00746CDB">
        <w:trPr>
          <w:trHeight w:val="330"/>
        </w:trPr>
        <w:tc>
          <w:tcPr>
            <w:tcW w:w="5000" w:type="pct"/>
            <w:gridSpan w:val="5"/>
            <w:tcBorders>
              <w:top w:val="single" w:sz="8" w:space="0" w:color="00000A"/>
              <w:left w:val="single" w:sz="8" w:space="0" w:color="00000A"/>
              <w:bottom w:val="single" w:sz="8" w:space="0" w:color="00000A"/>
              <w:right w:val="single" w:sz="8" w:space="0" w:color="000001"/>
            </w:tcBorders>
            <w:shd w:val="clear" w:color="auto" w:fill="FFFFFF"/>
          </w:tcPr>
          <w:p w:rsidR="00746CDB" w:rsidRPr="00F547BF" w:rsidRDefault="00746CDB" w:rsidP="00901143">
            <w:pPr>
              <w:spacing w:after="0" w:line="240" w:lineRule="auto"/>
              <w:jc w:val="center"/>
              <w:rPr>
                <w:rFonts w:ascii="Times New Roman" w:hAnsi="Times New Roman"/>
              </w:rPr>
            </w:pPr>
            <w:r w:rsidRPr="00F547BF">
              <w:rPr>
                <w:rFonts w:ascii="Times New Roman" w:hAnsi="Times New Roman"/>
                <w:sz w:val="24"/>
                <w:szCs w:val="24"/>
              </w:rPr>
              <w:t>2. Другие мероприятия</w:t>
            </w:r>
          </w:p>
        </w:tc>
      </w:tr>
      <w:tr w:rsidR="00746CDB" w:rsidRPr="00F547BF" w:rsidTr="00746CDB">
        <w:trPr>
          <w:trHeight w:val="289"/>
        </w:trPr>
        <w:tc>
          <w:tcPr>
            <w:tcW w:w="1691" w:type="pct"/>
            <w:tcBorders>
              <w:left w:val="single" w:sz="8" w:space="0" w:color="00000A"/>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p>
        </w:tc>
        <w:tc>
          <w:tcPr>
            <w:tcW w:w="791" w:type="pct"/>
            <w:tcBorders>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p>
        </w:tc>
        <w:tc>
          <w:tcPr>
            <w:tcW w:w="881" w:type="pct"/>
            <w:tcBorders>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p>
        </w:tc>
        <w:tc>
          <w:tcPr>
            <w:tcW w:w="809" w:type="pct"/>
            <w:tcBorders>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p>
        </w:tc>
        <w:tc>
          <w:tcPr>
            <w:tcW w:w="828" w:type="pct"/>
            <w:tcBorders>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p>
        </w:tc>
      </w:tr>
      <w:tr w:rsidR="00746CDB" w:rsidRPr="00F547BF" w:rsidTr="00746CDB">
        <w:trPr>
          <w:trHeight w:val="252"/>
        </w:trPr>
        <w:tc>
          <w:tcPr>
            <w:tcW w:w="1691" w:type="pct"/>
            <w:tcBorders>
              <w:left w:val="single" w:sz="8" w:space="0" w:color="00000A"/>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p>
        </w:tc>
        <w:tc>
          <w:tcPr>
            <w:tcW w:w="791" w:type="pct"/>
            <w:tcBorders>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p>
        </w:tc>
        <w:tc>
          <w:tcPr>
            <w:tcW w:w="881" w:type="pct"/>
            <w:tcBorders>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p>
        </w:tc>
        <w:tc>
          <w:tcPr>
            <w:tcW w:w="809" w:type="pct"/>
            <w:tcBorders>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p>
        </w:tc>
        <w:tc>
          <w:tcPr>
            <w:tcW w:w="828" w:type="pct"/>
            <w:tcBorders>
              <w:bottom w:val="single" w:sz="8" w:space="0" w:color="00000A"/>
              <w:right w:val="single" w:sz="8" w:space="0" w:color="00000A"/>
            </w:tcBorders>
            <w:shd w:val="clear" w:color="auto" w:fill="FFFFFF"/>
            <w:vAlign w:val="center"/>
          </w:tcPr>
          <w:p w:rsidR="00746CDB" w:rsidRPr="00F547BF" w:rsidRDefault="00746CDB" w:rsidP="00901143">
            <w:pPr>
              <w:spacing w:after="0" w:line="240" w:lineRule="auto"/>
              <w:jc w:val="center"/>
              <w:rPr>
                <w:rFonts w:ascii="Times New Roman" w:hAnsi="Times New Roman"/>
              </w:rPr>
            </w:pPr>
          </w:p>
        </w:tc>
      </w:tr>
    </w:tbl>
    <w:p w:rsidR="00F20D88" w:rsidRPr="00F547BF" w:rsidRDefault="00F20D88" w:rsidP="00F547BF">
      <w:pPr>
        <w:pStyle w:val="ConsPlusNormal0"/>
        <w:jc w:val="both"/>
        <w:rPr>
          <w:rFonts w:ascii="Times New Roman" w:hAnsi="Times New Roman" w:cs="Times New Roman"/>
          <w:sz w:val="24"/>
          <w:szCs w:val="24"/>
        </w:rPr>
      </w:pPr>
    </w:p>
    <w:p w:rsidR="00F20D88" w:rsidRPr="00F547BF" w:rsidRDefault="00F20D88" w:rsidP="00F547BF">
      <w:pPr>
        <w:widowControl w:val="0"/>
        <w:spacing w:after="0" w:line="240" w:lineRule="auto"/>
        <w:jc w:val="right"/>
        <w:rPr>
          <w:rFonts w:ascii="Times New Roman" w:hAnsi="Times New Roman"/>
        </w:rPr>
      </w:pPr>
      <w:r w:rsidRPr="00F547BF">
        <w:rPr>
          <w:rFonts w:ascii="Times New Roman" w:hAnsi="Times New Roman"/>
          <w:sz w:val="24"/>
          <w:szCs w:val="24"/>
        </w:rPr>
        <w:t xml:space="preserve">Таблица </w:t>
      </w:r>
      <w:r w:rsidR="00F8036C" w:rsidRPr="00F547BF">
        <w:rPr>
          <w:rFonts w:ascii="Times New Roman" w:hAnsi="Times New Roman"/>
          <w:sz w:val="24"/>
          <w:szCs w:val="24"/>
        </w:rPr>
        <w:t>15.2</w:t>
      </w:r>
    </w:p>
    <w:p w:rsidR="00F20D88" w:rsidRPr="00F547BF" w:rsidRDefault="00F20D88" w:rsidP="00F547BF">
      <w:pPr>
        <w:widowControl w:val="0"/>
        <w:spacing w:after="0" w:line="240" w:lineRule="auto"/>
        <w:jc w:val="center"/>
        <w:rPr>
          <w:rFonts w:ascii="Times New Roman" w:hAnsi="Times New Roman"/>
        </w:rPr>
      </w:pPr>
      <w:r w:rsidRPr="00F547BF">
        <w:rPr>
          <w:rFonts w:ascii="Times New Roman" w:hAnsi="Times New Roman"/>
          <w:sz w:val="24"/>
          <w:szCs w:val="24"/>
        </w:rPr>
        <w:t>Параметры мероприятий по ликвидации очагов вредных организмов*</w:t>
      </w:r>
    </w:p>
    <w:tbl>
      <w:tblPr>
        <w:tblW w:w="5000" w:type="pct"/>
        <w:tblLook w:val="0000" w:firstRow="0" w:lastRow="0" w:firstColumn="0" w:lastColumn="0" w:noHBand="0" w:noVBand="0"/>
      </w:tblPr>
      <w:tblGrid>
        <w:gridCol w:w="3479"/>
        <w:gridCol w:w="1638"/>
        <w:gridCol w:w="1817"/>
        <w:gridCol w:w="1672"/>
        <w:gridCol w:w="1815"/>
      </w:tblGrid>
      <w:tr w:rsidR="00F547BF" w:rsidRPr="00F547BF" w:rsidTr="00365B46">
        <w:trPr>
          <w:trHeight w:val="903"/>
        </w:trPr>
        <w:tc>
          <w:tcPr>
            <w:tcW w:w="1669" w:type="pct"/>
            <w:tcBorders>
              <w:top w:val="single" w:sz="8" w:space="0" w:color="00000A"/>
              <w:left w:val="single" w:sz="8" w:space="0" w:color="00000A"/>
              <w:bottom w:val="single" w:sz="8" w:space="0" w:color="00000A"/>
              <w:right w:val="single" w:sz="8" w:space="0" w:color="00000A"/>
            </w:tcBorders>
            <w:shd w:val="clear" w:color="auto" w:fill="FFFFFF"/>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bCs/>
                <w:sz w:val="24"/>
                <w:szCs w:val="24"/>
              </w:rPr>
              <w:t>Наименование мероприятия</w:t>
            </w:r>
          </w:p>
        </w:tc>
        <w:tc>
          <w:tcPr>
            <w:tcW w:w="786" w:type="pct"/>
            <w:tcBorders>
              <w:top w:val="single" w:sz="8" w:space="0" w:color="00000A"/>
              <w:bottom w:val="single" w:sz="8" w:space="0" w:color="00000A"/>
              <w:right w:val="single" w:sz="8" w:space="0" w:color="00000A"/>
            </w:tcBorders>
            <w:shd w:val="clear" w:color="auto" w:fill="FFFFFF"/>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bCs/>
                <w:sz w:val="24"/>
                <w:szCs w:val="24"/>
              </w:rPr>
              <w:t>Единицы измерения</w:t>
            </w:r>
          </w:p>
        </w:tc>
        <w:tc>
          <w:tcPr>
            <w:tcW w:w="872" w:type="pct"/>
            <w:tcBorders>
              <w:top w:val="single" w:sz="8" w:space="0" w:color="00000A"/>
              <w:bottom w:val="single" w:sz="8" w:space="0" w:color="00000A"/>
              <w:right w:val="single" w:sz="8" w:space="0" w:color="00000A"/>
            </w:tcBorders>
            <w:shd w:val="clear" w:color="auto" w:fill="FFFFFF"/>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bCs/>
                <w:sz w:val="24"/>
                <w:szCs w:val="24"/>
              </w:rPr>
              <w:t>Объем мероприятия</w:t>
            </w:r>
          </w:p>
        </w:tc>
        <w:tc>
          <w:tcPr>
            <w:tcW w:w="802" w:type="pct"/>
            <w:tcBorders>
              <w:top w:val="single" w:sz="8" w:space="0" w:color="00000A"/>
              <w:bottom w:val="single" w:sz="8" w:space="0" w:color="00000A"/>
              <w:right w:val="single" w:sz="8" w:space="0" w:color="00000A"/>
            </w:tcBorders>
            <w:shd w:val="clear" w:color="auto" w:fill="FFFFFF"/>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bCs/>
                <w:sz w:val="24"/>
                <w:szCs w:val="24"/>
              </w:rPr>
              <w:t>Срок проведения</w:t>
            </w:r>
          </w:p>
        </w:tc>
        <w:tc>
          <w:tcPr>
            <w:tcW w:w="871" w:type="pct"/>
            <w:tcBorders>
              <w:top w:val="single" w:sz="8" w:space="0" w:color="00000A"/>
              <w:bottom w:val="single" w:sz="8" w:space="0" w:color="00000A"/>
              <w:right w:val="single" w:sz="8" w:space="0" w:color="00000A"/>
            </w:tcBorders>
            <w:shd w:val="clear" w:color="auto" w:fill="FFFFFF"/>
          </w:tcPr>
          <w:p w:rsidR="00F20D88" w:rsidRPr="00F547BF" w:rsidRDefault="00F20D88" w:rsidP="00F547BF">
            <w:pPr>
              <w:spacing w:after="0" w:line="240" w:lineRule="auto"/>
              <w:jc w:val="center"/>
              <w:rPr>
                <w:rFonts w:ascii="Times New Roman" w:hAnsi="Times New Roman"/>
              </w:rPr>
            </w:pPr>
            <w:r w:rsidRPr="00F547BF">
              <w:rPr>
                <w:rFonts w:ascii="Times New Roman" w:hAnsi="Times New Roman"/>
                <w:bCs/>
                <w:sz w:val="24"/>
                <w:szCs w:val="24"/>
              </w:rPr>
              <w:t>Ежегодный объем мероприятия</w:t>
            </w:r>
          </w:p>
        </w:tc>
      </w:tr>
      <w:tr w:rsidR="00F547BF" w:rsidRPr="00F547BF" w:rsidTr="00365B46">
        <w:trPr>
          <w:trHeight w:val="330"/>
        </w:trPr>
        <w:tc>
          <w:tcPr>
            <w:tcW w:w="1669" w:type="pct"/>
            <w:tcBorders>
              <w:left w:val="single" w:sz="8" w:space="0" w:color="00000A"/>
              <w:bottom w:val="single" w:sz="8" w:space="0" w:color="00000A"/>
              <w:right w:val="single" w:sz="8" w:space="0" w:color="00000A"/>
            </w:tcBorders>
            <w:shd w:val="clear" w:color="auto" w:fill="FFFFFF"/>
          </w:tcPr>
          <w:p w:rsidR="00F20D88" w:rsidRPr="00F547BF" w:rsidRDefault="00F20D88" w:rsidP="00F547BF">
            <w:pPr>
              <w:spacing w:after="0" w:line="240" w:lineRule="auto"/>
              <w:rPr>
                <w:rFonts w:ascii="Times New Roman" w:hAnsi="Times New Roman"/>
              </w:rPr>
            </w:pPr>
            <w:r w:rsidRPr="00F547BF">
              <w:rPr>
                <w:rFonts w:ascii="Times New Roman" w:hAnsi="Times New Roman"/>
                <w:sz w:val="24"/>
                <w:szCs w:val="24"/>
              </w:rPr>
              <w:t>сплошные санитарные</w:t>
            </w:r>
          </w:p>
        </w:tc>
        <w:tc>
          <w:tcPr>
            <w:tcW w:w="786" w:type="pct"/>
            <w:tcBorders>
              <w:bottom w:val="single" w:sz="8" w:space="0" w:color="00000A"/>
              <w:right w:val="single" w:sz="8" w:space="0" w:color="00000A"/>
            </w:tcBorders>
            <w:shd w:val="clear" w:color="auto" w:fill="FFFFFF"/>
          </w:tcPr>
          <w:p w:rsidR="00F20D88" w:rsidRPr="00F547BF" w:rsidRDefault="00F20D88" w:rsidP="00F547BF">
            <w:pPr>
              <w:spacing w:after="0" w:line="240" w:lineRule="auto"/>
              <w:rPr>
                <w:rFonts w:ascii="Times New Roman" w:hAnsi="Times New Roman"/>
              </w:rPr>
            </w:pPr>
            <w:r w:rsidRPr="00F547BF">
              <w:rPr>
                <w:rFonts w:ascii="Times New Roman" w:hAnsi="Times New Roman"/>
                <w:sz w:val="24"/>
                <w:szCs w:val="24"/>
              </w:rPr>
              <w:t>кбм</w:t>
            </w:r>
          </w:p>
        </w:tc>
        <w:tc>
          <w:tcPr>
            <w:tcW w:w="872" w:type="pct"/>
            <w:tcBorders>
              <w:bottom w:val="single" w:sz="8" w:space="0" w:color="00000A"/>
              <w:right w:val="single" w:sz="8" w:space="0" w:color="00000A"/>
            </w:tcBorders>
            <w:shd w:val="clear" w:color="auto" w:fill="FFFFFF"/>
          </w:tcPr>
          <w:p w:rsidR="00F20D88" w:rsidRPr="00F547BF" w:rsidRDefault="00F20D88" w:rsidP="00F547BF">
            <w:pPr>
              <w:spacing w:after="0" w:line="240" w:lineRule="auto"/>
              <w:jc w:val="right"/>
              <w:rPr>
                <w:rFonts w:ascii="Times New Roman" w:hAnsi="Times New Roman"/>
                <w:sz w:val="24"/>
                <w:szCs w:val="24"/>
              </w:rPr>
            </w:pPr>
          </w:p>
        </w:tc>
        <w:tc>
          <w:tcPr>
            <w:tcW w:w="802" w:type="pct"/>
            <w:tcBorders>
              <w:bottom w:val="single" w:sz="8" w:space="0" w:color="00000A"/>
              <w:right w:val="single" w:sz="8" w:space="0" w:color="00000A"/>
            </w:tcBorders>
            <w:shd w:val="clear" w:color="auto" w:fill="FFFFFF"/>
          </w:tcPr>
          <w:p w:rsidR="00F20D88" w:rsidRPr="00F547BF" w:rsidRDefault="00F20D88" w:rsidP="00F547BF">
            <w:pPr>
              <w:spacing w:after="0" w:line="240" w:lineRule="auto"/>
              <w:jc w:val="right"/>
              <w:rPr>
                <w:rFonts w:ascii="Times New Roman" w:hAnsi="Times New Roman"/>
                <w:sz w:val="24"/>
                <w:szCs w:val="24"/>
              </w:rPr>
            </w:pPr>
          </w:p>
        </w:tc>
        <w:tc>
          <w:tcPr>
            <w:tcW w:w="871" w:type="pct"/>
            <w:tcBorders>
              <w:bottom w:val="single" w:sz="8" w:space="0" w:color="00000A"/>
              <w:right w:val="single" w:sz="8" w:space="0" w:color="00000A"/>
            </w:tcBorders>
            <w:shd w:val="clear" w:color="auto" w:fill="FFFFFF"/>
          </w:tcPr>
          <w:p w:rsidR="00F20D88" w:rsidRPr="00F547BF" w:rsidRDefault="00F20D88" w:rsidP="00F547BF">
            <w:pPr>
              <w:spacing w:after="0" w:line="240" w:lineRule="auto"/>
              <w:jc w:val="right"/>
              <w:rPr>
                <w:rFonts w:ascii="Times New Roman" w:hAnsi="Times New Roman"/>
                <w:sz w:val="24"/>
                <w:szCs w:val="24"/>
              </w:rPr>
            </w:pPr>
          </w:p>
        </w:tc>
      </w:tr>
      <w:tr w:rsidR="00F547BF" w:rsidRPr="00F547BF" w:rsidTr="00365B46">
        <w:trPr>
          <w:trHeight w:val="330"/>
        </w:trPr>
        <w:tc>
          <w:tcPr>
            <w:tcW w:w="1669" w:type="pct"/>
            <w:tcBorders>
              <w:left w:val="single" w:sz="8" w:space="0" w:color="00000A"/>
              <w:bottom w:val="single" w:sz="8" w:space="0" w:color="00000A"/>
              <w:right w:val="single" w:sz="8" w:space="0" w:color="00000A"/>
            </w:tcBorders>
            <w:shd w:val="clear" w:color="auto" w:fill="FFFFFF"/>
          </w:tcPr>
          <w:p w:rsidR="00F20D88" w:rsidRPr="00F547BF" w:rsidRDefault="00F20D88" w:rsidP="00F547BF">
            <w:pPr>
              <w:spacing w:after="0" w:line="240" w:lineRule="auto"/>
              <w:rPr>
                <w:rFonts w:ascii="Times New Roman" w:hAnsi="Times New Roman"/>
              </w:rPr>
            </w:pPr>
            <w:r w:rsidRPr="00F547BF">
              <w:rPr>
                <w:rFonts w:ascii="Times New Roman" w:hAnsi="Times New Roman"/>
                <w:sz w:val="24"/>
                <w:szCs w:val="24"/>
              </w:rPr>
              <w:t>выборочные санитарные</w:t>
            </w:r>
          </w:p>
        </w:tc>
        <w:tc>
          <w:tcPr>
            <w:tcW w:w="786" w:type="pct"/>
            <w:tcBorders>
              <w:bottom w:val="single" w:sz="8" w:space="0" w:color="00000A"/>
              <w:right w:val="single" w:sz="8" w:space="0" w:color="00000A"/>
            </w:tcBorders>
            <w:shd w:val="clear" w:color="auto" w:fill="FFFFFF"/>
          </w:tcPr>
          <w:p w:rsidR="00F20D88" w:rsidRPr="00F547BF" w:rsidRDefault="00F20D88" w:rsidP="00F547BF">
            <w:pPr>
              <w:spacing w:after="0" w:line="240" w:lineRule="auto"/>
              <w:rPr>
                <w:rFonts w:ascii="Times New Roman" w:hAnsi="Times New Roman"/>
              </w:rPr>
            </w:pPr>
            <w:r w:rsidRPr="00F547BF">
              <w:rPr>
                <w:rFonts w:ascii="Times New Roman" w:hAnsi="Times New Roman"/>
                <w:sz w:val="24"/>
                <w:szCs w:val="24"/>
              </w:rPr>
              <w:t>кбм</w:t>
            </w:r>
          </w:p>
        </w:tc>
        <w:tc>
          <w:tcPr>
            <w:tcW w:w="872" w:type="pct"/>
            <w:tcBorders>
              <w:bottom w:val="single" w:sz="8" w:space="0" w:color="00000A"/>
              <w:right w:val="single" w:sz="8" w:space="0" w:color="00000A"/>
            </w:tcBorders>
            <w:shd w:val="clear" w:color="auto" w:fill="FFFFFF"/>
          </w:tcPr>
          <w:p w:rsidR="00F20D88" w:rsidRPr="00F547BF" w:rsidRDefault="00F20D88" w:rsidP="00F547BF">
            <w:pPr>
              <w:spacing w:after="0" w:line="240" w:lineRule="auto"/>
              <w:jc w:val="right"/>
              <w:rPr>
                <w:rFonts w:ascii="Times New Roman" w:hAnsi="Times New Roman"/>
                <w:sz w:val="24"/>
                <w:szCs w:val="24"/>
              </w:rPr>
            </w:pPr>
          </w:p>
        </w:tc>
        <w:tc>
          <w:tcPr>
            <w:tcW w:w="802" w:type="pct"/>
            <w:tcBorders>
              <w:bottom w:val="single" w:sz="8" w:space="0" w:color="00000A"/>
              <w:right w:val="single" w:sz="8" w:space="0" w:color="00000A"/>
            </w:tcBorders>
            <w:shd w:val="clear" w:color="auto" w:fill="FFFFFF"/>
          </w:tcPr>
          <w:p w:rsidR="00F20D88" w:rsidRPr="00F547BF" w:rsidRDefault="00F20D88" w:rsidP="00F547BF">
            <w:pPr>
              <w:spacing w:after="0" w:line="240" w:lineRule="auto"/>
              <w:jc w:val="right"/>
              <w:rPr>
                <w:rFonts w:ascii="Times New Roman" w:hAnsi="Times New Roman"/>
                <w:sz w:val="24"/>
                <w:szCs w:val="24"/>
              </w:rPr>
            </w:pPr>
          </w:p>
        </w:tc>
        <w:tc>
          <w:tcPr>
            <w:tcW w:w="871" w:type="pct"/>
            <w:tcBorders>
              <w:bottom w:val="single" w:sz="8" w:space="0" w:color="00000A"/>
              <w:right w:val="single" w:sz="8" w:space="0" w:color="00000A"/>
            </w:tcBorders>
            <w:shd w:val="clear" w:color="auto" w:fill="FFFFFF"/>
          </w:tcPr>
          <w:p w:rsidR="00F20D88" w:rsidRPr="00F547BF" w:rsidRDefault="00F20D88" w:rsidP="00F547BF">
            <w:pPr>
              <w:spacing w:after="0" w:line="240" w:lineRule="auto"/>
              <w:jc w:val="right"/>
              <w:rPr>
                <w:rFonts w:ascii="Times New Roman" w:hAnsi="Times New Roman"/>
                <w:sz w:val="24"/>
                <w:szCs w:val="24"/>
              </w:rPr>
            </w:pPr>
          </w:p>
        </w:tc>
      </w:tr>
    </w:tbl>
    <w:p w:rsidR="00F20D88" w:rsidRPr="00F547BF" w:rsidRDefault="00F20D88" w:rsidP="00F547BF">
      <w:pPr>
        <w:widowControl w:val="0"/>
        <w:spacing w:after="0" w:line="240" w:lineRule="auto"/>
        <w:ind w:firstLine="540"/>
        <w:jc w:val="both"/>
        <w:rPr>
          <w:rFonts w:ascii="Times New Roman" w:hAnsi="Times New Roman"/>
        </w:rPr>
      </w:pPr>
      <w:r w:rsidRPr="00F547BF">
        <w:rPr>
          <w:rFonts w:ascii="Times New Roman" w:hAnsi="Times New Roman"/>
          <w:sz w:val="24"/>
          <w:szCs w:val="24"/>
        </w:rPr>
        <w:t>*Мероприятия по ликвидации очагов вредных организмов будут планироваться по мере выявления.</w:t>
      </w:r>
    </w:p>
    <w:p w:rsidR="00F20D88" w:rsidRPr="00F547BF" w:rsidRDefault="00F20D88" w:rsidP="00F547BF">
      <w:pPr>
        <w:pStyle w:val="ConsPlusNormal0"/>
        <w:jc w:val="right"/>
        <w:rPr>
          <w:rFonts w:ascii="Times New Roman" w:hAnsi="Times New Roman" w:cs="Times New Roman"/>
          <w:sz w:val="24"/>
          <w:szCs w:val="24"/>
        </w:rPr>
      </w:pPr>
    </w:p>
    <w:p w:rsidR="00A15BF3" w:rsidRPr="00F547BF" w:rsidRDefault="00A15BF3" w:rsidP="00800E44">
      <w:pPr>
        <w:pStyle w:val="03"/>
      </w:pPr>
      <w:bookmarkStart w:id="129" w:name="_Toc125642898"/>
      <w:r w:rsidRPr="00F547BF">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129"/>
    </w:p>
    <w:p w:rsidR="002B322D" w:rsidRPr="00C02302" w:rsidRDefault="000E1289" w:rsidP="002B322D">
      <w:pPr>
        <w:pStyle w:val="095"/>
        <w:rPr>
          <w:rFonts w:cs="Times New Roman"/>
        </w:rPr>
      </w:pPr>
      <w:r w:rsidRPr="00F547BF">
        <w:rPr>
          <w:rFonts w:cs="Times New Roman"/>
        </w:rPr>
        <w:t xml:space="preserve">В соответствии </w:t>
      </w:r>
      <w:r w:rsidR="002B322D" w:rsidRPr="00C02302">
        <w:rPr>
          <w:rFonts w:cs="Times New Roman"/>
        </w:rPr>
        <w:t xml:space="preserve">с Правилами лесовосстановления, утвержденными приказом </w:t>
      </w:r>
      <w:r w:rsidR="002B322D" w:rsidRPr="00E65FBD">
        <w:t>Министерства природных ресурсов и экологии Российской Федерации</w:t>
      </w:r>
      <w:r w:rsidR="002B322D" w:rsidRPr="00C02302">
        <w:rPr>
          <w:rFonts w:cs="Times New Roman"/>
        </w:rPr>
        <w:t xml:space="preserve"> от 29.12.2021 № 1024 (далее – Правила лесовосстановления), 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B322D" w:rsidRPr="00C02302" w:rsidRDefault="002B322D" w:rsidP="002B322D">
      <w:pPr>
        <w:pStyle w:val="095"/>
        <w:rPr>
          <w:rFonts w:cs="Times New Roman"/>
        </w:rPr>
      </w:pPr>
      <w:r w:rsidRPr="00C02302">
        <w:rPr>
          <w:rFonts w:cs="Times New Roman"/>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2B322D" w:rsidRPr="00C02302" w:rsidRDefault="002B322D" w:rsidP="002B322D">
      <w:pPr>
        <w:pStyle w:val="095"/>
        <w:rPr>
          <w:rFonts w:cs="Times New Roman"/>
        </w:rPr>
      </w:pPr>
      <w:r w:rsidRPr="00C02302">
        <w:rPr>
          <w:rFonts w:cs="Times New Roman"/>
        </w:rPr>
        <w:t>Естественное восстановление лесов (далее - естественное лесовосстановление) происходит вследствие как природных процессов, так и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минерализации почвы, и иные мероприятия (далее - содействие естественному лесовосстановлению).</w:t>
      </w:r>
    </w:p>
    <w:p w:rsidR="002B322D" w:rsidRPr="00C02302" w:rsidRDefault="002B322D" w:rsidP="002B322D">
      <w:pPr>
        <w:pStyle w:val="095"/>
        <w:rPr>
          <w:rFonts w:cs="Times New Roman"/>
        </w:rPr>
      </w:pPr>
      <w:r w:rsidRPr="00C02302">
        <w:rPr>
          <w:rFonts w:cs="Times New Roman"/>
        </w:rPr>
        <w:t xml:space="preserve">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w:t>
      </w:r>
      <w:r w:rsidRPr="00C02302">
        <w:rPr>
          <w:rFonts w:cs="Times New Roman"/>
        </w:rPr>
        <w:lastRenderedPageBreak/>
        <w:t>древесных пород и улучшение условий их роста), а также иные мероприятия, предусмотренные Правилами, до момента отнесения земель, на которых осуществляется искусственное лесовосстановление, к землям, на которых расположены леса.</w:t>
      </w:r>
    </w:p>
    <w:p w:rsidR="002B322D" w:rsidRPr="00C02302" w:rsidRDefault="002B322D" w:rsidP="002B322D">
      <w:pPr>
        <w:pStyle w:val="095"/>
        <w:rPr>
          <w:rFonts w:cs="Times New Roman"/>
        </w:rPr>
      </w:pPr>
      <w:r w:rsidRPr="00C02302">
        <w:rPr>
          <w:rFonts w:cs="Times New Roman"/>
        </w:rPr>
        <w:t>Комбинированное лесовосстановление представляет собой сочетание естественного и искусственного лесовосстановления.</w:t>
      </w:r>
    </w:p>
    <w:p w:rsidR="002B322D" w:rsidRPr="00C02302" w:rsidRDefault="002B322D" w:rsidP="002B322D">
      <w:pPr>
        <w:pStyle w:val="095"/>
        <w:rPr>
          <w:rFonts w:cs="Times New Roman"/>
        </w:rPr>
      </w:pPr>
      <w:r w:rsidRPr="00C02302">
        <w:rPr>
          <w:rFonts w:cs="Times New Roman"/>
        </w:rPr>
        <w:t>Лесовосстановление осуществляется на основании проекта:</w:t>
      </w:r>
    </w:p>
    <w:p w:rsidR="002B322D" w:rsidRPr="00C02302" w:rsidRDefault="002B322D" w:rsidP="002B322D">
      <w:pPr>
        <w:pStyle w:val="095"/>
        <w:rPr>
          <w:rFonts w:cs="Times New Roman"/>
        </w:rPr>
      </w:pPr>
      <w:r w:rsidRPr="00C02302">
        <w:rPr>
          <w:rFonts w:cs="Times New Roman"/>
        </w:rPr>
        <w:t xml:space="preserve">а) лицами, осуществляющими рубки лесных насаждений в соответствии с Лесным кодексом </w:t>
      </w:r>
      <w:r>
        <w:rPr>
          <w:rFonts w:cs="Times New Roman"/>
        </w:rPr>
        <w:t>РФ</w:t>
      </w:r>
      <w:r w:rsidRPr="00C02302">
        <w:rPr>
          <w:rFonts w:cs="Times New Roman"/>
        </w:rPr>
        <w:t xml:space="preserve">, за исключением случаев, предусмотренных частями 2 и 4 статьи 29.1, статьей 30, частью 4.1 статьи 32 </w:t>
      </w:r>
      <w:r w:rsidR="000D07CE">
        <w:rPr>
          <w:rFonts w:cs="Times New Roman"/>
        </w:rPr>
        <w:t>Лесного кодекса Российской Федерации</w:t>
      </w:r>
      <w:r w:rsidRPr="00C02302">
        <w:rPr>
          <w:rFonts w:cs="Times New Roman"/>
        </w:rPr>
        <w:t>;</w:t>
      </w:r>
    </w:p>
    <w:p w:rsidR="002B322D" w:rsidRPr="00C02302" w:rsidRDefault="002B322D" w:rsidP="002B322D">
      <w:pPr>
        <w:pStyle w:val="095"/>
        <w:rPr>
          <w:rFonts w:cs="Times New Roman"/>
        </w:rPr>
      </w:pPr>
      <w:r w:rsidRPr="00C02302">
        <w:rPr>
          <w:rFonts w:cs="Times New Roman"/>
        </w:rPr>
        <w:t xml:space="preserve">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w:t>
      </w:r>
      <w:r w:rsidR="000D07CE">
        <w:rPr>
          <w:rFonts w:cs="Times New Roman"/>
        </w:rPr>
        <w:t>Лесного кодекса Российской Федерации</w:t>
      </w:r>
      <w:r w:rsidRPr="00C02302">
        <w:rPr>
          <w:rFonts w:cs="Times New Roman"/>
        </w:rPr>
        <w:t xml:space="preserve"> (далее - государственные (муниципальные) учреждения);</w:t>
      </w:r>
    </w:p>
    <w:p w:rsidR="002B322D" w:rsidRPr="00C02302" w:rsidRDefault="002B322D" w:rsidP="002B322D">
      <w:pPr>
        <w:pStyle w:val="095"/>
        <w:rPr>
          <w:rFonts w:cs="Times New Roman"/>
        </w:rPr>
      </w:pPr>
      <w:r w:rsidRPr="00C02302">
        <w:rPr>
          <w:rFonts w:cs="Times New Roman"/>
        </w:rPr>
        <w:t xml:space="preserve">в) лицами, осуществляющими рубку лесных насаждений при использовании лесов в соответствии со статьями 43 - 46 </w:t>
      </w:r>
      <w:r w:rsidR="000D07CE">
        <w:rPr>
          <w:rFonts w:cs="Times New Roman"/>
        </w:rPr>
        <w:t>Лесного кодекса Российской Федерации</w:t>
      </w:r>
      <w:r w:rsidRPr="00C02302">
        <w:rPr>
          <w:rFonts w:cs="Times New Roman"/>
        </w:rPr>
        <w:t xml:space="preserve">, в том числе при установлении или изменении зон с особыми условиями использования территорий, предусмотренных частью 5 статьи 21 Лесного кодекса Российской Федерации (далее - лица, осуществляющие рубку лесных насаждений),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(далее - лица, в интересах которых осуществляется перевод земель лесного фонда в земли иных категорий), за исключением случаев, предусмотренных частью 7 статьи 63.1 </w:t>
      </w:r>
      <w:r w:rsidR="000D07CE">
        <w:rPr>
          <w:rFonts w:cs="Times New Roman"/>
        </w:rPr>
        <w:t>Лесного кодекса Российской Федерации</w:t>
      </w:r>
      <w:r w:rsidRPr="00C02302">
        <w:rPr>
          <w:rFonts w:cs="Times New Roman"/>
        </w:rPr>
        <w:t>;</w:t>
      </w:r>
    </w:p>
    <w:p w:rsidR="002B322D" w:rsidRPr="00C02302" w:rsidRDefault="002B322D" w:rsidP="002B322D">
      <w:pPr>
        <w:pStyle w:val="095"/>
        <w:rPr>
          <w:rFonts w:cs="Times New Roman"/>
        </w:rPr>
      </w:pPr>
      <w:r w:rsidRPr="00C02302">
        <w:rPr>
          <w:rFonts w:cs="Times New Roman"/>
        </w:rPr>
        <w:t>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rsidR="002B322D" w:rsidRPr="00C02302" w:rsidRDefault="002B322D" w:rsidP="002B322D">
      <w:pPr>
        <w:pStyle w:val="095"/>
        <w:rPr>
          <w:rFonts w:cs="Times New Roman"/>
        </w:rPr>
      </w:pPr>
      <w:r w:rsidRPr="00C02302">
        <w:rPr>
          <w:rFonts w:cs="Times New Roman"/>
        </w:rPr>
        <w:t xml:space="preserve">Работы по лесовосстановлению осуществляются на землях, предназначенных для лесовосстановления (вырубки, гари, редины, пустыри, прогалины и другие), </w:t>
      </w:r>
    </w:p>
    <w:p w:rsidR="002B322D" w:rsidRPr="00C02302" w:rsidRDefault="002B322D" w:rsidP="002B322D">
      <w:pPr>
        <w:pStyle w:val="095"/>
        <w:rPr>
          <w:rFonts w:cs="Times New Roman"/>
        </w:rPr>
      </w:pPr>
      <w:r w:rsidRPr="00C02302">
        <w:rPr>
          <w:rFonts w:cs="Times New Roman"/>
        </w:rPr>
        <w:t>В целях выполнения лесовосстановления осуществляется ежегодный учет площадей вырубок, гарей, прогалин, иных не занятых лесными насаждениями или предназначенных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w:t>
      </w:r>
      <w:r>
        <w:rPr>
          <w:rFonts w:cs="Times New Roman"/>
        </w:rPr>
        <w:t>жащимися в таблице</w:t>
      </w:r>
      <w:r w:rsidR="009062D0">
        <w:rPr>
          <w:rFonts w:cs="Times New Roman"/>
        </w:rPr>
        <w:t xml:space="preserve"> 9.2 приложения 9</w:t>
      </w:r>
      <w:r w:rsidRPr="00C02302">
        <w:rPr>
          <w:rFonts w:cs="Times New Roman"/>
        </w:rPr>
        <w:t xml:space="preserve">. </w:t>
      </w:r>
    </w:p>
    <w:p w:rsidR="002B322D" w:rsidRPr="00C02302" w:rsidRDefault="002B322D" w:rsidP="002B322D">
      <w:pPr>
        <w:pStyle w:val="095"/>
        <w:rPr>
          <w:rFonts w:cs="Times New Roman"/>
        </w:rPr>
      </w:pPr>
      <w:r w:rsidRPr="00C02302">
        <w:rPr>
          <w:rFonts w:cs="Times New Roman"/>
        </w:rPr>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2B322D" w:rsidRPr="00C02302" w:rsidRDefault="002B322D" w:rsidP="002B322D">
      <w:pPr>
        <w:pStyle w:val="095"/>
        <w:rPr>
          <w:rFonts w:cs="Times New Roman"/>
        </w:rPr>
      </w:pPr>
      <w:r w:rsidRPr="00C02302">
        <w:rPr>
          <w:rFonts w:cs="Times New Roman"/>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w:t>
      </w:r>
      <w:r w:rsidR="00B809F6">
        <w:rPr>
          <w:rFonts w:cs="Times New Roman"/>
        </w:rPr>
        <w:t>законом от 30.12.2021 № 454</w:t>
      </w:r>
      <w:r w:rsidRPr="00C02302">
        <w:rPr>
          <w:rFonts w:cs="Times New Roman"/>
        </w:rPr>
        <w:t xml:space="preserve">-ФЗ «О семеноводстве». </w:t>
      </w:r>
    </w:p>
    <w:p w:rsidR="002B322D" w:rsidRPr="00C02302" w:rsidRDefault="002B322D" w:rsidP="002B322D">
      <w:pPr>
        <w:pStyle w:val="095"/>
        <w:rPr>
          <w:rFonts w:cs="Times New Roman"/>
        </w:rPr>
      </w:pPr>
      <w:r w:rsidRPr="00C02302">
        <w:rPr>
          <w:rFonts w:cs="Times New Roman"/>
        </w:rPr>
        <w:t>Лесовосстановление на землях, занятых ранее лесами, поврежденными промышленными выбросами, рекреационными нагрузками, вредными организмами, и подверженных иным негативным природным и антропогенным воздействиям, должно обеспечивать формирование лесных насаждений, устойчивых к этим негативным факторам.</w:t>
      </w:r>
    </w:p>
    <w:p w:rsidR="002B322D" w:rsidRPr="00AF2036" w:rsidRDefault="002B322D" w:rsidP="002B322D">
      <w:pPr>
        <w:pStyle w:val="095"/>
        <w:rPr>
          <w:rFonts w:cs="Times New Roman"/>
          <w:lang w:bidi="ru-RU"/>
        </w:rPr>
      </w:pPr>
      <w:r w:rsidRPr="00C02302">
        <w:rPr>
          <w:rFonts w:cs="Times New Roman"/>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0E1289" w:rsidRPr="00F547BF" w:rsidRDefault="000E1289" w:rsidP="002B322D">
      <w:pPr>
        <w:pStyle w:val="095"/>
        <w:rPr>
          <w:rFonts w:cs="Times New Roman"/>
          <w:lang w:bidi="ru-RU"/>
        </w:rPr>
      </w:pPr>
    </w:p>
    <w:p w:rsidR="00A15BF3" w:rsidRPr="00F547BF" w:rsidRDefault="00A15BF3" w:rsidP="00F547BF">
      <w:pPr>
        <w:keepNext/>
        <w:spacing w:after="0" w:line="240" w:lineRule="auto"/>
        <w:jc w:val="center"/>
        <w:rPr>
          <w:rFonts w:ascii="Times New Roman" w:hAnsi="Times New Roman"/>
        </w:rPr>
      </w:pPr>
      <w:bookmarkStart w:id="130" w:name="_Toc499537498"/>
      <w:bookmarkStart w:id="131" w:name="_Toc489005399"/>
      <w:bookmarkStart w:id="132" w:name="_Toc484158836"/>
      <w:r w:rsidRPr="00F547BF">
        <w:rPr>
          <w:rFonts w:ascii="Times New Roman" w:hAnsi="Times New Roman"/>
          <w:b/>
          <w:bCs/>
          <w:sz w:val="24"/>
          <w:szCs w:val="24"/>
          <w:lang w:bidi="ru-RU"/>
        </w:rPr>
        <w:t>Естественное лесовосстановление</w:t>
      </w:r>
      <w:bookmarkEnd w:id="130"/>
      <w:bookmarkEnd w:id="131"/>
      <w:bookmarkEnd w:id="132"/>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Естественное лесовосстановление вследствие природных процессов планируется и проектируется:</w:t>
      </w:r>
    </w:p>
    <w:p w:rsidR="002B322D"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 xml:space="preserve">-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w:t>
      </w:r>
      <w:r w:rsidR="009062D0">
        <w:rPr>
          <w:rFonts w:ascii="Times New Roman" w:eastAsiaTheme="minorHAnsi" w:hAnsi="Times New Roman"/>
          <w:sz w:val="24"/>
          <w:szCs w:val="24"/>
          <w:lang w:eastAsia="en-US"/>
        </w:rPr>
        <w:t xml:space="preserve">9.2 </w:t>
      </w:r>
      <w:r w:rsidRPr="00C02302">
        <w:rPr>
          <w:rFonts w:ascii="Times New Roman" w:eastAsiaTheme="minorHAnsi" w:hAnsi="Times New Roman"/>
          <w:sz w:val="24"/>
          <w:szCs w:val="24"/>
          <w:lang w:eastAsia="en-US"/>
        </w:rPr>
        <w:t>приложения 9 по</w:t>
      </w:r>
      <w:r>
        <w:rPr>
          <w:rFonts w:ascii="Times New Roman" w:eastAsiaTheme="minorHAnsi" w:hAnsi="Times New Roman"/>
          <w:sz w:val="24"/>
          <w:szCs w:val="24"/>
          <w:lang w:eastAsia="en-US"/>
        </w:rPr>
        <w:t xml:space="preserve"> естественному лесовосстановлению путем мер по сохранению подроста;</w:t>
      </w:r>
    </w:p>
    <w:p w:rsidR="002B322D"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В целях содействия естественному лесовосстановлению осуществляются следующие мероприятия:</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сохранение жизнеспособного укоренившегося подроста и молодняка основных лесных древесных пород при проведении рубок лесных насаждений;</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огораживание лесного участка;</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подавление порослевой и корнеотпрысковой способности деревьев (инъекции арборицидов или окольцовывание);</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иные мероприятия.</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Участки леса с естественным лесовосстановлением вследствие природных процессов относятся к землям, на которых </w:t>
      </w:r>
      <w:r w:rsidRPr="00C02302">
        <w:rPr>
          <w:rFonts w:ascii="Times New Roman" w:eastAsiaTheme="minorHAnsi" w:hAnsi="Times New Roman"/>
          <w:sz w:val="24"/>
          <w:szCs w:val="24"/>
          <w:lang w:eastAsia="en-US"/>
        </w:rPr>
        <w:t xml:space="preserve">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w:t>
      </w:r>
      <w:r w:rsidR="009062D0">
        <w:rPr>
          <w:rFonts w:ascii="Times New Roman" w:eastAsiaTheme="minorHAnsi" w:hAnsi="Times New Roman"/>
          <w:sz w:val="24"/>
          <w:szCs w:val="24"/>
          <w:lang w:eastAsia="en-US"/>
        </w:rPr>
        <w:t xml:space="preserve">9.1 </w:t>
      </w:r>
      <w:r w:rsidRPr="00C02302">
        <w:rPr>
          <w:rFonts w:ascii="Times New Roman" w:eastAsiaTheme="minorHAnsi" w:hAnsi="Times New Roman"/>
          <w:sz w:val="24"/>
          <w:szCs w:val="24"/>
          <w:lang w:eastAsia="en-US"/>
        </w:rPr>
        <w:t>приложения 9.</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Меры по сохранению подроста и молодняка 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таблице </w:t>
      </w:r>
      <w:r w:rsidRPr="00C02302">
        <w:rPr>
          <w:rFonts w:ascii="Times New Roman" w:eastAsiaTheme="minorHAnsi" w:hAnsi="Times New Roman"/>
          <w:sz w:val="24"/>
          <w:szCs w:val="24"/>
          <w:lang w:eastAsia="en-US"/>
        </w:rPr>
        <w:t>приложения 9.2.</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Жизнеспособный подрост лесных насаждений лиственных пород характеризуется нормальным облиствением кроны, пропорционально развитыми по высоте и диаметру стволиками.</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Пораженный вредными организмами, слаборазвитый и поврежденный при рубке леса подрост должен быть срублен.</w:t>
      </w:r>
    </w:p>
    <w:p w:rsidR="002B322D" w:rsidRPr="00AF2036" w:rsidRDefault="002B322D" w:rsidP="002B322D">
      <w:pPr>
        <w:pStyle w:val="095"/>
        <w:rPr>
          <w:rFonts w:cs="Times New Roman"/>
          <w:lang w:bidi="ru-RU"/>
        </w:rPr>
      </w:pPr>
      <w:r w:rsidRPr="00AF2036">
        <w:rPr>
          <w:rFonts w:cs="Times New Roman"/>
          <w:lang w:bidi="ru-RU"/>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2B322D" w:rsidRDefault="002B322D" w:rsidP="002B322D">
      <w:pPr>
        <w:autoSpaceDE w:val="0"/>
        <w:autoSpaceDN w:val="0"/>
        <w:adjustRightInd w:val="0"/>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2B322D"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 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2B322D"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w:t>
      </w:r>
      <w:r w:rsidR="009062D0">
        <w:rPr>
          <w:rFonts w:ascii="Times New Roman" w:eastAsiaTheme="minorHAnsi" w:hAnsi="Times New Roman"/>
          <w:sz w:val="24"/>
          <w:szCs w:val="24"/>
          <w:lang w:eastAsia="en-US"/>
        </w:rPr>
        <w:t xml:space="preserve"> 9.2</w:t>
      </w:r>
      <w:r>
        <w:rPr>
          <w:rFonts w:ascii="Times New Roman" w:eastAsiaTheme="minorHAnsi" w:hAnsi="Times New Roman"/>
          <w:sz w:val="24"/>
          <w:szCs w:val="24"/>
          <w:lang w:eastAsia="en-US"/>
        </w:rPr>
        <w:t xml:space="preserve"> приложения </w:t>
      </w:r>
      <w:r w:rsidR="009062D0">
        <w:rPr>
          <w:rFonts w:ascii="Times New Roman" w:eastAsiaTheme="minorHAnsi" w:hAnsi="Times New Roman"/>
          <w:sz w:val="24"/>
          <w:szCs w:val="24"/>
          <w:lang w:eastAsia="en-US"/>
        </w:rPr>
        <w:t>9</w:t>
      </w:r>
      <w:r>
        <w:rPr>
          <w:rFonts w:ascii="Times New Roman" w:eastAsiaTheme="minorHAnsi" w:hAnsi="Times New Roman"/>
          <w:sz w:val="24"/>
          <w:szCs w:val="24"/>
          <w:lang w:eastAsia="en-US"/>
        </w:rPr>
        <w:t xml:space="preserve"> по естественному лесовосстановлению, осуществляемому путем минерализации почвы.</w:t>
      </w:r>
    </w:p>
    <w:p w:rsidR="002B322D"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Площадь минерализации почвы должна составлять не менее 25 - 30%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w:t>
      </w:r>
    </w:p>
    <w:p w:rsidR="002B322D"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 Способ выполнения работ определяется в результате натурного обследования лесного участка и отражается в проекте лесовосстановления.</w:t>
      </w:r>
    </w:p>
    <w:p w:rsidR="002B322D"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 приемке работ по содействию естественному лесовосстановлению учету может подлежать подрост всех основных пород.</w:t>
      </w:r>
    </w:p>
    <w:p w:rsidR="002B322D"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2B322D" w:rsidRPr="00C02302"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w:t>
      </w:r>
      <w:r w:rsidRPr="00C02302">
        <w:rPr>
          <w:rFonts w:ascii="Times New Roman" w:eastAsiaTheme="minorHAnsi" w:hAnsi="Times New Roman"/>
          <w:sz w:val="24"/>
          <w:szCs w:val="24"/>
          <w:lang w:eastAsia="en-US"/>
        </w:rPr>
        <w:t>подлежат отнесению к землям, на которых расположены леса, приведенным в таблицах</w:t>
      </w:r>
      <w:r w:rsidR="009062D0">
        <w:rPr>
          <w:rFonts w:ascii="Times New Roman" w:eastAsiaTheme="minorHAnsi" w:hAnsi="Times New Roman"/>
          <w:sz w:val="24"/>
          <w:szCs w:val="24"/>
          <w:lang w:eastAsia="en-US"/>
        </w:rPr>
        <w:t xml:space="preserve"> 9.1 и 9.3 приложения 9</w:t>
      </w:r>
      <w:r w:rsidRPr="00C02302">
        <w:rPr>
          <w:rFonts w:ascii="Times New Roman" w:eastAsiaTheme="minorHAnsi" w:hAnsi="Times New Roman"/>
          <w:sz w:val="24"/>
          <w:szCs w:val="24"/>
          <w:lang w:eastAsia="en-US"/>
        </w:rPr>
        <w:t>.</w:t>
      </w:r>
    </w:p>
    <w:p w:rsidR="002B322D"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C02302">
        <w:rPr>
          <w:rFonts w:ascii="Times New Roman" w:eastAsiaTheme="minorHAnsi" w:hAnsi="Times New Roman"/>
          <w:sz w:val="24"/>
          <w:szCs w:val="24"/>
          <w:lang w:eastAsia="en-US"/>
        </w:rPr>
        <w:t>Оценка результатов мер содействия естественному лесовосстановлению осуществляется не ранее чем через два года после</w:t>
      </w:r>
      <w:r>
        <w:rPr>
          <w:rFonts w:ascii="Times New Roman" w:eastAsiaTheme="minorHAnsi" w:hAnsi="Times New Roman"/>
          <w:sz w:val="24"/>
          <w:szCs w:val="24"/>
          <w:lang w:eastAsia="en-US"/>
        </w:rPr>
        <w:t xml:space="preserve"> проведения работ по лесовосстановлению.</w:t>
      </w:r>
    </w:p>
    <w:p w:rsidR="002B322D"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Приемка работ по содействию естественному лесовосстановлению проводится до установления устойчивого снежного покрова более 10 см.</w:t>
      </w:r>
    </w:p>
    <w:p w:rsidR="00A15BF3" w:rsidRPr="00F547BF" w:rsidRDefault="00A15BF3" w:rsidP="00F547BF">
      <w:pPr>
        <w:spacing w:before="36" w:after="0" w:line="281" w:lineRule="exact"/>
        <w:ind w:left="144"/>
        <w:jc w:val="right"/>
        <w:rPr>
          <w:rFonts w:ascii="Times New Roman" w:hAnsi="Times New Roman"/>
          <w:spacing w:val="-5"/>
          <w:sz w:val="24"/>
          <w:szCs w:val="24"/>
        </w:rPr>
      </w:pPr>
    </w:p>
    <w:p w:rsidR="00A15BF3" w:rsidRPr="00F547BF" w:rsidRDefault="00A15BF3" w:rsidP="00F547BF">
      <w:pPr>
        <w:keepNext/>
        <w:spacing w:after="0" w:line="240" w:lineRule="auto"/>
        <w:jc w:val="center"/>
        <w:rPr>
          <w:rFonts w:ascii="Times New Roman" w:hAnsi="Times New Roman"/>
        </w:rPr>
      </w:pPr>
      <w:bookmarkStart w:id="133" w:name="_Toc499537499"/>
      <w:bookmarkStart w:id="134" w:name="_Toc489005400"/>
      <w:bookmarkStart w:id="135" w:name="_Toc484158837"/>
      <w:r w:rsidRPr="00F547BF">
        <w:rPr>
          <w:rFonts w:ascii="Times New Roman" w:hAnsi="Times New Roman"/>
          <w:b/>
          <w:bCs/>
          <w:sz w:val="24"/>
          <w:szCs w:val="24"/>
          <w:lang w:bidi="ru-RU"/>
        </w:rPr>
        <w:t>Искусственное лесовосстановление</w:t>
      </w:r>
      <w:bookmarkEnd w:id="133"/>
      <w:bookmarkEnd w:id="134"/>
      <w:bookmarkEnd w:id="135"/>
    </w:p>
    <w:p w:rsidR="002B322D" w:rsidRPr="000867E8" w:rsidRDefault="002B322D" w:rsidP="002B322D">
      <w:pPr>
        <w:autoSpaceDE w:val="0"/>
        <w:autoSpaceDN w:val="0"/>
        <w:adjustRightInd w:val="0"/>
        <w:spacing w:after="0" w:line="240" w:lineRule="auto"/>
        <w:ind w:firstLine="567"/>
        <w:jc w:val="both"/>
        <w:rPr>
          <w:rFonts w:ascii="Times New Roman" w:eastAsiaTheme="minorHAnsi" w:hAnsi="Times New Roman"/>
          <w:sz w:val="24"/>
          <w:szCs w:val="24"/>
          <w:lang w:eastAsia="en-US"/>
        </w:rPr>
      </w:pPr>
      <w:bookmarkStart w:id="136" w:name="_Toc489005401"/>
      <w:bookmarkStart w:id="137" w:name="_Toc484158838"/>
      <w:r w:rsidRPr="000867E8">
        <w:rPr>
          <w:rFonts w:ascii="Times New Roman" w:eastAsiaTheme="minorHAnsi" w:hAnsi="Times New Roman"/>
          <w:sz w:val="24"/>
          <w:szCs w:val="24"/>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 xml:space="preserve">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w:t>
      </w:r>
      <w:r w:rsidRPr="000867E8">
        <w:rPr>
          <w:rFonts w:ascii="Times New Roman" w:eastAsiaTheme="minorHAnsi" w:hAnsi="Times New Roman"/>
          <w:sz w:val="24"/>
          <w:szCs w:val="24"/>
          <w:lang w:eastAsia="en-US"/>
        </w:rPr>
        <w:lastRenderedPageBreak/>
        <w:t>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Подготовка лесного участка к созданию лесных культур может включать:</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маркировку (обозначение) линий или направления будущих рядов лесных культур или полос обработки почвы и обозначение мест, опасных для работы техники;</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корчевку пней, препятствующих движению техники или уменьшение их высоты до уровня, не препятствующего движению техники;</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планировку поверхности лесного участка, при необходимости проведение мелиоративных работ, нарезку террас на склонах;</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при необходимости - предварительную борьбу с вредными почвенными организмами;</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на заболоченных, избыточно увлажненных почвах - проведение осушительных мероприятий.</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Обработка почвы осуществляется на всем лесном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Основная лесная древесная порода выбирается из местных лесных древесных пород и должна отв</w:t>
      </w:r>
      <w:r>
        <w:rPr>
          <w:rFonts w:ascii="Times New Roman" w:eastAsiaTheme="minorHAnsi" w:hAnsi="Times New Roman"/>
          <w:sz w:val="24"/>
          <w:szCs w:val="24"/>
          <w:lang w:eastAsia="en-US"/>
        </w:rPr>
        <w:t xml:space="preserve">ечать целям лесовосстановления </w:t>
      </w:r>
      <w:r w:rsidRPr="000867E8">
        <w:rPr>
          <w:rFonts w:ascii="Times New Roman" w:eastAsiaTheme="minorHAnsi" w:hAnsi="Times New Roman"/>
          <w:sz w:val="24"/>
          <w:szCs w:val="24"/>
          <w:lang w:eastAsia="en-US"/>
        </w:rPr>
        <w:t>и соответствовать природно-климатическим условиям лесного участка.</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При выборе сопутствующих лесных древесных и кустарниковых пород следует учитывать их влияние на основную лесную древесную породу.</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lastRenderedPageBreak/>
        <w:t>При посадке подпологовых культур саженцами густота составляет 1,3 - 2,0 тыс. штук на 1 гектаре, при посадке подпологовых культур сеянцами - 2,6 - 4,0 тыс. штук на 1 гектаре.</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Лесовосстановление на землях, подверженных воздействию промышленных выбросов, рекреационным нагрузкам, в очагах распространения вредных организмов, подверженных иным негативным природным и антропогенным воздействиям, породный состав, параметры посадочного материала и первоначальная густота посадки (посева) лесных культур определяются на основании материалов специальных изысканий, исследований или иных специальных обследований.</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лесных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Для создания лесных культур дуба в зависимости от лесорастительных условий основным методом может являться посев желудями или посадка сеянцами (саженцами).</w:t>
      </w:r>
    </w:p>
    <w:p w:rsidR="002B322D" w:rsidRPr="00C02302"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 xml:space="preserve">Для искусственного и комбинированного </w:t>
      </w:r>
      <w:r w:rsidRPr="00C02302">
        <w:rPr>
          <w:rFonts w:ascii="Times New Roman" w:eastAsiaTheme="minorHAnsi" w:hAnsi="Times New Roman"/>
          <w:sz w:val="24"/>
          <w:szCs w:val="24"/>
          <w:lang w:eastAsia="en-US"/>
        </w:rPr>
        <w:t>лесовосстановления используется посадочный материал, соответствующий требованиям (критериям), указанным в таблице</w:t>
      </w:r>
      <w:r w:rsidR="009062D0">
        <w:rPr>
          <w:rFonts w:ascii="Times New Roman" w:eastAsiaTheme="minorHAnsi" w:hAnsi="Times New Roman"/>
          <w:sz w:val="24"/>
          <w:szCs w:val="24"/>
          <w:lang w:eastAsia="en-US"/>
        </w:rPr>
        <w:t xml:space="preserve"> 9.1</w:t>
      </w:r>
      <w:r w:rsidRPr="00C02302">
        <w:rPr>
          <w:rFonts w:ascii="Times New Roman" w:eastAsiaTheme="minorHAnsi" w:hAnsi="Times New Roman"/>
          <w:sz w:val="24"/>
          <w:szCs w:val="24"/>
          <w:lang w:eastAsia="en-US"/>
        </w:rPr>
        <w:t xml:space="preserve"> приложения 9. Допускается применять посадочный материал возраста ниже указанного в таблице</w:t>
      </w:r>
      <w:r w:rsidR="009062D0">
        <w:rPr>
          <w:rFonts w:ascii="Times New Roman" w:eastAsiaTheme="minorHAnsi" w:hAnsi="Times New Roman"/>
          <w:sz w:val="24"/>
          <w:szCs w:val="24"/>
          <w:lang w:eastAsia="en-US"/>
        </w:rPr>
        <w:t xml:space="preserve"> 9.1 приложения 9</w:t>
      </w:r>
      <w:r w:rsidRPr="00C02302">
        <w:rPr>
          <w:rFonts w:ascii="Times New Roman" w:eastAsiaTheme="minorHAnsi" w:hAnsi="Times New Roman"/>
          <w:sz w:val="24"/>
          <w:szCs w:val="24"/>
          <w:lang w:eastAsia="en-US"/>
        </w:rPr>
        <w:t xml:space="preserve"> при соответствии его требованиям по высоте и диаметру стволика у корневой шейки.</w:t>
      </w:r>
    </w:p>
    <w:p w:rsidR="002B322D"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C02302">
        <w:rPr>
          <w:rFonts w:ascii="Times New Roman" w:eastAsiaTheme="minorHAnsi" w:hAnsi="Times New Roman"/>
          <w:sz w:val="24"/>
          <w:szCs w:val="24"/>
          <w:lang w:eastAsia="en-US"/>
        </w:rPr>
        <w:t>Создание лесных культур посевом семян допускается на лесных участках</w:t>
      </w:r>
      <w:r w:rsidRPr="000867E8">
        <w:rPr>
          <w:rFonts w:ascii="Times New Roman" w:eastAsiaTheme="minorHAnsi" w:hAnsi="Times New Roman"/>
          <w:sz w:val="24"/>
          <w:szCs w:val="24"/>
          <w:lang w:eastAsia="en-US"/>
        </w:rPr>
        <w:t xml:space="preserve"> со слабым развитием травянистого покрова. Посев возможен в таежной зоне на лесных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после 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70 - 80% - для сосны (1,0 кг), для ели (1,2 кг); на свежих вырубках из-под зеленомошных типов леса с минерализацией почвы более 40% - для сосны (1,5 кг), для ели (1,8 кг) на га.</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На транспортно-удаленных (труднодоступных) лесных участках, на которых отсутствует возможность круглогодичного проезда, допускается проведение искусственного лесовосстановления посевом семян, в том числе аэросевом.</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Посев семян лесных растений выполняется весной и осенью.</w:t>
      </w:r>
    </w:p>
    <w:p w:rsidR="002B322D" w:rsidRPr="000867E8"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2B322D"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0867E8">
        <w:rPr>
          <w:rFonts w:ascii="Times New Roman" w:eastAsiaTheme="minorHAnsi" w:hAnsi="Times New Roman"/>
          <w:sz w:val="24"/>
          <w:szCs w:val="24"/>
          <w:lang w:eastAsia="en-US"/>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2B322D" w:rsidRPr="00AF2036" w:rsidRDefault="002B322D" w:rsidP="002B322D">
      <w:pPr>
        <w:pStyle w:val="095"/>
        <w:rPr>
          <w:rFonts w:cs="Times New Roman"/>
          <w:lang w:bidi="ru-RU"/>
        </w:rPr>
      </w:pPr>
      <w:r w:rsidRPr="00AF2036">
        <w:rPr>
          <w:rFonts w:cs="Times New Roman"/>
          <w:lang w:bidi="ru-RU"/>
        </w:rPr>
        <w:t xml:space="preserve">В большинстве случаев </w:t>
      </w:r>
      <w:r>
        <w:rPr>
          <w:rFonts w:cs="Times New Roman"/>
          <w:lang w:bidi="ru-RU"/>
        </w:rPr>
        <w:t xml:space="preserve">для условий Кировской области </w:t>
      </w:r>
      <w:r w:rsidRPr="00AF2036">
        <w:rPr>
          <w:rFonts w:cs="Times New Roman"/>
          <w:lang w:bidi="ru-RU"/>
        </w:rPr>
        <w:t>лучшим сроком посадки и посева лесных культур является ранняя весна, до начала распускания почек.</w:t>
      </w:r>
    </w:p>
    <w:p w:rsidR="002B322D" w:rsidRPr="00AF2036" w:rsidRDefault="002B322D" w:rsidP="002B322D">
      <w:pPr>
        <w:pStyle w:val="095"/>
        <w:rPr>
          <w:rFonts w:cs="Times New Roman"/>
        </w:rPr>
      </w:pPr>
      <w:r w:rsidRPr="00AF2036">
        <w:rPr>
          <w:rFonts w:cs="Times New Roman"/>
        </w:rPr>
        <w:t>В условиях Кировской области необходимо соблюдение следующих сроков выполнения работ по лесовосстановлению:</w:t>
      </w:r>
    </w:p>
    <w:p w:rsidR="00A15BF3" w:rsidRDefault="00A15BF3" w:rsidP="00F547BF">
      <w:pPr>
        <w:tabs>
          <w:tab w:val="left" w:pos="6970"/>
        </w:tabs>
        <w:spacing w:after="0" w:line="281" w:lineRule="exact"/>
        <w:ind w:right="-5" w:firstLine="567"/>
        <w:jc w:val="right"/>
        <w:rPr>
          <w:rFonts w:ascii="Times New Roman" w:hAnsi="Times New Roman"/>
          <w:sz w:val="24"/>
          <w:szCs w:val="24"/>
        </w:rPr>
      </w:pPr>
    </w:p>
    <w:p w:rsidR="00B66F70" w:rsidRPr="00F547BF" w:rsidRDefault="00B66F70" w:rsidP="00F547BF">
      <w:pPr>
        <w:tabs>
          <w:tab w:val="left" w:pos="6970"/>
        </w:tabs>
        <w:spacing w:after="0" w:line="281" w:lineRule="exact"/>
        <w:ind w:right="-5" w:firstLine="567"/>
        <w:jc w:val="right"/>
        <w:rPr>
          <w:rFonts w:ascii="Times New Roman" w:hAnsi="Times New Roman"/>
          <w:sz w:val="24"/>
          <w:szCs w:val="24"/>
        </w:rPr>
      </w:pPr>
    </w:p>
    <w:p w:rsidR="00A15BF3" w:rsidRPr="00F547BF" w:rsidRDefault="00A15BF3" w:rsidP="00F547BF">
      <w:pPr>
        <w:tabs>
          <w:tab w:val="left" w:pos="6970"/>
        </w:tabs>
        <w:spacing w:after="0" w:line="281" w:lineRule="exact"/>
        <w:ind w:right="-5" w:firstLine="567"/>
        <w:jc w:val="right"/>
        <w:rPr>
          <w:rFonts w:ascii="Times New Roman" w:hAnsi="Times New Roman"/>
        </w:rPr>
      </w:pPr>
      <w:r w:rsidRPr="00F547BF">
        <w:rPr>
          <w:rFonts w:ascii="Times New Roman" w:hAnsi="Times New Roman"/>
          <w:sz w:val="24"/>
          <w:szCs w:val="24"/>
        </w:rPr>
        <w:lastRenderedPageBreak/>
        <w:t xml:space="preserve">Таблица </w:t>
      </w:r>
      <w:r w:rsidR="00F8036C" w:rsidRPr="00F547BF">
        <w:rPr>
          <w:rFonts w:ascii="Times New Roman" w:hAnsi="Times New Roman"/>
          <w:sz w:val="24"/>
          <w:szCs w:val="24"/>
          <w:lang w:val="en-US"/>
        </w:rPr>
        <w:t>II</w:t>
      </w:r>
      <w:r w:rsidR="00F8036C" w:rsidRPr="00F547BF">
        <w:rPr>
          <w:rFonts w:ascii="Times New Roman" w:hAnsi="Times New Roman"/>
          <w:sz w:val="24"/>
          <w:szCs w:val="24"/>
        </w:rPr>
        <w:t>.1</w:t>
      </w:r>
      <w:r w:rsidR="009702C9" w:rsidRPr="00F547BF">
        <w:rPr>
          <w:rFonts w:ascii="Times New Roman" w:hAnsi="Times New Roman"/>
          <w:sz w:val="24"/>
          <w:szCs w:val="24"/>
        </w:rPr>
        <w:t>8</w:t>
      </w:r>
      <w:r w:rsidR="00F8036C" w:rsidRPr="00F547BF">
        <w:rPr>
          <w:rFonts w:ascii="Times New Roman" w:hAnsi="Times New Roman"/>
          <w:sz w:val="24"/>
          <w:szCs w:val="24"/>
        </w:rPr>
        <w:t>.5</w:t>
      </w:r>
    </w:p>
    <w:tbl>
      <w:tblPr>
        <w:tblW w:w="5000" w:type="pct"/>
        <w:tblCellMar>
          <w:left w:w="113" w:type="dxa"/>
        </w:tblCellMar>
        <w:tblLook w:val="0000" w:firstRow="0" w:lastRow="0" w:firstColumn="0" w:lastColumn="0" w:noHBand="0" w:noVBand="0"/>
      </w:tblPr>
      <w:tblGrid>
        <w:gridCol w:w="5505"/>
        <w:gridCol w:w="4921"/>
      </w:tblGrid>
      <w:tr w:rsidR="00F547BF" w:rsidRPr="00F547BF" w:rsidTr="000E1289">
        <w:trPr>
          <w:tblHeader/>
        </w:trPr>
        <w:tc>
          <w:tcPr>
            <w:tcW w:w="2640" w:type="pct"/>
            <w:tcBorders>
              <w:top w:val="single" w:sz="4" w:space="0" w:color="00000A"/>
              <w:left w:val="single" w:sz="4" w:space="0" w:color="00000A"/>
              <w:bottom w:val="single" w:sz="4" w:space="0" w:color="00000A"/>
              <w:right w:val="single" w:sz="4" w:space="0" w:color="00000A"/>
            </w:tcBorders>
            <w:shd w:val="clear" w:color="auto" w:fill="FFFFFF"/>
          </w:tcPr>
          <w:p w:rsidR="00A15BF3" w:rsidRPr="00F547BF" w:rsidRDefault="00A15BF3" w:rsidP="00F547BF">
            <w:pPr>
              <w:tabs>
                <w:tab w:val="left" w:pos="6970"/>
              </w:tabs>
              <w:spacing w:after="0" w:line="281" w:lineRule="exact"/>
              <w:ind w:right="-5"/>
              <w:jc w:val="center"/>
              <w:rPr>
                <w:rFonts w:ascii="Times New Roman" w:hAnsi="Times New Roman"/>
              </w:rPr>
            </w:pPr>
            <w:r w:rsidRPr="00F547BF">
              <w:rPr>
                <w:rFonts w:ascii="Times New Roman" w:hAnsi="Times New Roman"/>
                <w:sz w:val="24"/>
                <w:szCs w:val="24"/>
              </w:rPr>
              <w:t>Наименование работ</w:t>
            </w:r>
          </w:p>
        </w:tc>
        <w:tc>
          <w:tcPr>
            <w:tcW w:w="2360" w:type="pct"/>
            <w:tcBorders>
              <w:top w:val="single" w:sz="4" w:space="0" w:color="00000A"/>
              <w:left w:val="single" w:sz="4" w:space="0" w:color="00000A"/>
              <w:bottom w:val="single" w:sz="4" w:space="0" w:color="00000A"/>
              <w:right w:val="single" w:sz="4" w:space="0" w:color="00000A"/>
            </w:tcBorders>
            <w:shd w:val="clear" w:color="auto" w:fill="FFFFFF"/>
          </w:tcPr>
          <w:p w:rsidR="00A15BF3" w:rsidRPr="00F547BF" w:rsidRDefault="00A15BF3" w:rsidP="00F547BF">
            <w:pPr>
              <w:tabs>
                <w:tab w:val="left" w:pos="6970"/>
              </w:tabs>
              <w:spacing w:after="0" w:line="281" w:lineRule="exact"/>
              <w:ind w:right="-5"/>
              <w:jc w:val="center"/>
              <w:rPr>
                <w:rFonts w:ascii="Times New Roman" w:hAnsi="Times New Roman"/>
              </w:rPr>
            </w:pPr>
            <w:r w:rsidRPr="00F547BF">
              <w:rPr>
                <w:rFonts w:ascii="Times New Roman" w:hAnsi="Times New Roman"/>
                <w:sz w:val="24"/>
                <w:szCs w:val="24"/>
              </w:rPr>
              <w:t>Сроки выполнения</w:t>
            </w:r>
          </w:p>
        </w:tc>
      </w:tr>
      <w:tr w:rsidR="00F547BF" w:rsidRPr="00F547BF" w:rsidTr="000E1289">
        <w:tc>
          <w:tcPr>
            <w:tcW w:w="264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0E1289" w:rsidRPr="00F547BF" w:rsidRDefault="000E1289" w:rsidP="00F547BF">
            <w:pPr>
              <w:tabs>
                <w:tab w:val="left" w:pos="6970"/>
              </w:tabs>
              <w:spacing w:after="0" w:line="281" w:lineRule="exact"/>
              <w:ind w:right="-5"/>
              <w:rPr>
                <w:rFonts w:ascii="Times New Roman" w:hAnsi="Times New Roman"/>
                <w:sz w:val="24"/>
                <w:szCs w:val="24"/>
              </w:rPr>
            </w:pPr>
            <w:r w:rsidRPr="00F547BF">
              <w:rPr>
                <w:rFonts w:ascii="Times New Roman" w:hAnsi="Times New Roman"/>
                <w:sz w:val="24"/>
                <w:szCs w:val="24"/>
              </w:rPr>
              <w:t>Искусственное лесовосстановление</w:t>
            </w:r>
          </w:p>
        </w:tc>
        <w:tc>
          <w:tcPr>
            <w:tcW w:w="236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0E1289" w:rsidRPr="00F547BF" w:rsidRDefault="000E1289" w:rsidP="00F547BF">
            <w:pPr>
              <w:tabs>
                <w:tab w:val="left" w:pos="6970"/>
              </w:tabs>
              <w:spacing w:after="0" w:line="281" w:lineRule="exact"/>
              <w:ind w:right="-5"/>
              <w:rPr>
                <w:rFonts w:ascii="Times New Roman" w:hAnsi="Times New Roman"/>
                <w:sz w:val="24"/>
                <w:szCs w:val="24"/>
              </w:rPr>
            </w:pPr>
            <w:r w:rsidRPr="00F547BF">
              <w:rPr>
                <w:rFonts w:ascii="Times New Roman" w:hAnsi="Times New Roman"/>
                <w:sz w:val="24"/>
                <w:szCs w:val="24"/>
              </w:rPr>
              <w:t>апрель – май, сентябрь (при использовании сеянцев с ЗКС апрель – сентябрь)</w:t>
            </w:r>
          </w:p>
        </w:tc>
      </w:tr>
      <w:tr w:rsidR="00F547BF" w:rsidRPr="00F547BF" w:rsidTr="000E1289">
        <w:tc>
          <w:tcPr>
            <w:tcW w:w="264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0E1289" w:rsidRPr="00F547BF" w:rsidRDefault="000E1289" w:rsidP="00F547BF">
            <w:pPr>
              <w:tabs>
                <w:tab w:val="left" w:pos="6970"/>
              </w:tabs>
              <w:spacing w:after="0" w:line="281" w:lineRule="exact"/>
              <w:ind w:right="-5"/>
              <w:rPr>
                <w:rFonts w:ascii="Times New Roman" w:hAnsi="Times New Roman"/>
                <w:sz w:val="24"/>
                <w:szCs w:val="24"/>
              </w:rPr>
            </w:pPr>
            <w:r w:rsidRPr="00F547BF">
              <w:rPr>
                <w:rFonts w:ascii="Times New Roman" w:hAnsi="Times New Roman"/>
                <w:sz w:val="24"/>
                <w:szCs w:val="24"/>
              </w:rPr>
              <w:t>Содействие естественному лесовосстановлению</w:t>
            </w:r>
          </w:p>
        </w:tc>
        <w:tc>
          <w:tcPr>
            <w:tcW w:w="236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0E1289" w:rsidRPr="00F547BF" w:rsidRDefault="000E1289" w:rsidP="00F547BF">
            <w:pPr>
              <w:tabs>
                <w:tab w:val="left" w:pos="6970"/>
              </w:tabs>
              <w:spacing w:after="0" w:line="281" w:lineRule="exact"/>
              <w:ind w:right="-5"/>
              <w:rPr>
                <w:rFonts w:ascii="Times New Roman" w:hAnsi="Times New Roman"/>
                <w:sz w:val="24"/>
                <w:szCs w:val="24"/>
              </w:rPr>
            </w:pPr>
            <w:r w:rsidRPr="00F547BF">
              <w:rPr>
                <w:rFonts w:ascii="Times New Roman" w:hAnsi="Times New Roman"/>
                <w:sz w:val="24"/>
                <w:szCs w:val="24"/>
              </w:rPr>
              <w:t>апрель – ноябрь</w:t>
            </w:r>
          </w:p>
        </w:tc>
      </w:tr>
      <w:tr w:rsidR="00F547BF" w:rsidRPr="00F547BF" w:rsidTr="000E1289">
        <w:tc>
          <w:tcPr>
            <w:tcW w:w="264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0E1289" w:rsidRPr="00F547BF" w:rsidRDefault="000E1289" w:rsidP="00F547BF">
            <w:pPr>
              <w:tabs>
                <w:tab w:val="left" w:pos="6970"/>
              </w:tabs>
              <w:spacing w:after="0" w:line="281" w:lineRule="exact"/>
              <w:ind w:right="-5"/>
              <w:rPr>
                <w:rFonts w:ascii="Times New Roman" w:hAnsi="Times New Roman"/>
                <w:sz w:val="24"/>
                <w:szCs w:val="24"/>
              </w:rPr>
            </w:pPr>
            <w:r w:rsidRPr="00F547BF">
              <w:rPr>
                <w:rFonts w:ascii="Times New Roman" w:hAnsi="Times New Roman"/>
                <w:sz w:val="24"/>
                <w:szCs w:val="24"/>
              </w:rPr>
              <w:t>Комбинированное лесовосстановление</w:t>
            </w:r>
          </w:p>
        </w:tc>
        <w:tc>
          <w:tcPr>
            <w:tcW w:w="236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0E1289" w:rsidRPr="00F547BF" w:rsidRDefault="000E1289" w:rsidP="00F547BF">
            <w:pPr>
              <w:tabs>
                <w:tab w:val="left" w:pos="6970"/>
              </w:tabs>
              <w:spacing w:after="0" w:line="281" w:lineRule="exact"/>
              <w:ind w:right="-5"/>
              <w:rPr>
                <w:rFonts w:ascii="Times New Roman" w:hAnsi="Times New Roman"/>
                <w:sz w:val="24"/>
                <w:szCs w:val="24"/>
              </w:rPr>
            </w:pPr>
            <w:r w:rsidRPr="00F547BF">
              <w:rPr>
                <w:rFonts w:ascii="Times New Roman" w:hAnsi="Times New Roman"/>
                <w:sz w:val="24"/>
                <w:szCs w:val="24"/>
              </w:rPr>
              <w:t>апрель – май, сентябрь (при использовании сеянцев с ЗКС апрель – сентябрь)</w:t>
            </w:r>
          </w:p>
        </w:tc>
      </w:tr>
      <w:tr w:rsidR="00F547BF" w:rsidRPr="00F547BF" w:rsidTr="000E1289">
        <w:tc>
          <w:tcPr>
            <w:tcW w:w="264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0E1289" w:rsidRPr="00F547BF" w:rsidRDefault="000E1289" w:rsidP="00F547BF">
            <w:pPr>
              <w:tabs>
                <w:tab w:val="left" w:pos="6970"/>
              </w:tabs>
              <w:spacing w:after="0" w:line="281" w:lineRule="exact"/>
              <w:ind w:right="-5"/>
              <w:rPr>
                <w:rFonts w:ascii="Times New Roman" w:hAnsi="Times New Roman"/>
                <w:sz w:val="24"/>
                <w:szCs w:val="24"/>
              </w:rPr>
            </w:pPr>
            <w:r w:rsidRPr="00F547BF">
              <w:rPr>
                <w:rFonts w:ascii="Times New Roman" w:hAnsi="Times New Roman"/>
                <w:sz w:val="24"/>
                <w:szCs w:val="24"/>
              </w:rPr>
              <w:t>Агротехнический уход за лесными культурами</w:t>
            </w:r>
          </w:p>
        </w:tc>
        <w:tc>
          <w:tcPr>
            <w:tcW w:w="236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0E1289" w:rsidRPr="00F547BF" w:rsidRDefault="000E1289" w:rsidP="00F547BF">
            <w:pPr>
              <w:tabs>
                <w:tab w:val="left" w:pos="6970"/>
              </w:tabs>
              <w:spacing w:after="0" w:line="281" w:lineRule="exact"/>
              <w:ind w:right="-5"/>
              <w:rPr>
                <w:rFonts w:ascii="Times New Roman" w:hAnsi="Times New Roman"/>
                <w:sz w:val="24"/>
                <w:szCs w:val="24"/>
              </w:rPr>
            </w:pPr>
            <w:r w:rsidRPr="00F547BF">
              <w:rPr>
                <w:rFonts w:ascii="Times New Roman" w:hAnsi="Times New Roman"/>
                <w:sz w:val="24"/>
                <w:szCs w:val="24"/>
              </w:rPr>
              <w:t>апрель – октябрь</w:t>
            </w:r>
          </w:p>
        </w:tc>
      </w:tr>
      <w:tr w:rsidR="00F547BF" w:rsidRPr="00F547BF" w:rsidTr="000E1289">
        <w:tc>
          <w:tcPr>
            <w:tcW w:w="264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0E1289" w:rsidRPr="00F547BF" w:rsidRDefault="000E1289" w:rsidP="00F547BF">
            <w:pPr>
              <w:tabs>
                <w:tab w:val="left" w:pos="6970"/>
              </w:tabs>
              <w:spacing w:after="0" w:line="281" w:lineRule="exact"/>
              <w:ind w:right="-5"/>
              <w:rPr>
                <w:rFonts w:ascii="Times New Roman" w:hAnsi="Times New Roman"/>
                <w:sz w:val="24"/>
                <w:szCs w:val="24"/>
              </w:rPr>
            </w:pPr>
            <w:r w:rsidRPr="00F547BF">
              <w:rPr>
                <w:rFonts w:ascii="Times New Roman" w:hAnsi="Times New Roman"/>
                <w:sz w:val="24"/>
                <w:szCs w:val="24"/>
              </w:rPr>
              <w:t>Дополнение лесных культур</w:t>
            </w:r>
          </w:p>
        </w:tc>
        <w:tc>
          <w:tcPr>
            <w:tcW w:w="236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0E1289" w:rsidRPr="00F547BF" w:rsidRDefault="000E1289" w:rsidP="00F547BF">
            <w:pPr>
              <w:tabs>
                <w:tab w:val="left" w:pos="6970"/>
              </w:tabs>
              <w:spacing w:after="0" w:line="281" w:lineRule="exact"/>
              <w:ind w:right="-5"/>
              <w:rPr>
                <w:rFonts w:ascii="Times New Roman" w:hAnsi="Times New Roman"/>
                <w:sz w:val="24"/>
                <w:szCs w:val="24"/>
              </w:rPr>
            </w:pPr>
            <w:r w:rsidRPr="00F547BF">
              <w:rPr>
                <w:rFonts w:ascii="Times New Roman" w:hAnsi="Times New Roman"/>
                <w:sz w:val="24"/>
                <w:szCs w:val="24"/>
              </w:rPr>
              <w:t>апрель – май, сентябрь (при использовании сеянцев с ЗКС апрель – сентябрь)</w:t>
            </w:r>
          </w:p>
        </w:tc>
      </w:tr>
      <w:tr w:rsidR="00F547BF" w:rsidRPr="00F547BF" w:rsidTr="000E1289">
        <w:tc>
          <w:tcPr>
            <w:tcW w:w="264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0E1289" w:rsidRPr="00F547BF" w:rsidRDefault="000E1289" w:rsidP="00F547BF">
            <w:pPr>
              <w:tabs>
                <w:tab w:val="left" w:pos="6970"/>
              </w:tabs>
              <w:spacing w:after="0" w:line="281" w:lineRule="exact"/>
              <w:ind w:right="-5"/>
              <w:rPr>
                <w:rFonts w:ascii="Times New Roman" w:hAnsi="Times New Roman"/>
                <w:sz w:val="24"/>
                <w:szCs w:val="24"/>
              </w:rPr>
            </w:pPr>
            <w:r w:rsidRPr="00F547BF">
              <w:rPr>
                <w:rFonts w:ascii="Times New Roman" w:hAnsi="Times New Roman"/>
                <w:sz w:val="24"/>
                <w:szCs w:val="24"/>
              </w:rPr>
              <w:t>Подготовка почвы под лесные культуры будущего года</w:t>
            </w:r>
          </w:p>
        </w:tc>
        <w:tc>
          <w:tcPr>
            <w:tcW w:w="2360"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0E1289" w:rsidRPr="00F547BF" w:rsidRDefault="000E1289" w:rsidP="00F547BF">
            <w:pPr>
              <w:tabs>
                <w:tab w:val="left" w:pos="6970"/>
              </w:tabs>
              <w:spacing w:after="0" w:line="281" w:lineRule="exact"/>
              <w:ind w:right="-5"/>
              <w:rPr>
                <w:rFonts w:ascii="Times New Roman" w:hAnsi="Times New Roman"/>
                <w:sz w:val="24"/>
                <w:szCs w:val="24"/>
              </w:rPr>
            </w:pPr>
            <w:r w:rsidRPr="00F547BF">
              <w:rPr>
                <w:rFonts w:ascii="Times New Roman" w:hAnsi="Times New Roman"/>
                <w:sz w:val="24"/>
                <w:szCs w:val="24"/>
              </w:rPr>
              <w:t>апрель – ноябрь</w:t>
            </w:r>
          </w:p>
        </w:tc>
      </w:tr>
    </w:tbl>
    <w:p w:rsidR="00A15BF3" w:rsidRDefault="00A15BF3" w:rsidP="00F547BF">
      <w:pPr>
        <w:widowControl w:val="0"/>
        <w:tabs>
          <w:tab w:val="left" w:pos="990"/>
        </w:tabs>
        <w:spacing w:after="0" w:line="240" w:lineRule="auto"/>
        <w:ind w:firstLine="567"/>
        <w:jc w:val="both"/>
        <w:rPr>
          <w:rFonts w:ascii="Times New Roman" w:hAnsi="Times New Roman"/>
          <w:sz w:val="24"/>
          <w:szCs w:val="24"/>
          <w:lang w:bidi="ru-RU"/>
        </w:rPr>
      </w:pPr>
    </w:p>
    <w:p w:rsidR="002B322D" w:rsidRPr="00F547BF" w:rsidRDefault="002B322D" w:rsidP="00F547BF">
      <w:pPr>
        <w:widowControl w:val="0"/>
        <w:tabs>
          <w:tab w:val="left" w:pos="990"/>
        </w:tabs>
        <w:spacing w:after="0" w:line="240" w:lineRule="auto"/>
        <w:ind w:firstLine="567"/>
        <w:jc w:val="both"/>
        <w:rPr>
          <w:rFonts w:ascii="Times New Roman" w:hAnsi="Times New Roman"/>
          <w:sz w:val="24"/>
          <w:szCs w:val="24"/>
          <w:lang w:bidi="ru-RU"/>
        </w:rPr>
      </w:pPr>
    </w:p>
    <w:p w:rsidR="002B322D" w:rsidRPr="00C02302" w:rsidRDefault="002B322D" w:rsidP="002B322D">
      <w:pPr>
        <w:pStyle w:val="095"/>
        <w:rPr>
          <w:rFonts w:cs="Times New Roman"/>
        </w:rPr>
      </w:pPr>
      <w:bookmarkStart w:id="138" w:name="_Toc499537500"/>
      <w:r w:rsidRPr="00C02302">
        <w:rPr>
          <w:rFonts w:cs="Times New Roman"/>
          <w:lang w:bidi="ru-RU"/>
        </w:rPr>
        <w:t xml:space="preserve">Площади лесных участков, на которых проведено искусственное лесовосстановление, относятся к землям, занятым лесными насаждениями, при достижении лесными растениями параметров главной лесной древесной породы, указанных в таблице </w:t>
      </w:r>
      <w:r w:rsidR="00702472">
        <w:rPr>
          <w:rFonts w:cs="Times New Roman"/>
          <w:lang w:bidi="ru-RU"/>
        </w:rPr>
        <w:t>9.1 приложения 9</w:t>
      </w:r>
      <w:r w:rsidRPr="00C02302">
        <w:rPr>
          <w:rFonts w:cs="Times New Roman"/>
        </w:rPr>
        <w:t>.</w:t>
      </w:r>
    </w:p>
    <w:p w:rsidR="002B322D" w:rsidRPr="00AF2036" w:rsidRDefault="002B322D" w:rsidP="002B322D">
      <w:pPr>
        <w:pStyle w:val="095"/>
      </w:pPr>
      <w:r w:rsidRPr="00C02302">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указанных </w:t>
      </w:r>
      <w:r w:rsidRPr="00C02302">
        <w:rPr>
          <w:rFonts w:cs="Times New Roman"/>
          <w:lang w:bidi="ru-RU"/>
        </w:rPr>
        <w:t>в таблице</w:t>
      </w:r>
      <w:r w:rsidR="009062D0">
        <w:rPr>
          <w:rFonts w:cs="Times New Roman"/>
          <w:lang w:bidi="ru-RU"/>
        </w:rPr>
        <w:t xml:space="preserve"> 9.1</w:t>
      </w:r>
      <w:r w:rsidRPr="00C02302">
        <w:rPr>
          <w:rFonts w:cs="Times New Roman"/>
          <w:lang w:bidi="ru-RU"/>
        </w:rPr>
        <w:t xml:space="preserve"> приложения </w:t>
      </w:r>
      <w:r w:rsidR="00F53E31">
        <w:rPr>
          <w:rFonts w:cs="Times New Roman"/>
          <w:lang w:bidi="ru-RU"/>
        </w:rPr>
        <w:t xml:space="preserve">9 </w:t>
      </w:r>
      <w:r w:rsidRPr="00C02302">
        <w:t>в</w:t>
      </w:r>
      <w:r w:rsidRPr="00AF2036">
        <w:t xml:space="preserve"> соответствующих условиях считаются погибшими.</w:t>
      </w:r>
    </w:p>
    <w:p w:rsidR="00A15BF3" w:rsidRPr="00F547BF" w:rsidRDefault="00A15BF3" w:rsidP="00F547BF">
      <w:pPr>
        <w:keepNext/>
        <w:spacing w:after="0" w:line="240" w:lineRule="auto"/>
        <w:jc w:val="center"/>
        <w:rPr>
          <w:rFonts w:ascii="Times New Roman" w:hAnsi="Times New Roman"/>
          <w:b/>
          <w:sz w:val="24"/>
          <w:szCs w:val="24"/>
          <w:lang w:bidi="ru-RU"/>
        </w:rPr>
      </w:pPr>
    </w:p>
    <w:p w:rsidR="00A15BF3" w:rsidRPr="00F547BF" w:rsidRDefault="00A15BF3" w:rsidP="00F547BF">
      <w:pPr>
        <w:keepNext/>
        <w:spacing w:after="0" w:line="240" w:lineRule="auto"/>
        <w:jc w:val="center"/>
        <w:rPr>
          <w:rFonts w:ascii="Times New Roman" w:hAnsi="Times New Roman"/>
        </w:rPr>
      </w:pPr>
      <w:r w:rsidRPr="00F547BF">
        <w:rPr>
          <w:rFonts w:ascii="Times New Roman" w:hAnsi="Times New Roman"/>
          <w:b/>
          <w:sz w:val="24"/>
          <w:szCs w:val="24"/>
          <w:lang w:bidi="ru-RU"/>
        </w:rPr>
        <w:t>Комбинированное лесовосстановление</w:t>
      </w:r>
      <w:bookmarkEnd w:id="136"/>
      <w:bookmarkEnd w:id="137"/>
      <w:bookmarkEnd w:id="138"/>
    </w:p>
    <w:p w:rsidR="002B322D" w:rsidRPr="00AF2036" w:rsidRDefault="002B322D" w:rsidP="002B322D">
      <w:pPr>
        <w:pStyle w:val="095"/>
        <w:rPr>
          <w:rFonts w:cs="Times New Roman"/>
          <w:lang w:bidi="ru-RU"/>
        </w:rPr>
      </w:pPr>
      <w:bookmarkStart w:id="139" w:name="_Toc499537501"/>
      <w:bookmarkStart w:id="140" w:name="_Toc489005402"/>
      <w:bookmarkStart w:id="141" w:name="_Toc484158839"/>
      <w:r w:rsidRPr="00AF2036">
        <w:rPr>
          <w:rFonts w:cs="Times New Roman"/>
          <w:lang w:bidi="ru-RU"/>
        </w:rPr>
        <w:t xml:space="preserve">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w:t>
      </w:r>
      <w:r>
        <w:rPr>
          <w:rFonts w:cs="Times New Roman"/>
          <w:lang w:bidi="ru-RU"/>
        </w:rPr>
        <w:t>основными</w:t>
      </w:r>
      <w:r w:rsidRPr="00AF2036">
        <w:rPr>
          <w:rFonts w:cs="Times New Roman"/>
          <w:lang w:bidi="ru-RU"/>
        </w:rPr>
        <w:t xml:space="preserve"> лесными древесными породами не обеспечивается.</w:t>
      </w:r>
    </w:p>
    <w:p w:rsidR="002B322D" w:rsidRPr="00153BB1"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w:t>
      </w:r>
      <w:r w:rsidRPr="00153BB1">
        <w:rPr>
          <w:rFonts w:ascii="Times New Roman" w:eastAsiaTheme="minorHAnsi" w:hAnsi="Times New Roman"/>
          <w:sz w:val="24"/>
          <w:szCs w:val="24"/>
          <w:lang w:eastAsia="en-US"/>
        </w:rPr>
        <w:t xml:space="preserve">жизнеспособного подроста и молодняка основной лесной древесной породы. Общее количество культивируемых растений и подроста основной лесной древесной породы должно быть не менее предусмотренного </w:t>
      </w:r>
      <w:hyperlink r:id="rId308" w:history="1">
        <w:r w:rsidRPr="00153BB1">
          <w:rPr>
            <w:rFonts w:ascii="Times New Roman" w:eastAsiaTheme="minorHAnsi" w:hAnsi="Times New Roman"/>
            <w:sz w:val="24"/>
            <w:szCs w:val="24"/>
            <w:lang w:eastAsia="en-US"/>
          </w:rPr>
          <w:t>пунктом 43</w:t>
        </w:r>
      </w:hyperlink>
      <w:r w:rsidRPr="00153BB1">
        <w:rPr>
          <w:rFonts w:ascii="Times New Roman" w:eastAsiaTheme="minorHAnsi" w:hAnsi="Times New Roman"/>
          <w:sz w:val="24"/>
          <w:szCs w:val="24"/>
          <w:lang w:eastAsia="en-US"/>
        </w:rPr>
        <w:t xml:space="preserve"> Правил лесовосстановления.</w:t>
      </w:r>
    </w:p>
    <w:p w:rsidR="002B322D" w:rsidRPr="00153BB1"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153BB1">
        <w:rPr>
          <w:rFonts w:ascii="Times New Roman" w:eastAsiaTheme="minorHAnsi" w:hAnsi="Times New Roman"/>
          <w:sz w:val="24"/>
          <w:szCs w:val="24"/>
          <w:lang w:eastAsia="en-US"/>
        </w:rPr>
        <w:t>Комбинированное лесовосстановление под пологом лесных насаждений может проводиться в целях повышения санитарно-гигиенических функций в защитных лесах.</w:t>
      </w:r>
    </w:p>
    <w:p w:rsidR="002B322D" w:rsidRPr="00153BB1" w:rsidRDefault="002B322D" w:rsidP="002B322D">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153BB1">
        <w:rPr>
          <w:rFonts w:ascii="Times New Roman" w:eastAsiaTheme="minorHAnsi" w:hAnsi="Times New Roman"/>
          <w:sz w:val="24"/>
          <w:szCs w:val="24"/>
          <w:lang w:eastAsia="en-US"/>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густоты, предусмотренной </w:t>
      </w:r>
      <w:hyperlink r:id="rId309" w:history="1">
        <w:r w:rsidRPr="00153BB1">
          <w:rPr>
            <w:rFonts w:ascii="Times New Roman" w:eastAsiaTheme="minorHAnsi" w:hAnsi="Times New Roman"/>
            <w:sz w:val="24"/>
            <w:szCs w:val="24"/>
            <w:lang w:eastAsia="en-US"/>
          </w:rPr>
          <w:t>пунктом 43</w:t>
        </w:r>
      </w:hyperlink>
      <w:r w:rsidRPr="00153BB1">
        <w:rPr>
          <w:rFonts w:ascii="Times New Roman" w:eastAsiaTheme="minorHAnsi" w:hAnsi="Times New Roman"/>
          <w:sz w:val="24"/>
          <w:szCs w:val="24"/>
          <w:lang w:eastAsia="en-US"/>
        </w:rPr>
        <w:t xml:space="preserve"> Правил.</w:t>
      </w:r>
    </w:p>
    <w:p w:rsidR="002B322D" w:rsidRPr="00AF2036" w:rsidRDefault="002B322D" w:rsidP="002B322D">
      <w:pPr>
        <w:pStyle w:val="095"/>
        <w:rPr>
          <w:rFonts w:cs="Times New Roman"/>
        </w:rPr>
      </w:pPr>
      <w:r w:rsidRPr="00153BB1">
        <w:rPr>
          <w:rFonts w:cs="Times New Roman"/>
          <w:lang w:bidi="ru-RU"/>
        </w:rPr>
        <w:t xml:space="preserve">Площади лесных участков, на которых проведено </w:t>
      </w:r>
      <w:r w:rsidRPr="00AF2036">
        <w:rPr>
          <w:rFonts w:cs="Times New Roman"/>
          <w:lang w:bidi="ru-RU"/>
        </w:rPr>
        <w:t xml:space="preserve">комбинированное лесовосстановление, относятся к землям, занятым лесными насаждениями, при </w:t>
      </w:r>
      <w:r w:rsidRPr="00DB1614">
        <w:rPr>
          <w:rFonts w:cs="Times New Roman"/>
          <w:lang w:bidi="ru-RU"/>
        </w:rPr>
        <w:t>достижении лесными растениями параметров основной лесной древесной породы, указанных в</w:t>
      </w:r>
      <w:r w:rsidR="008607FC">
        <w:rPr>
          <w:rFonts w:cs="Times New Roman"/>
          <w:lang w:bidi="ru-RU"/>
        </w:rPr>
        <w:t xml:space="preserve"> таблице 9.1 приложении 9</w:t>
      </w:r>
      <w:r w:rsidRPr="00DB1614">
        <w:rPr>
          <w:rFonts w:cs="Times New Roman"/>
        </w:rPr>
        <w:t>.</w:t>
      </w:r>
    </w:p>
    <w:p w:rsidR="00A15BF3" w:rsidRPr="00F547BF" w:rsidRDefault="00A15BF3" w:rsidP="00F547BF">
      <w:pPr>
        <w:keepNext/>
        <w:spacing w:after="0" w:line="240" w:lineRule="auto"/>
        <w:jc w:val="center"/>
        <w:rPr>
          <w:rFonts w:ascii="Times New Roman" w:hAnsi="Times New Roman"/>
          <w:b/>
          <w:sz w:val="24"/>
          <w:szCs w:val="24"/>
        </w:rPr>
      </w:pPr>
    </w:p>
    <w:p w:rsidR="00A15BF3" w:rsidRPr="00F547BF" w:rsidRDefault="00A15BF3" w:rsidP="00F547BF">
      <w:pPr>
        <w:pStyle w:val="04"/>
      </w:pPr>
      <w:bookmarkStart w:id="142" w:name="_Toc125642899"/>
      <w:r w:rsidRPr="00F547BF">
        <w:t>Способы и объемы лесовосстановления</w:t>
      </w:r>
      <w:bookmarkEnd w:id="139"/>
      <w:bookmarkEnd w:id="140"/>
      <w:bookmarkEnd w:id="141"/>
      <w:bookmarkEnd w:id="142"/>
    </w:p>
    <w:p w:rsidR="002B322D" w:rsidRPr="00DB1614" w:rsidRDefault="000E1289" w:rsidP="002B322D">
      <w:pPr>
        <w:pStyle w:val="095"/>
        <w:rPr>
          <w:rFonts w:cs="Times New Roman"/>
        </w:rPr>
      </w:pPr>
      <w:r w:rsidRPr="00F547BF">
        <w:rPr>
          <w:rFonts w:cs="Times New Roman"/>
        </w:rPr>
        <w:t xml:space="preserve">Способы </w:t>
      </w:r>
      <w:r w:rsidR="002B322D" w:rsidRPr="00DB1614">
        <w:rPr>
          <w:rFonts w:cs="Times New Roman"/>
        </w:rPr>
        <w:t>и объемы лесовосстановления запроектированы в зависимости от площади не покрытых лесной растительностью земель, расчетной лесосеки сплошных рубок предстоящего периода, количества жизнеспособного подроста и молодняка основных древесных пород, групп типов леса, типов лесорастительных условий.</w:t>
      </w:r>
    </w:p>
    <w:p w:rsidR="002B322D" w:rsidRPr="00AF2036" w:rsidRDefault="002B322D" w:rsidP="002B322D">
      <w:pPr>
        <w:pStyle w:val="095"/>
        <w:rPr>
          <w:rFonts w:cs="Times New Roman"/>
          <w:lang w:eastAsia="ar-SA"/>
        </w:rPr>
      </w:pPr>
      <w:r>
        <w:rPr>
          <w:rFonts w:cs="Times New Roman"/>
        </w:rPr>
        <w:t>В таблице II.18</w:t>
      </w:r>
      <w:r w:rsidRPr="00DB1614">
        <w:rPr>
          <w:rFonts w:cs="Times New Roman"/>
        </w:rPr>
        <w:t xml:space="preserve">.6 приведены нормативы и параметры по лесовосстановлению и лесоразведению на не покрытых площадях и лесосеках сплошных рубок предстоящего периода (в соответствии с приказом </w:t>
      </w:r>
      <w:r w:rsidRPr="00E65FBD">
        <w:t>Министерства природных ресурсов и экологии Российской Федерации</w:t>
      </w:r>
      <w:r w:rsidRPr="00DB1614">
        <w:rPr>
          <w:rFonts w:cs="Times New Roman"/>
        </w:rPr>
        <w:t xml:space="preserve"> от 27.02.2017 № 72 «Об утверждении состава лесохозяйственных регламентов, порядка их разработки, сроков их действия и порядка внесения в них изменений» – таблица 17).</w:t>
      </w:r>
    </w:p>
    <w:p w:rsidR="00A15BF3" w:rsidRDefault="00A15BF3" w:rsidP="00F547BF">
      <w:pPr>
        <w:pStyle w:val="ConsPlusNormal0"/>
        <w:jc w:val="center"/>
        <w:rPr>
          <w:rFonts w:ascii="Times New Roman" w:hAnsi="Times New Roman" w:cs="Times New Roman"/>
          <w:sz w:val="24"/>
          <w:szCs w:val="24"/>
        </w:rPr>
      </w:pPr>
    </w:p>
    <w:p w:rsidR="00007878" w:rsidRDefault="00007878" w:rsidP="00F547BF">
      <w:pPr>
        <w:pStyle w:val="ConsPlusNormal0"/>
        <w:jc w:val="center"/>
        <w:rPr>
          <w:rFonts w:ascii="Times New Roman" w:hAnsi="Times New Roman" w:cs="Times New Roman"/>
          <w:sz w:val="24"/>
          <w:szCs w:val="24"/>
        </w:rPr>
      </w:pPr>
    </w:p>
    <w:p w:rsidR="00007878" w:rsidRDefault="00007878" w:rsidP="00F547BF">
      <w:pPr>
        <w:pStyle w:val="ConsPlusNormal0"/>
        <w:jc w:val="center"/>
        <w:rPr>
          <w:rFonts w:ascii="Times New Roman" w:hAnsi="Times New Roman" w:cs="Times New Roman"/>
          <w:sz w:val="24"/>
          <w:szCs w:val="24"/>
        </w:rPr>
      </w:pPr>
    </w:p>
    <w:p w:rsidR="00007878" w:rsidRDefault="00007878" w:rsidP="00F547BF">
      <w:pPr>
        <w:pStyle w:val="ConsPlusNormal0"/>
        <w:jc w:val="center"/>
        <w:rPr>
          <w:rFonts w:ascii="Times New Roman" w:hAnsi="Times New Roman" w:cs="Times New Roman"/>
          <w:sz w:val="24"/>
          <w:szCs w:val="24"/>
        </w:rPr>
      </w:pPr>
    </w:p>
    <w:p w:rsidR="00007878" w:rsidRDefault="00007878" w:rsidP="00F547BF">
      <w:pPr>
        <w:pStyle w:val="ConsPlusNormal0"/>
        <w:jc w:val="center"/>
        <w:rPr>
          <w:rFonts w:ascii="Times New Roman" w:hAnsi="Times New Roman" w:cs="Times New Roman"/>
          <w:sz w:val="24"/>
          <w:szCs w:val="24"/>
        </w:rPr>
      </w:pPr>
    </w:p>
    <w:p w:rsidR="00007878" w:rsidRDefault="00007878" w:rsidP="00F547BF">
      <w:pPr>
        <w:pStyle w:val="ConsPlusNormal0"/>
        <w:jc w:val="center"/>
        <w:rPr>
          <w:rFonts w:ascii="Times New Roman" w:hAnsi="Times New Roman" w:cs="Times New Roman"/>
          <w:sz w:val="24"/>
          <w:szCs w:val="24"/>
        </w:rPr>
      </w:pPr>
    </w:p>
    <w:p w:rsidR="00007878" w:rsidRPr="00F547BF" w:rsidRDefault="00007878" w:rsidP="00F547BF">
      <w:pPr>
        <w:pStyle w:val="ConsPlusNormal0"/>
        <w:jc w:val="center"/>
        <w:rPr>
          <w:rFonts w:ascii="Times New Roman" w:hAnsi="Times New Roman" w:cs="Times New Roman"/>
          <w:sz w:val="24"/>
          <w:szCs w:val="24"/>
        </w:rPr>
      </w:pPr>
    </w:p>
    <w:p w:rsidR="00A15BF3" w:rsidRPr="00F547BF" w:rsidRDefault="00A15BF3"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F8036C" w:rsidRPr="00F547BF">
        <w:rPr>
          <w:rFonts w:ascii="Times New Roman" w:hAnsi="Times New Roman"/>
          <w:sz w:val="24"/>
          <w:szCs w:val="24"/>
          <w:lang w:val="en-US"/>
        </w:rPr>
        <w:t>II</w:t>
      </w:r>
      <w:r w:rsidR="009702C9" w:rsidRPr="00F547BF">
        <w:rPr>
          <w:rFonts w:ascii="Times New Roman" w:hAnsi="Times New Roman"/>
          <w:sz w:val="24"/>
          <w:szCs w:val="24"/>
        </w:rPr>
        <w:t>.18</w:t>
      </w:r>
      <w:r w:rsidR="00F8036C" w:rsidRPr="00F547BF">
        <w:rPr>
          <w:rFonts w:ascii="Times New Roman" w:hAnsi="Times New Roman"/>
          <w:sz w:val="24"/>
          <w:szCs w:val="24"/>
        </w:rPr>
        <w:t>.6</w:t>
      </w:r>
    </w:p>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Нормативы и параметры мероприятий по лесовосстановлению и лесоразведению</w:t>
      </w:r>
    </w:p>
    <w:p w:rsidR="00A15BF3" w:rsidRPr="00F547BF" w:rsidRDefault="00A15BF3" w:rsidP="00F547BF">
      <w:pPr>
        <w:pStyle w:val="ConsPlusNormal0"/>
        <w:ind w:firstLine="540"/>
        <w:jc w:val="right"/>
        <w:rPr>
          <w:rFonts w:ascii="Times New Roman" w:hAnsi="Times New Roman" w:cs="Times New Roman"/>
        </w:rPr>
      </w:pPr>
      <w:r w:rsidRPr="00F547BF">
        <w:rPr>
          <w:rFonts w:ascii="Times New Roman" w:hAnsi="Times New Roman" w:cs="Times New Roman"/>
          <w:sz w:val="24"/>
          <w:szCs w:val="24"/>
        </w:rPr>
        <w:t>Площадь, га</w:t>
      </w:r>
    </w:p>
    <w:tbl>
      <w:tblPr>
        <w:tblW w:w="10329" w:type="dxa"/>
        <w:tblLayout w:type="fixed"/>
        <w:tblCellMar>
          <w:top w:w="102" w:type="dxa"/>
          <w:left w:w="62" w:type="dxa"/>
          <w:bottom w:w="102" w:type="dxa"/>
          <w:right w:w="62" w:type="dxa"/>
        </w:tblCellMar>
        <w:tblLook w:val="0000" w:firstRow="0" w:lastRow="0" w:firstColumn="0" w:lastColumn="0" w:noHBand="0" w:noVBand="0"/>
      </w:tblPr>
      <w:tblGrid>
        <w:gridCol w:w="2472"/>
        <w:gridCol w:w="1087"/>
        <w:gridCol w:w="970"/>
        <w:gridCol w:w="1238"/>
        <w:gridCol w:w="681"/>
        <w:gridCol w:w="1589"/>
        <w:gridCol w:w="1618"/>
        <w:gridCol w:w="674"/>
      </w:tblGrid>
      <w:tr w:rsidR="00F547BF" w:rsidRPr="00F547BF" w:rsidTr="000E1289">
        <w:trPr>
          <w:trHeight w:val="20"/>
          <w:tblHeader/>
        </w:trPr>
        <w:tc>
          <w:tcPr>
            <w:tcW w:w="247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A15BF3" w:rsidRPr="00F547BF" w:rsidRDefault="00A15BF3"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Показатели</w:t>
            </w:r>
          </w:p>
        </w:tc>
        <w:tc>
          <w:tcPr>
            <w:tcW w:w="3976"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A15BF3" w:rsidRPr="00F547BF" w:rsidRDefault="00A15BF3"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Не покрытые лесной растительностью земли</w:t>
            </w:r>
          </w:p>
        </w:tc>
        <w:tc>
          <w:tcPr>
            <w:tcW w:w="1589"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A15BF3" w:rsidRPr="00F547BF" w:rsidRDefault="00A15BF3"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Лесосеки сплошных рубок предстоящего периода</w:t>
            </w:r>
          </w:p>
        </w:tc>
        <w:tc>
          <w:tcPr>
            <w:tcW w:w="1618"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A15BF3" w:rsidRPr="00F547BF" w:rsidRDefault="00A15BF3"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Лесоразведение</w:t>
            </w:r>
          </w:p>
        </w:tc>
        <w:tc>
          <w:tcPr>
            <w:tcW w:w="674"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A15BF3" w:rsidRPr="00F547BF" w:rsidRDefault="00A15BF3"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Всего</w:t>
            </w:r>
          </w:p>
        </w:tc>
      </w:tr>
      <w:tr w:rsidR="00F547BF" w:rsidRPr="00F547BF" w:rsidTr="000E1289">
        <w:trPr>
          <w:trHeight w:val="20"/>
        </w:trPr>
        <w:tc>
          <w:tcPr>
            <w:tcW w:w="247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A15BF3" w:rsidRPr="00F547BF" w:rsidRDefault="00A15BF3" w:rsidP="00F547BF">
            <w:pPr>
              <w:pStyle w:val="ConsPlusNormal0"/>
              <w:jc w:val="center"/>
              <w:rPr>
                <w:rFonts w:ascii="Times New Roman" w:hAnsi="Times New Roman" w:cs="Times New Roman"/>
                <w:szCs w:val="22"/>
              </w:rPr>
            </w:pPr>
          </w:p>
        </w:tc>
        <w:tc>
          <w:tcPr>
            <w:tcW w:w="10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A15BF3" w:rsidRPr="00F547BF" w:rsidRDefault="00A15BF3"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Гари и погибшие насаждения</w:t>
            </w:r>
          </w:p>
        </w:tc>
        <w:tc>
          <w:tcPr>
            <w:tcW w:w="970"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A15BF3" w:rsidRPr="00F547BF" w:rsidRDefault="00A15BF3"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Вырубки</w:t>
            </w:r>
          </w:p>
        </w:tc>
        <w:tc>
          <w:tcPr>
            <w:tcW w:w="12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A15BF3" w:rsidRPr="00F547BF" w:rsidRDefault="00A15BF3"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Прогалины и пустыри</w:t>
            </w:r>
          </w:p>
        </w:tc>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A15BF3" w:rsidRPr="00F547BF" w:rsidRDefault="00A15BF3"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Итого</w:t>
            </w:r>
          </w:p>
        </w:tc>
        <w:tc>
          <w:tcPr>
            <w:tcW w:w="1589" w:type="dxa"/>
            <w:vMerge/>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A15BF3" w:rsidRPr="00F547BF" w:rsidRDefault="00A15BF3" w:rsidP="00F547BF">
            <w:pPr>
              <w:pStyle w:val="ConsPlusNormal0"/>
              <w:jc w:val="center"/>
              <w:rPr>
                <w:rFonts w:ascii="Times New Roman" w:hAnsi="Times New Roman" w:cs="Times New Roman"/>
                <w:szCs w:val="22"/>
              </w:rPr>
            </w:pPr>
          </w:p>
        </w:tc>
        <w:tc>
          <w:tcPr>
            <w:tcW w:w="1618" w:type="dxa"/>
            <w:vMerge/>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A15BF3" w:rsidRPr="00F547BF" w:rsidRDefault="00A15BF3" w:rsidP="00F547BF">
            <w:pPr>
              <w:pStyle w:val="ConsPlusNormal0"/>
              <w:jc w:val="center"/>
              <w:rPr>
                <w:rFonts w:ascii="Times New Roman" w:hAnsi="Times New Roman" w:cs="Times New Roman"/>
                <w:szCs w:val="22"/>
              </w:rPr>
            </w:pPr>
          </w:p>
        </w:tc>
        <w:tc>
          <w:tcPr>
            <w:tcW w:w="674" w:type="dxa"/>
            <w:vMerge/>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A15BF3" w:rsidRPr="00F547BF" w:rsidRDefault="00A15BF3" w:rsidP="00F547BF">
            <w:pPr>
              <w:pStyle w:val="ConsPlusNormal0"/>
              <w:jc w:val="center"/>
              <w:rPr>
                <w:rFonts w:ascii="Times New Roman" w:hAnsi="Times New Roman" w:cs="Times New Roman"/>
                <w:szCs w:val="22"/>
              </w:rPr>
            </w:pPr>
          </w:p>
        </w:tc>
      </w:tr>
      <w:tr w:rsidR="00F547BF" w:rsidRPr="00F547BF" w:rsidTr="000E1289">
        <w:trPr>
          <w:trHeight w:val="559"/>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Земли, нуждающиеся в лесовосстановлении, всего</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113</w:t>
            </w: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007878">
            <w:pPr>
              <w:jc w:val="center"/>
              <w:rPr>
                <w:rFonts w:ascii="Times New Roman" w:hAnsi="Times New Roman"/>
              </w:rPr>
            </w:pPr>
            <w:r>
              <w:rPr>
                <w:rFonts w:ascii="Times New Roman" w:hAnsi="Times New Roman"/>
              </w:rPr>
              <w:t>3</w:t>
            </w:r>
            <w:r w:rsidR="00007878">
              <w:rPr>
                <w:rFonts w:ascii="Times New Roman" w:hAnsi="Times New Roman"/>
              </w:rPr>
              <w:t>798</w:t>
            </w: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58</w:t>
            </w: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07878" w:rsidP="00F547BF">
            <w:pPr>
              <w:jc w:val="center"/>
              <w:rPr>
                <w:rFonts w:ascii="Times New Roman" w:hAnsi="Times New Roman"/>
              </w:rPr>
            </w:pPr>
            <w:r>
              <w:rPr>
                <w:rFonts w:ascii="Times New Roman" w:hAnsi="Times New Roman"/>
              </w:rPr>
              <w:t>3969</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8770</w:t>
            </w: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007878">
            <w:pPr>
              <w:jc w:val="center"/>
              <w:rPr>
                <w:rFonts w:ascii="Times New Roman" w:hAnsi="Times New Roman"/>
              </w:rPr>
            </w:pPr>
            <w:r w:rsidRPr="00F547BF">
              <w:rPr>
                <w:rFonts w:ascii="Times New Roman" w:hAnsi="Times New Roman"/>
              </w:rPr>
              <w:t>12</w:t>
            </w:r>
            <w:r w:rsidR="00007878">
              <w:rPr>
                <w:rFonts w:ascii="Times New Roman" w:hAnsi="Times New Roman"/>
              </w:rPr>
              <w:t>739</w:t>
            </w:r>
          </w:p>
        </w:tc>
      </w:tr>
      <w:tr w:rsidR="00F547BF" w:rsidRPr="00F547BF" w:rsidTr="000E1289">
        <w:trPr>
          <w:trHeight w:val="289"/>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В т.ч. по породам: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r>
      <w:tr w:rsidR="00F547BF" w:rsidRPr="00F547BF" w:rsidTr="000E1289">
        <w:trPr>
          <w:trHeight w:val="213"/>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хвойным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F547BF">
            <w:pPr>
              <w:jc w:val="center"/>
              <w:rPr>
                <w:rFonts w:ascii="Times New Roman" w:hAnsi="Times New Roman"/>
              </w:rPr>
            </w:pPr>
            <w:r>
              <w:rPr>
                <w:rFonts w:ascii="Times New Roman" w:hAnsi="Times New Roman"/>
              </w:rPr>
              <w:t>2258</w:t>
            </w: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58</w:t>
            </w: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F547BF">
            <w:pPr>
              <w:jc w:val="center"/>
              <w:rPr>
                <w:rFonts w:ascii="Times New Roman" w:hAnsi="Times New Roman"/>
              </w:rPr>
            </w:pPr>
            <w:r>
              <w:rPr>
                <w:rFonts w:ascii="Times New Roman" w:hAnsi="Times New Roman"/>
              </w:rPr>
              <w:t>2316</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F547BF">
            <w:pPr>
              <w:jc w:val="center"/>
              <w:rPr>
                <w:rFonts w:ascii="Times New Roman" w:hAnsi="Times New Roman"/>
              </w:rPr>
            </w:pPr>
            <w:r>
              <w:rPr>
                <w:rFonts w:ascii="Times New Roman" w:hAnsi="Times New Roman"/>
              </w:rPr>
              <w:t>3130</w:t>
            </w: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702472">
            <w:pPr>
              <w:jc w:val="center"/>
              <w:rPr>
                <w:rFonts w:ascii="Times New Roman" w:hAnsi="Times New Roman"/>
              </w:rPr>
            </w:pPr>
            <w:r w:rsidRPr="00F547BF">
              <w:rPr>
                <w:rFonts w:ascii="Times New Roman" w:hAnsi="Times New Roman"/>
              </w:rPr>
              <w:t>5</w:t>
            </w:r>
            <w:r w:rsidR="00702472">
              <w:rPr>
                <w:rFonts w:ascii="Times New Roman" w:hAnsi="Times New Roman"/>
              </w:rPr>
              <w:t>440</w:t>
            </w:r>
          </w:p>
        </w:tc>
      </w:tr>
      <w:tr w:rsidR="00F547BF"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твердолиственным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r>
      <w:tr w:rsidR="00F547BF"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мягколиственным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113</w:t>
            </w: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F547BF">
            <w:pPr>
              <w:jc w:val="center"/>
              <w:rPr>
                <w:rFonts w:ascii="Times New Roman" w:hAnsi="Times New Roman"/>
              </w:rPr>
            </w:pPr>
            <w:r>
              <w:rPr>
                <w:rFonts w:ascii="Times New Roman" w:hAnsi="Times New Roman"/>
              </w:rPr>
              <w:t>1635</w:t>
            </w: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0</w:t>
            </w: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F547BF">
            <w:pPr>
              <w:jc w:val="center"/>
              <w:rPr>
                <w:rFonts w:ascii="Times New Roman" w:hAnsi="Times New Roman"/>
              </w:rPr>
            </w:pPr>
            <w:r>
              <w:rPr>
                <w:rFonts w:ascii="Times New Roman" w:hAnsi="Times New Roman"/>
              </w:rPr>
              <w:t>1748</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F547BF">
            <w:pPr>
              <w:jc w:val="center"/>
              <w:rPr>
                <w:rFonts w:ascii="Times New Roman" w:hAnsi="Times New Roman"/>
              </w:rPr>
            </w:pPr>
            <w:r>
              <w:rPr>
                <w:rFonts w:ascii="Times New Roman" w:hAnsi="Times New Roman"/>
              </w:rPr>
              <w:t>5640</w:t>
            </w: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0</w:t>
            </w: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F547BF">
            <w:pPr>
              <w:jc w:val="center"/>
              <w:rPr>
                <w:rFonts w:ascii="Times New Roman" w:hAnsi="Times New Roman"/>
              </w:rPr>
            </w:pPr>
            <w:r>
              <w:rPr>
                <w:rFonts w:ascii="Times New Roman" w:hAnsi="Times New Roman"/>
              </w:rPr>
              <w:t>7388</w:t>
            </w:r>
          </w:p>
        </w:tc>
      </w:tr>
      <w:tr w:rsidR="00F547BF"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В том числе по способам: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r>
      <w:tr w:rsidR="00F547BF"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Искусственное (создание лесных культур), всего</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58</w:t>
            </w: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58</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F547BF">
            <w:pPr>
              <w:jc w:val="center"/>
              <w:rPr>
                <w:rFonts w:ascii="Times New Roman" w:hAnsi="Times New Roman"/>
              </w:rPr>
            </w:pPr>
            <w:r>
              <w:rPr>
                <w:rFonts w:ascii="Times New Roman" w:hAnsi="Times New Roman"/>
              </w:rPr>
              <w:t>1316</w:t>
            </w: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F547BF">
            <w:pPr>
              <w:jc w:val="center"/>
              <w:rPr>
                <w:rFonts w:ascii="Times New Roman" w:hAnsi="Times New Roman"/>
              </w:rPr>
            </w:pPr>
            <w:r>
              <w:rPr>
                <w:rFonts w:ascii="Times New Roman" w:hAnsi="Times New Roman"/>
              </w:rPr>
              <w:t>1374</w:t>
            </w:r>
          </w:p>
        </w:tc>
      </w:tr>
      <w:tr w:rsidR="00F547BF"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Из них по породам: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r>
      <w:tr w:rsidR="00F547BF"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хвойным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58</w:t>
            </w: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58</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F547BF">
            <w:pPr>
              <w:jc w:val="center"/>
              <w:rPr>
                <w:rFonts w:ascii="Times New Roman" w:hAnsi="Times New Roman"/>
              </w:rPr>
            </w:pPr>
            <w:r>
              <w:rPr>
                <w:rFonts w:ascii="Times New Roman" w:hAnsi="Times New Roman"/>
              </w:rPr>
              <w:t>1316</w:t>
            </w: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F547BF">
            <w:pPr>
              <w:jc w:val="center"/>
              <w:rPr>
                <w:rFonts w:ascii="Times New Roman" w:hAnsi="Times New Roman"/>
              </w:rPr>
            </w:pPr>
            <w:r>
              <w:rPr>
                <w:rFonts w:ascii="Times New Roman" w:hAnsi="Times New Roman"/>
              </w:rPr>
              <w:t>1374</w:t>
            </w:r>
          </w:p>
        </w:tc>
      </w:tr>
      <w:tr w:rsidR="00F547BF"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твердолиственным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r>
      <w:tr w:rsidR="00F547BF"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мягколиственным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r>
      <w:tr w:rsidR="00F547BF"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Комбинированное, всего</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r>
      <w:tr w:rsidR="00F547BF"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Из них по породам: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r>
      <w:tr w:rsidR="00F547BF"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хвойным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r>
      <w:tr w:rsidR="00F547BF"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твердолиственным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r>
      <w:tr w:rsidR="00F547BF"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мягколиственным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r>
      <w:tr w:rsidR="00F547BF" w:rsidRPr="00F547BF" w:rsidTr="000E1289">
        <w:trPr>
          <w:trHeight w:val="661"/>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Естественное лесовосстановление, всего</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113</w:t>
            </w: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007878">
            <w:pPr>
              <w:jc w:val="center"/>
              <w:rPr>
                <w:rFonts w:ascii="Times New Roman" w:hAnsi="Times New Roman"/>
              </w:rPr>
            </w:pPr>
            <w:r>
              <w:rPr>
                <w:rFonts w:ascii="Times New Roman" w:hAnsi="Times New Roman"/>
              </w:rPr>
              <w:t>3</w:t>
            </w:r>
            <w:r w:rsidR="00007878">
              <w:rPr>
                <w:rFonts w:ascii="Times New Roman" w:hAnsi="Times New Roman"/>
              </w:rPr>
              <w:t>798</w:t>
            </w: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0</w:t>
            </w: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07878" w:rsidP="00F547BF">
            <w:pPr>
              <w:jc w:val="center"/>
              <w:rPr>
                <w:rFonts w:ascii="Times New Roman" w:hAnsi="Times New Roman"/>
              </w:rPr>
            </w:pPr>
            <w:r>
              <w:rPr>
                <w:rFonts w:ascii="Times New Roman" w:hAnsi="Times New Roman"/>
              </w:rPr>
              <w:t>3911</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F547BF">
            <w:pPr>
              <w:jc w:val="center"/>
              <w:rPr>
                <w:rFonts w:ascii="Times New Roman" w:hAnsi="Times New Roman"/>
              </w:rPr>
            </w:pPr>
            <w:r>
              <w:rPr>
                <w:rFonts w:ascii="Times New Roman" w:hAnsi="Times New Roman"/>
              </w:rPr>
              <w:t>7454</w:t>
            </w: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007878">
            <w:pPr>
              <w:jc w:val="center"/>
              <w:rPr>
                <w:rFonts w:ascii="Times New Roman" w:hAnsi="Times New Roman"/>
              </w:rPr>
            </w:pPr>
            <w:r w:rsidRPr="00F547BF">
              <w:rPr>
                <w:rFonts w:ascii="Times New Roman" w:hAnsi="Times New Roman"/>
              </w:rPr>
              <w:t>11</w:t>
            </w:r>
            <w:r w:rsidR="00007878">
              <w:rPr>
                <w:rFonts w:ascii="Times New Roman" w:hAnsi="Times New Roman"/>
              </w:rPr>
              <w:t>365</w:t>
            </w:r>
          </w:p>
        </w:tc>
      </w:tr>
      <w:tr w:rsidR="00F547BF"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lastRenderedPageBreak/>
              <w:t>Из них по породам: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r>
      <w:tr w:rsidR="00F547BF"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хвойным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0</w:t>
            </w: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F547BF">
            <w:pPr>
              <w:jc w:val="center"/>
              <w:rPr>
                <w:rFonts w:ascii="Times New Roman" w:hAnsi="Times New Roman"/>
              </w:rPr>
            </w:pPr>
            <w:r>
              <w:rPr>
                <w:rFonts w:ascii="Times New Roman" w:hAnsi="Times New Roman"/>
              </w:rPr>
              <w:t>2258</w:t>
            </w: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0</w:t>
            </w: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F547BF">
            <w:pPr>
              <w:jc w:val="center"/>
              <w:rPr>
                <w:rFonts w:ascii="Times New Roman" w:hAnsi="Times New Roman"/>
              </w:rPr>
            </w:pPr>
            <w:r>
              <w:rPr>
                <w:rFonts w:ascii="Times New Roman" w:hAnsi="Times New Roman"/>
              </w:rPr>
              <w:t>2258</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F547BF">
            <w:pPr>
              <w:jc w:val="center"/>
              <w:rPr>
                <w:rFonts w:ascii="Times New Roman" w:hAnsi="Times New Roman"/>
              </w:rPr>
            </w:pPr>
            <w:r>
              <w:rPr>
                <w:rFonts w:ascii="Times New Roman" w:hAnsi="Times New Roman"/>
              </w:rPr>
              <w:t>1814</w:t>
            </w: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702472">
            <w:pPr>
              <w:jc w:val="center"/>
              <w:rPr>
                <w:rFonts w:ascii="Times New Roman" w:hAnsi="Times New Roman"/>
              </w:rPr>
            </w:pPr>
            <w:r>
              <w:rPr>
                <w:rFonts w:ascii="Times New Roman" w:hAnsi="Times New Roman"/>
              </w:rPr>
              <w:t>4072</w:t>
            </w:r>
          </w:p>
        </w:tc>
      </w:tr>
      <w:tr w:rsidR="00F547BF"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твердолиственным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r>
      <w:tr w:rsidR="000E1289" w:rsidRPr="00F547BF" w:rsidTr="000E1289">
        <w:trPr>
          <w:trHeight w:val="20"/>
        </w:trPr>
        <w:tc>
          <w:tcPr>
            <w:tcW w:w="24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pStyle w:val="ConsPlusNormal0"/>
              <w:jc w:val="center"/>
              <w:rPr>
                <w:rFonts w:ascii="Times New Roman" w:hAnsi="Times New Roman" w:cs="Times New Roman"/>
                <w:szCs w:val="22"/>
              </w:rPr>
            </w:pPr>
            <w:r w:rsidRPr="00F547BF">
              <w:rPr>
                <w:rFonts w:ascii="Times New Roman" w:hAnsi="Times New Roman" w:cs="Times New Roman"/>
                <w:szCs w:val="22"/>
              </w:rPr>
              <w:t>мягколиственным</w:t>
            </w:r>
          </w:p>
        </w:tc>
        <w:tc>
          <w:tcPr>
            <w:tcW w:w="10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113</w:t>
            </w:r>
          </w:p>
        </w:tc>
        <w:tc>
          <w:tcPr>
            <w:tcW w:w="9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007878">
            <w:pPr>
              <w:jc w:val="center"/>
              <w:rPr>
                <w:rFonts w:ascii="Times New Roman" w:hAnsi="Times New Roman"/>
              </w:rPr>
            </w:pPr>
            <w:r w:rsidRPr="00F547BF">
              <w:rPr>
                <w:rFonts w:ascii="Times New Roman" w:hAnsi="Times New Roman"/>
              </w:rPr>
              <w:t>1</w:t>
            </w:r>
            <w:r w:rsidR="00007878">
              <w:rPr>
                <w:rFonts w:ascii="Times New Roman" w:hAnsi="Times New Roman"/>
              </w:rPr>
              <w:t>540</w:t>
            </w:r>
          </w:p>
        </w:tc>
        <w:tc>
          <w:tcPr>
            <w:tcW w:w="12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r w:rsidRPr="00F547BF">
              <w:rPr>
                <w:rFonts w:ascii="Times New Roman" w:hAnsi="Times New Roman"/>
              </w:rPr>
              <w:t>0</w:t>
            </w:r>
          </w:p>
        </w:tc>
        <w:tc>
          <w:tcPr>
            <w:tcW w:w="6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007878">
            <w:pPr>
              <w:jc w:val="center"/>
              <w:rPr>
                <w:rFonts w:ascii="Times New Roman" w:hAnsi="Times New Roman"/>
              </w:rPr>
            </w:pPr>
            <w:r w:rsidRPr="00F547BF">
              <w:rPr>
                <w:rFonts w:ascii="Times New Roman" w:hAnsi="Times New Roman"/>
              </w:rPr>
              <w:t>1</w:t>
            </w:r>
            <w:r w:rsidR="00007878">
              <w:rPr>
                <w:rFonts w:ascii="Times New Roman" w:hAnsi="Times New Roman"/>
              </w:rPr>
              <w:t>653</w:t>
            </w:r>
          </w:p>
        </w:tc>
        <w:tc>
          <w:tcPr>
            <w:tcW w:w="15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702472" w:rsidP="00F547BF">
            <w:pPr>
              <w:jc w:val="center"/>
              <w:rPr>
                <w:rFonts w:ascii="Times New Roman" w:hAnsi="Times New Roman"/>
              </w:rPr>
            </w:pPr>
            <w:r>
              <w:rPr>
                <w:rFonts w:ascii="Times New Roman" w:hAnsi="Times New Roman"/>
              </w:rPr>
              <w:t>5640</w:t>
            </w:r>
          </w:p>
        </w:tc>
        <w:tc>
          <w:tcPr>
            <w:tcW w:w="16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E1289" w:rsidP="00F547BF">
            <w:pPr>
              <w:jc w:val="center"/>
              <w:rPr>
                <w:rFonts w:ascii="Times New Roman" w:hAnsi="Times New Roman"/>
              </w:rPr>
            </w:pPr>
          </w:p>
        </w:tc>
        <w:tc>
          <w:tcPr>
            <w:tcW w:w="6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E1289" w:rsidRPr="00F547BF" w:rsidRDefault="00007878" w:rsidP="00F547BF">
            <w:pPr>
              <w:jc w:val="center"/>
              <w:rPr>
                <w:rFonts w:ascii="Times New Roman" w:hAnsi="Times New Roman"/>
              </w:rPr>
            </w:pPr>
            <w:r>
              <w:rPr>
                <w:rFonts w:ascii="Times New Roman" w:hAnsi="Times New Roman"/>
              </w:rPr>
              <w:t>7293</w:t>
            </w:r>
          </w:p>
        </w:tc>
      </w:tr>
    </w:tbl>
    <w:p w:rsidR="00A15BF3" w:rsidRPr="00F547BF" w:rsidRDefault="00A15BF3" w:rsidP="00F547BF">
      <w:pPr>
        <w:pStyle w:val="ConsPlusNormal0"/>
        <w:jc w:val="center"/>
        <w:rPr>
          <w:rFonts w:ascii="Times New Roman" w:hAnsi="Times New Roman" w:cs="Times New Roman"/>
          <w:sz w:val="24"/>
          <w:szCs w:val="24"/>
        </w:rPr>
      </w:pPr>
    </w:p>
    <w:p w:rsidR="002B322D" w:rsidRPr="00AF2036" w:rsidRDefault="002B322D" w:rsidP="002B322D">
      <w:pPr>
        <w:pStyle w:val="095"/>
        <w:rPr>
          <w:rFonts w:cs="Times New Roman"/>
        </w:rPr>
      </w:pPr>
      <w:r w:rsidRPr="00DB1614">
        <w:rPr>
          <w:rFonts w:cs="Times New Roman"/>
        </w:rPr>
        <w:t xml:space="preserve">В таблице </w:t>
      </w:r>
      <w:r w:rsidRPr="00DB1614">
        <w:rPr>
          <w:rFonts w:cs="Times New Roman"/>
          <w:lang w:val="en-US"/>
        </w:rPr>
        <w:t>II</w:t>
      </w:r>
      <w:r w:rsidRPr="00DB1614">
        <w:rPr>
          <w:rFonts w:cs="Times New Roman"/>
        </w:rPr>
        <w:t>.18.6 объем лесовосстановительных мероприятий на лесосеках ревизионного периода запроектирован при условном стопроцентном освоении лесосеки по сплошным рубкам. Поэтому планируемые объемы лесовосстановления следует корректировать с учетом фактического использования расчетной</w:t>
      </w:r>
      <w:r w:rsidRPr="00AF2036">
        <w:rPr>
          <w:rFonts w:cs="Times New Roman"/>
        </w:rPr>
        <w:t xml:space="preserve"> лесосеки по сплошным рубкам.</w:t>
      </w:r>
    </w:p>
    <w:p w:rsidR="002B322D" w:rsidRPr="00AF2036" w:rsidRDefault="002B322D" w:rsidP="002B322D">
      <w:pPr>
        <w:pStyle w:val="095"/>
        <w:rPr>
          <w:rFonts w:cs="Times New Roman"/>
        </w:rPr>
      </w:pPr>
      <w:r w:rsidRPr="00AF2036">
        <w:rPr>
          <w:rFonts w:cs="Times New Roman"/>
        </w:rPr>
        <w:t>Ежегодное выполнение работ по воспроизводству лесов (искусственное, комбинированное и естественное лесовосстановление, обработка почвы под лесовосстановление, уход за лесными культурами, рубки ухода за лесом (осветления, прочистки) на лесных участках, предоставленных в аренду, обеспечивает Арендатор в соответствии с условиями договора, в объемах, определенных проектом освоения лесов с учетом ежегодных площадей вырубок, гарей, прогалин и иных не занятых лесными насаждениями участков.</w:t>
      </w:r>
    </w:p>
    <w:p w:rsidR="00A15BF3" w:rsidRPr="00F547BF" w:rsidRDefault="00A15BF3" w:rsidP="00F547BF">
      <w:pPr>
        <w:tabs>
          <w:tab w:val="left" w:pos="6970"/>
        </w:tabs>
        <w:spacing w:after="0" w:line="281" w:lineRule="exact"/>
        <w:ind w:right="-5" w:firstLine="567"/>
        <w:jc w:val="both"/>
        <w:rPr>
          <w:rFonts w:ascii="Times New Roman" w:hAnsi="Times New Roman"/>
          <w:sz w:val="24"/>
          <w:szCs w:val="24"/>
        </w:rPr>
      </w:pPr>
    </w:p>
    <w:p w:rsidR="00A15BF3" w:rsidRPr="00F547BF" w:rsidRDefault="00A15BF3" w:rsidP="00F547BF">
      <w:pPr>
        <w:pStyle w:val="04"/>
      </w:pPr>
      <w:bookmarkStart w:id="143" w:name="_Toc499537502"/>
      <w:bookmarkStart w:id="144" w:name="_Toc489005403"/>
      <w:bookmarkStart w:id="145" w:name="_Toc125642900"/>
      <w:r w:rsidRPr="00F547BF">
        <w:t>Агротехнический и лесоводственный уходы, дополнение лесных культур</w:t>
      </w:r>
      <w:bookmarkEnd w:id="143"/>
      <w:bookmarkEnd w:id="144"/>
      <w:bookmarkEnd w:id="145"/>
    </w:p>
    <w:p w:rsidR="002B322D" w:rsidRDefault="000E1289" w:rsidP="002B322D">
      <w:pPr>
        <w:pStyle w:val="095"/>
      </w:pPr>
      <w:r w:rsidRPr="00F547BF">
        <w:rPr>
          <w:rFonts w:cs="Times New Roman"/>
        </w:rPr>
        <w:t xml:space="preserve">В целях </w:t>
      </w:r>
      <w:r w:rsidR="002B322D">
        <w:t>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 (таблица II.18.7).</w:t>
      </w:r>
    </w:p>
    <w:p w:rsidR="002B322D" w:rsidRDefault="002B322D" w:rsidP="002B322D">
      <w:pPr>
        <w:pStyle w:val="095"/>
      </w:pPr>
      <w:r>
        <w:t>К агротехническому уходу относятся:</w:t>
      </w:r>
    </w:p>
    <w:p w:rsidR="002B322D" w:rsidRDefault="002B322D" w:rsidP="002B322D">
      <w:pPr>
        <w:pStyle w:val="095"/>
      </w:pPr>
      <w:r>
        <w:t>ручная оправка растений от завала травой и почвой, заноса песком, размыва и выдувания почвы, выжимания морозом;</w:t>
      </w:r>
    </w:p>
    <w:p w:rsidR="002B322D" w:rsidRDefault="002B322D" w:rsidP="002B322D">
      <w:pPr>
        <w:pStyle w:val="095"/>
      </w:pPr>
      <w:r>
        <w:t>рыхление почвы с одновременным уничтожением травянистой и древесной растительности;</w:t>
      </w:r>
    </w:p>
    <w:p w:rsidR="002B322D" w:rsidRDefault="002B322D" w:rsidP="002B322D">
      <w:pPr>
        <w:pStyle w:val="095"/>
      </w:pPr>
      <w:r>
        <w:t>подавление, скашивание травянистой и древесно-кустарниковой растительности механическим способом;</w:t>
      </w:r>
    </w:p>
    <w:p w:rsidR="002B322D" w:rsidRDefault="002B322D" w:rsidP="002B322D">
      <w:pPr>
        <w:pStyle w:val="095"/>
      </w:pPr>
      <w:r>
        <w:t>применение химических средств (гербицидов, арборицидов) для уничтожения нежелательной травянистой и древесно-кустарниковой растительности;</w:t>
      </w:r>
    </w:p>
    <w:p w:rsidR="002B322D" w:rsidRDefault="002B322D" w:rsidP="002B322D">
      <w:pPr>
        <w:pStyle w:val="095"/>
      </w:pPr>
      <w:r>
        <w:t>дополнение лесных культур, подкормка минеральными удобрениями и полив лесных культур.</w:t>
      </w:r>
    </w:p>
    <w:p w:rsidR="002B322D" w:rsidRDefault="002B322D" w:rsidP="002B322D">
      <w:pPr>
        <w:pStyle w:val="095"/>
      </w:pPr>
      <w:r>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2B322D" w:rsidRDefault="002B322D" w:rsidP="002B322D">
      <w:pPr>
        <w:pStyle w:val="095"/>
      </w:pPr>
      <w: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2B322D" w:rsidRDefault="002B322D" w:rsidP="002B322D">
      <w:pPr>
        <w:pStyle w:val="095"/>
      </w:pPr>
      <w:r>
        <w:t>Лесоводственный уход направлен на улучшение условий роста для растений основных древесных лесных пород,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2B322D" w:rsidRDefault="002B322D" w:rsidP="002B322D">
      <w:pPr>
        <w:pStyle w:val="095"/>
      </w:pPr>
      <w:r>
        <w:t xml:space="preserve">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w:t>
      </w:r>
    </w:p>
    <w:p w:rsidR="002B322D" w:rsidRDefault="002B322D" w:rsidP="002B322D">
      <w:pPr>
        <w:pStyle w:val="095"/>
      </w:pPr>
      <w:r>
        <w:t>Количество агротехнических и лесоводственных уходов зависит от интенсивности роста сорной растительности и дополнительных целей уходов.</w:t>
      </w:r>
    </w:p>
    <w:p w:rsidR="002B322D" w:rsidRPr="00DB1614" w:rsidRDefault="002B322D" w:rsidP="002B322D">
      <w:pPr>
        <w:pStyle w:val="095"/>
      </w:pPr>
      <w:r w:rsidRPr="002C729C">
        <w:lastRenderedPageBreak/>
        <w:t xml:space="preserve">Общее количество агротехнических и лесоводственных уходов на весь период выращивания лесных культур </w:t>
      </w:r>
      <w:r w:rsidRPr="00DB1614">
        <w:t>проектиру</w:t>
      </w:r>
      <w:r w:rsidR="009062D0">
        <w:t>ется: в таежной зоне - от 2 до 5</w:t>
      </w:r>
      <w:r w:rsidRPr="00DB1614">
        <w:t xml:space="preserve"> уходов, в зоне хвойно-ши</w:t>
      </w:r>
      <w:r w:rsidR="009062D0">
        <w:t>роколиственных лесов - от 3 до 6 уходов, к</w:t>
      </w:r>
      <w:r w:rsidRPr="00DB1614">
        <w:t>оличество агротехнических и лесоводственных уходов, проводимых на конкретных лесных участках, предусматривается проектом лесовосстановления. При этом в первый год роста лесных культур должно быть проведено: в таежной зоне - до 2 уходов, в зоне хвойно-широколиственных лесов - до 3 уходов, кроме того обязательный уход за лесными культурами планируется за</w:t>
      </w:r>
      <w:r w:rsidR="00007878">
        <w:t xml:space="preserve"> </w:t>
      </w:r>
      <w:r w:rsidRPr="00DB1614">
        <w:t>год предшествующий отнесению земель предназначенных для лесовосстановления к землям на которых расположены леса.</w:t>
      </w:r>
    </w:p>
    <w:p w:rsidR="002B322D" w:rsidRDefault="002B322D" w:rsidP="002B322D">
      <w:pPr>
        <w:pStyle w:val="095"/>
      </w:pPr>
      <w:r w:rsidRPr="00DB1614">
        <w:t>Лесные культуры с приживаемостью 25 - 85% от количества деревьев основных пород, определенной при инвентаризации в соответствии с абзацем вторым пункта 9 Правил лесовосстанолвения, в которых не обеспечивается количество</w:t>
      </w:r>
      <w:r>
        <w:t xml:space="preserve"> деревьев основной породы, предусмотренной в таблице приложения 9.1, подлежат дополнению деревьями основной породы.</w:t>
      </w:r>
    </w:p>
    <w:p w:rsidR="000E1289" w:rsidRPr="00F547BF" w:rsidRDefault="000E1289" w:rsidP="002B322D">
      <w:pPr>
        <w:pStyle w:val="095"/>
      </w:pPr>
    </w:p>
    <w:p w:rsidR="00A15BF3" w:rsidRPr="00F547BF" w:rsidRDefault="00A15BF3" w:rsidP="00F547BF">
      <w:pPr>
        <w:spacing w:after="0" w:line="240" w:lineRule="auto"/>
        <w:ind w:firstLine="567"/>
        <w:jc w:val="right"/>
        <w:rPr>
          <w:rFonts w:ascii="Times New Roman" w:hAnsi="Times New Roman"/>
        </w:rPr>
      </w:pPr>
      <w:r w:rsidRPr="00F547BF">
        <w:rPr>
          <w:rFonts w:ascii="Times New Roman" w:hAnsi="Times New Roman"/>
          <w:sz w:val="24"/>
          <w:szCs w:val="24"/>
        </w:rPr>
        <w:t xml:space="preserve">Таблица </w:t>
      </w:r>
      <w:r w:rsidR="00F8036C" w:rsidRPr="00F547BF">
        <w:rPr>
          <w:rFonts w:ascii="Times New Roman" w:hAnsi="Times New Roman"/>
          <w:sz w:val="24"/>
          <w:szCs w:val="24"/>
          <w:lang w:val="en-US"/>
        </w:rPr>
        <w:t>II</w:t>
      </w:r>
      <w:r w:rsidR="00F8036C" w:rsidRPr="00F547BF">
        <w:rPr>
          <w:rFonts w:ascii="Times New Roman" w:hAnsi="Times New Roman"/>
          <w:sz w:val="24"/>
          <w:szCs w:val="24"/>
        </w:rPr>
        <w:t>.1</w:t>
      </w:r>
      <w:r w:rsidR="009702C9" w:rsidRPr="00F547BF">
        <w:rPr>
          <w:rFonts w:ascii="Times New Roman" w:hAnsi="Times New Roman"/>
          <w:sz w:val="24"/>
          <w:szCs w:val="24"/>
        </w:rPr>
        <w:t>8</w:t>
      </w:r>
      <w:r w:rsidR="00F8036C" w:rsidRPr="00F547BF">
        <w:rPr>
          <w:rFonts w:ascii="Times New Roman" w:hAnsi="Times New Roman"/>
          <w:sz w:val="24"/>
          <w:szCs w:val="24"/>
        </w:rPr>
        <w:t>.7</w:t>
      </w:r>
    </w:p>
    <w:p w:rsidR="00A15BF3" w:rsidRPr="00F547BF" w:rsidRDefault="00A15BF3" w:rsidP="00F547BF">
      <w:pPr>
        <w:spacing w:after="0" w:line="240" w:lineRule="auto"/>
        <w:ind w:firstLine="567"/>
        <w:jc w:val="center"/>
        <w:rPr>
          <w:rFonts w:ascii="Times New Roman" w:hAnsi="Times New Roman"/>
        </w:rPr>
      </w:pPr>
      <w:r w:rsidRPr="00F547BF">
        <w:rPr>
          <w:rFonts w:ascii="Times New Roman" w:hAnsi="Times New Roman"/>
          <w:spacing w:val="5"/>
          <w:sz w:val="24"/>
          <w:szCs w:val="24"/>
        </w:rPr>
        <w:t>Рекомендуемое количество уходов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909"/>
        <w:gridCol w:w="1154"/>
        <w:gridCol w:w="1023"/>
        <w:gridCol w:w="1154"/>
        <w:gridCol w:w="1010"/>
        <w:gridCol w:w="1032"/>
        <w:gridCol w:w="1193"/>
      </w:tblGrid>
      <w:tr w:rsidR="008607FC" w:rsidRPr="00AF2036" w:rsidTr="00C92D7C">
        <w:tc>
          <w:tcPr>
            <w:tcW w:w="2945" w:type="dxa"/>
          </w:tcPr>
          <w:p w:rsidR="008607FC" w:rsidRPr="00AF2036" w:rsidRDefault="008607FC" w:rsidP="00C92D7C">
            <w:pPr>
              <w:rPr>
                <w:rFonts w:ascii="Times New Roman" w:hAnsi="Times New Roman"/>
                <w:sz w:val="20"/>
                <w:szCs w:val="20"/>
              </w:rPr>
            </w:pPr>
            <w:r w:rsidRPr="00AF2036">
              <w:rPr>
                <w:rFonts w:ascii="Times New Roman" w:hAnsi="Times New Roman"/>
                <w:sz w:val="20"/>
                <w:szCs w:val="20"/>
              </w:rPr>
              <w:t>Возраст культур, лет</w:t>
            </w:r>
          </w:p>
        </w:tc>
        <w:tc>
          <w:tcPr>
            <w:tcW w:w="909" w:type="dxa"/>
          </w:tcPr>
          <w:p w:rsidR="008607FC" w:rsidRPr="008607FC" w:rsidRDefault="008607FC" w:rsidP="00C92D7C">
            <w:pPr>
              <w:rPr>
                <w:rFonts w:ascii="Times New Roman" w:hAnsi="Times New Roman"/>
                <w:sz w:val="20"/>
                <w:szCs w:val="20"/>
              </w:rPr>
            </w:pPr>
            <w:r w:rsidRPr="008607FC">
              <w:rPr>
                <w:rFonts w:ascii="Times New Roman" w:hAnsi="Times New Roman"/>
                <w:sz w:val="20"/>
                <w:szCs w:val="20"/>
              </w:rPr>
              <w:t>1</w:t>
            </w:r>
          </w:p>
        </w:tc>
        <w:tc>
          <w:tcPr>
            <w:tcW w:w="1154" w:type="dxa"/>
          </w:tcPr>
          <w:p w:rsidR="008607FC" w:rsidRPr="008607FC" w:rsidRDefault="008607FC" w:rsidP="00C92D7C">
            <w:pPr>
              <w:rPr>
                <w:rFonts w:ascii="Times New Roman" w:hAnsi="Times New Roman"/>
                <w:sz w:val="20"/>
                <w:szCs w:val="20"/>
              </w:rPr>
            </w:pPr>
            <w:r w:rsidRPr="008607FC">
              <w:rPr>
                <w:rFonts w:ascii="Times New Roman" w:hAnsi="Times New Roman"/>
                <w:sz w:val="20"/>
                <w:szCs w:val="20"/>
              </w:rPr>
              <w:t>2</w:t>
            </w:r>
          </w:p>
        </w:tc>
        <w:tc>
          <w:tcPr>
            <w:tcW w:w="1023" w:type="dxa"/>
          </w:tcPr>
          <w:p w:rsidR="008607FC" w:rsidRPr="008607FC" w:rsidRDefault="008607FC" w:rsidP="00C92D7C">
            <w:pPr>
              <w:rPr>
                <w:rFonts w:ascii="Times New Roman" w:hAnsi="Times New Roman"/>
                <w:sz w:val="20"/>
                <w:szCs w:val="20"/>
              </w:rPr>
            </w:pPr>
            <w:r w:rsidRPr="008607FC">
              <w:rPr>
                <w:rFonts w:ascii="Times New Roman" w:hAnsi="Times New Roman"/>
                <w:sz w:val="20"/>
                <w:szCs w:val="20"/>
              </w:rPr>
              <w:t>3</w:t>
            </w:r>
          </w:p>
        </w:tc>
        <w:tc>
          <w:tcPr>
            <w:tcW w:w="1154" w:type="dxa"/>
          </w:tcPr>
          <w:p w:rsidR="008607FC" w:rsidRPr="008607FC" w:rsidRDefault="008607FC" w:rsidP="00C92D7C">
            <w:pPr>
              <w:rPr>
                <w:rFonts w:ascii="Times New Roman" w:hAnsi="Times New Roman"/>
                <w:sz w:val="20"/>
                <w:szCs w:val="20"/>
                <w:vertAlign w:val="superscript"/>
              </w:rPr>
            </w:pPr>
            <w:r w:rsidRPr="008607FC">
              <w:rPr>
                <w:rFonts w:ascii="Times New Roman" w:hAnsi="Times New Roman"/>
                <w:sz w:val="20"/>
                <w:szCs w:val="20"/>
              </w:rPr>
              <w:t>5</w:t>
            </w:r>
            <w:r w:rsidRPr="008607FC">
              <w:rPr>
                <w:rFonts w:ascii="Times New Roman" w:hAnsi="Times New Roman"/>
                <w:sz w:val="20"/>
                <w:szCs w:val="20"/>
                <w:vertAlign w:val="superscript"/>
              </w:rPr>
              <w:t>*</w:t>
            </w:r>
          </w:p>
        </w:tc>
        <w:tc>
          <w:tcPr>
            <w:tcW w:w="1010" w:type="dxa"/>
          </w:tcPr>
          <w:p w:rsidR="008607FC" w:rsidRPr="008607FC" w:rsidRDefault="008607FC" w:rsidP="00C92D7C">
            <w:pPr>
              <w:rPr>
                <w:rFonts w:ascii="Times New Roman" w:hAnsi="Times New Roman"/>
                <w:sz w:val="20"/>
                <w:szCs w:val="20"/>
              </w:rPr>
            </w:pPr>
            <w:r w:rsidRPr="008607FC">
              <w:rPr>
                <w:rFonts w:ascii="Times New Roman" w:hAnsi="Times New Roman"/>
                <w:sz w:val="20"/>
                <w:szCs w:val="20"/>
              </w:rPr>
              <w:t>6</w:t>
            </w:r>
          </w:p>
        </w:tc>
        <w:tc>
          <w:tcPr>
            <w:tcW w:w="1032" w:type="dxa"/>
          </w:tcPr>
          <w:p w:rsidR="008607FC" w:rsidRPr="008607FC" w:rsidRDefault="008607FC" w:rsidP="00C92D7C">
            <w:pPr>
              <w:rPr>
                <w:rFonts w:ascii="Times New Roman" w:hAnsi="Times New Roman"/>
                <w:sz w:val="20"/>
                <w:szCs w:val="20"/>
                <w:vertAlign w:val="superscript"/>
              </w:rPr>
            </w:pPr>
            <w:r w:rsidRPr="008607FC">
              <w:rPr>
                <w:rFonts w:ascii="Times New Roman" w:hAnsi="Times New Roman"/>
                <w:sz w:val="20"/>
                <w:szCs w:val="20"/>
              </w:rPr>
              <w:t>7</w:t>
            </w:r>
            <w:r w:rsidRPr="008607FC">
              <w:rPr>
                <w:rFonts w:ascii="Times New Roman" w:hAnsi="Times New Roman"/>
                <w:sz w:val="20"/>
                <w:szCs w:val="20"/>
                <w:vertAlign w:val="superscript"/>
              </w:rPr>
              <w:t>*</w:t>
            </w:r>
          </w:p>
        </w:tc>
        <w:tc>
          <w:tcPr>
            <w:tcW w:w="1193" w:type="dxa"/>
          </w:tcPr>
          <w:p w:rsidR="008607FC" w:rsidRPr="008607FC" w:rsidRDefault="008607FC" w:rsidP="00C92D7C">
            <w:pPr>
              <w:rPr>
                <w:rFonts w:ascii="Times New Roman" w:hAnsi="Times New Roman"/>
                <w:sz w:val="20"/>
                <w:szCs w:val="20"/>
              </w:rPr>
            </w:pPr>
            <w:r w:rsidRPr="008607FC">
              <w:rPr>
                <w:rFonts w:ascii="Times New Roman" w:hAnsi="Times New Roman"/>
                <w:sz w:val="20"/>
                <w:szCs w:val="20"/>
              </w:rPr>
              <w:t>всего</w:t>
            </w:r>
          </w:p>
        </w:tc>
      </w:tr>
      <w:tr w:rsidR="008607FC" w:rsidRPr="00AF2036" w:rsidTr="00C92D7C">
        <w:tc>
          <w:tcPr>
            <w:tcW w:w="2945" w:type="dxa"/>
          </w:tcPr>
          <w:p w:rsidR="008607FC" w:rsidRPr="00AF2036" w:rsidRDefault="008607FC" w:rsidP="00C92D7C">
            <w:pPr>
              <w:rPr>
                <w:rFonts w:ascii="Times New Roman" w:hAnsi="Times New Roman"/>
                <w:sz w:val="20"/>
                <w:szCs w:val="20"/>
              </w:rPr>
            </w:pPr>
            <w:r w:rsidRPr="00AF2036">
              <w:rPr>
                <w:rFonts w:ascii="Times New Roman" w:hAnsi="Times New Roman"/>
                <w:spacing w:val="-6"/>
                <w:sz w:val="20"/>
                <w:szCs w:val="20"/>
              </w:rPr>
              <w:t>Количество уходов</w:t>
            </w:r>
          </w:p>
        </w:tc>
        <w:tc>
          <w:tcPr>
            <w:tcW w:w="909" w:type="dxa"/>
          </w:tcPr>
          <w:p w:rsidR="008607FC" w:rsidRPr="008607FC" w:rsidRDefault="008607FC" w:rsidP="00C92D7C">
            <w:pPr>
              <w:rPr>
                <w:rFonts w:ascii="Times New Roman" w:hAnsi="Times New Roman"/>
                <w:sz w:val="20"/>
                <w:szCs w:val="20"/>
              </w:rPr>
            </w:pPr>
            <w:r w:rsidRPr="008607FC">
              <w:rPr>
                <w:rFonts w:ascii="Times New Roman" w:hAnsi="Times New Roman"/>
                <w:sz w:val="20"/>
                <w:szCs w:val="20"/>
              </w:rPr>
              <w:t>1-2</w:t>
            </w:r>
          </w:p>
        </w:tc>
        <w:tc>
          <w:tcPr>
            <w:tcW w:w="1154" w:type="dxa"/>
          </w:tcPr>
          <w:p w:rsidR="008607FC" w:rsidRPr="008607FC" w:rsidRDefault="008607FC" w:rsidP="00C92D7C">
            <w:pPr>
              <w:jc w:val="center"/>
              <w:rPr>
                <w:rFonts w:ascii="Times New Roman" w:hAnsi="Times New Roman"/>
                <w:sz w:val="20"/>
                <w:szCs w:val="20"/>
              </w:rPr>
            </w:pPr>
            <w:r w:rsidRPr="008607FC">
              <w:rPr>
                <w:rFonts w:ascii="Times New Roman" w:hAnsi="Times New Roman"/>
                <w:sz w:val="20"/>
                <w:szCs w:val="20"/>
              </w:rPr>
              <w:t>1-2</w:t>
            </w:r>
          </w:p>
        </w:tc>
        <w:tc>
          <w:tcPr>
            <w:tcW w:w="1023" w:type="dxa"/>
          </w:tcPr>
          <w:p w:rsidR="008607FC" w:rsidRPr="008607FC" w:rsidRDefault="008607FC" w:rsidP="00C92D7C">
            <w:pPr>
              <w:rPr>
                <w:rFonts w:ascii="Times New Roman" w:hAnsi="Times New Roman"/>
                <w:sz w:val="20"/>
                <w:szCs w:val="20"/>
              </w:rPr>
            </w:pPr>
            <w:r w:rsidRPr="008607FC">
              <w:rPr>
                <w:rFonts w:ascii="Times New Roman" w:hAnsi="Times New Roman"/>
                <w:sz w:val="20"/>
                <w:szCs w:val="20"/>
              </w:rPr>
              <w:t>1</w:t>
            </w:r>
          </w:p>
        </w:tc>
        <w:tc>
          <w:tcPr>
            <w:tcW w:w="1154" w:type="dxa"/>
          </w:tcPr>
          <w:p w:rsidR="008607FC" w:rsidRPr="008607FC" w:rsidRDefault="008607FC" w:rsidP="00C92D7C">
            <w:pPr>
              <w:rPr>
                <w:rFonts w:ascii="Times New Roman" w:hAnsi="Times New Roman"/>
                <w:sz w:val="20"/>
                <w:szCs w:val="20"/>
              </w:rPr>
            </w:pPr>
            <w:r w:rsidRPr="008607FC">
              <w:rPr>
                <w:rFonts w:ascii="Times New Roman" w:hAnsi="Times New Roman"/>
                <w:sz w:val="20"/>
                <w:szCs w:val="20"/>
              </w:rPr>
              <w:t>1</w:t>
            </w:r>
          </w:p>
        </w:tc>
        <w:tc>
          <w:tcPr>
            <w:tcW w:w="1010" w:type="dxa"/>
          </w:tcPr>
          <w:p w:rsidR="008607FC" w:rsidRPr="008607FC" w:rsidRDefault="008607FC" w:rsidP="00C92D7C">
            <w:pPr>
              <w:rPr>
                <w:rFonts w:ascii="Times New Roman" w:hAnsi="Times New Roman"/>
                <w:sz w:val="20"/>
                <w:szCs w:val="20"/>
              </w:rPr>
            </w:pPr>
            <w:r w:rsidRPr="008607FC">
              <w:rPr>
                <w:rFonts w:ascii="Times New Roman" w:hAnsi="Times New Roman"/>
                <w:sz w:val="20"/>
                <w:szCs w:val="20"/>
              </w:rPr>
              <w:t>1</w:t>
            </w:r>
          </w:p>
        </w:tc>
        <w:tc>
          <w:tcPr>
            <w:tcW w:w="1032" w:type="dxa"/>
          </w:tcPr>
          <w:p w:rsidR="008607FC" w:rsidRPr="008607FC" w:rsidRDefault="008607FC" w:rsidP="00C92D7C">
            <w:pPr>
              <w:rPr>
                <w:rFonts w:ascii="Times New Roman" w:hAnsi="Times New Roman"/>
                <w:sz w:val="20"/>
                <w:szCs w:val="20"/>
              </w:rPr>
            </w:pPr>
            <w:r w:rsidRPr="008607FC">
              <w:rPr>
                <w:rFonts w:ascii="Times New Roman" w:hAnsi="Times New Roman"/>
                <w:sz w:val="20"/>
                <w:szCs w:val="20"/>
              </w:rPr>
              <w:t>1</w:t>
            </w:r>
          </w:p>
        </w:tc>
        <w:tc>
          <w:tcPr>
            <w:tcW w:w="1193" w:type="dxa"/>
          </w:tcPr>
          <w:p w:rsidR="008607FC" w:rsidRPr="008607FC" w:rsidRDefault="008607FC" w:rsidP="00C92D7C">
            <w:pPr>
              <w:jc w:val="center"/>
              <w:rPr>
                <w:rFonts w:ascii="Times New Roman" w:hAnsi="Times New Roman"/>
                <w:sz w:val="20"/>
                <w:szCs w:val="20"/>
              </w:rPr>
            </w:pPr>
            <w:r w:rsidRPr="008607FC">
              <w:rPr>
                <w:rFonts w:ascii="Times New Roman" w:hAnsi="Times New Roman"/>
                <w:sz w:val="20"/>
                <w:szCs w:val="20"/>
              </w:rPr>
              <w:t>5-6</w:t>
            </w:r>
          </w:p>
        </w:tc>
      </w:tr>
    </w:tbl>
    <w:p w:rsidR="00654B36" w:rsidRPr="00F547BF" w:rsidRDefault="00A15BF3" w:rsidP="00F547BF">
      <w:pPr>
        <w:pStyle w:val="095"/>
      </w:pPr>
      <w:r w:rsidRPr="00F547BF">
        <w:rPr>
          <w:bCs/>
          <w:lang w:eastAsia="ar-SA"/>
        </w:rPr>
        <w:t>Примечание</w:t>
      </w:r>
      <w:r w:rsidRPr="00F547BF">
        <w:rPr>
          <w:lang w:eastAsia="ar-SA"/>
        </w:rPr>
        <w:t>*: на 5, 7 год - при необходимости (при заглушении мягколиственными породами).</w:t>
      </w:r>
      <w:r w:rsidR="00F8036C" w:rsidRPr="00F547BF">
        <w:rPr>
          <w:lang w:eastAsia="ar-SA"/>
        </w:rPr>
        <w:t xml:space="preserve"> </w:t>
      </w:r>
    </w:p>
    <w:p w:rsidR="00A15BF3" w:rsidRPr="00F547BF" w:rsidRDefault="00A15BF3" w:rsidP="00F547BF">
      <w:pPr>
        <w:pStyle w:val="04"/>
      </w:pPr>
      <w:bookmarkStart w:id="146" w:name="_Toc125642901"/>
      <w:r w:rsidRPr="00F547BF">
        <w:t>Лесное семеноводство</w:t>
      </w:r>
      <w:bookmarkEnd w:id="146"/>
    </w:p>
    <w:p w:rsidR="002B322D" w:rsidRPr="002B322D" w:rsidRDefault="000E1289" w:rsidP="002B322D">
      <w:pPr>
        <w:pStyle w:val="ConsPlusNormal0"/>
        <w:autoSpaceDE w:val="0"/>
        <w:autoSpaceDN w:val="0"/>
        <w:adjustRightInd w:val="0"/>
        <w:ind w:firstLine="709"/>
        <w:jc w:val="both"/>
        <w:rPr>
          <w:rFonts w:ascii="Times New Roman" w:hAnsi="Times New Roman" w:cs="Times New Roman"/>
          <w:sz w:val="24"/>
          <w:szCs w:val="24"/>
        </w:rPr>
      </w:pPr>
      <w:r w:rsidRPr="002B322D">
        <w:rPr>
          <w:rFonts w:ascii="Times New Roman" w:hAnsi="Times New Roman" w:cs="Times New Roman"/>
        </w:rPr>
        <w:t xml:space="preserve">Лесное </w:t>
      </w:r>
      <w:r w:rsidR="002B322D" w:rsidRPr="002B322D">
        <w:rPr>
          <w:rFonts w:ascii="Times New Roman" w:hAnsi="Times New Roman" w:cs="Times New Roman"/>
          <w:sz w:val="24"/>
          <w:szCs w:val="24"/>
        </w:rPr>
        <w:t xml:space="preserve">семеноводство - направление лесохозяйственной деятельности по производству, заготовке, обработке, хранению, реализации, транспортировке и использованию семян лесных растений, а также семенной контроль. </w:t>
      </w:r>
    </w:p>
    <w:p w:rsidR="002B322D" w:rsidRPr="00DB1614" w:rsidRDefault="002B322D" w:rsidP="002B322D">
      <w:pPr>
        <w:pStyle w:val="ConsPlusNormal0"/>
        <w:autoSpaceDE w:val="0"/>
        <w:autoSpaceDN w:val="0"/>
        <w:adjustRightInd w:val="0"/>
        <w:ind w:firstLine="709"/>
        <w:jc w:val="both"/>
        <w:rPr>
          <w:rFonts w:ascii="Times New Roman" w:hAnsi="Times New Roman" w:cs="Times New Roman"/>
          <w:sz w:val="24"/>
          <w:szCs w:val="24"/>
        </w:rPr>
      </w:pPr>
      <w:r w:rsidRPr="002B322D">
        <w:rPr>
          <w:rFonts w:ascii="Times New Roman" w:hAnsi="Times New Roman" w:cs="Times New Roman"/>
          <w:sz w:val="24"/>
          <w:szCs w:val="24"/>
        </w:rPr>
        <w:t>Лесное</w:t>
      </w:r>
      <w:r w:rsidRPr="00DB1614">
        <w:rPr>
          <w:rFonts w:ascii="Times New Roman" w:hAnsi="Times New Roman" w:cs="Times New Roman"/>
          <w:sz w:val="24"/>
          <w:szCs w:val="24"/>
        </w:rPr>
        <w:t xml:space="preserve"> семеноводство осуществляется в соответствии с Федеральным зак</w:t>
      </w:r>
      <w:r w:rsidR="00B809F6">
        <w:rPr>
          <w:rFonts w:ascii="Times New Roman" w:hAnsi="Times New Roman" w:cs="Times New Roman"/>
          <w:sz w:val="24"/>
          <w:szCs w:val="24"/>
        </w:rPr>
        <w:t>оном от 30.12.2021 № 454</w:t>
      </w:r>
      <w:r w:rsidRPr="00DB1614">
        <w:rPr>
          <w:rFonts w:ascii="Times New Roman" w:hAnsi="Times New Roman" w:cs="Times New Roman"/>
          <w:sz w:val="24"/>
          <w:szCs w:val="24"/>
        </w:rPr>
        <w:t>-ФЗ "О семеноводстве" и регламентируется Указаниями по лесному семеноводству, 2000 г., приказо</w:t>
      </w:r>
      <w:r w:rsidR="00881ACE">
        <w:rPr>
          <w:rFonts w:ascii="Times New Roman" w:hAnsi="Times New Roman" w:cs="Times New Roman"/>
          <w:sz w:val="24"/>
          <w:szCs w:val="24"/>
        </w:rPr>
        <w:t>м Рослесхоза от 19.12.2022 № 1032</w:t>
      </w:r>
      <w:r w:rsidRPr="00DB1614">
        <w:rPr>
          <w:rFonts w:ascii="Times New Roman" w:hAnsi="Times New Roman" w:cs="Times New Roman"/>
          <w:sz w:val="24"/>
          <w:szCs w:val="24"/>
        </w:rPr>
        <w:t xml:space="preserve"> «Об установлении лесосеменного районирования», Порядком использования районированных семян лесных растений основных лесных древесных пород (утвержден приказом </w:t>
      </w:r>
      <w:r w:rsidRPr="00E65FBD">
        <w:rPr>
          <w:rFonts w:ascii="Times New Roman" w:hAnsi="Times New Roman"/>
          <w:sz w:val="24"/>
          <w:szCs w:val="24"/>
        </w:rPr>
        <w:t>Министерства природных ресурсов и экологии Российской Федерации</w:t>
      </w:r>
      <w:r w:rsidR="00881ACE">
        <w:rPr>
          <w:rFonts w:ascii="Times New Roman" w:hAnsi="Times New Roman" w:cs="Times New Roman"/>
          <w:sz w:val="24"/>
          <w:szCs w:val="24"/>
        </w:rPr>
        <w:t xml:space="preserve"> от 09.11.2020 № 909</w:t>
      </w:r>
      <w:r w:rsidRPr="00DB1614">
        <w:rPr>
          <w:rFonts w:ascii="Times New Roman" w:hAnsi="Times New Roman" w:cs="Times New Roman"/>
          <w:sz w:val="24"/>
          <w:szCs w:val="24"/>
        </w:rPr>
        <w:t xml:space="preserve">),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(утверждены приказом </w:t>
      </w:r>
      <w:r w:rsidRPr="00E65FBD">
        <w:rPr>
          <w:rFonts w:ascii="Times New Roman" w:hAnsi="Times New Roman"/>
          <w:sz w:val="24"/>
          <w:szCs w:val="24"/>
        </w:rPr>
        <w:t>Министерства природных ресурсов и экологии Российской Федерации</w:t>
      </w:r>
      <w:r w:rsidRPr="00DB1614">
        <w:rPr>
          <w:rFonts w:ascii="Times New Roman" w:hAnsi="Times New Roman" w:cs="Times New Roman"/>
          <w:sz w:val="24"/>
          <w:szCs w:val="24"/>
        </w:rPr>
        <w:t xml:space="preserve"> от </w:t>
      </w:r>
      <w:r w:rsidR="00881ACE">
        <w:rPr>
          <w:rFonts w:ascii="Times New Roman" w:hAnsi="Times New Roman" w:cs="Times New Roman"/>
          <w:sz w:val="24"/>
          <w:szCs w:val="24"/>
        </w:rPr>
        <w:t>13.06.</w:t>
      </w:r>
      <w:r w:rsidRPr="00DB1614">
        <w:rPr>
          <w:rFonts w:ascii="Times New Roman" w:hAnsi="Times New Roman" w:cs="Times New Roman"/>
          <w:sz w:val="24"/>
          <w:szCs w:val="24"/>
        </w:rPr>
        <w:t xml:space="preserve"> № 438), а также другими нормативными документами.</w:t>
      </w:r>
    </w:p>
    <w:p w:rsidR="002B322D" w:rsidRPr="00DB1614" w:rsidRDefault="002B322D" w:rsidP="002B322D">
      <w:pPr>
        <w:pStyle w:val="ConsPlusNormal0"/>
        <w:autoSpaceDE w:val="0"/>
        <w:autoSpaceDN w:val="0"/>
        <w:adjustRightInd w:val="0"/>
        <w:ind w:firstLine="709"/>
        <w:jc w:val="both"/>
        <w:rPr>
          <w:rFonts w:ascii="Times New Roman" w:hAnsi="Times New Roman" w:cs="Times New Roman"/>
          <w:sz w:val="24"/>
          <w:szCs w:val="24"/>
        </w:rPr>
      </w:pPr>
      <w:r w:rsidRPr="00DB1614">
        <w:rPr>
          <w:rFonts w:ascii="Times New Roman" w:hAnsi="Times New Roman" w:cs="Times New Roman"/>
          <w:sz w:val="24"/>
          <w:szCs w:val="24"/>
        </w:rPr>
        <w:t>При воспроизводстве лесов и выращивании посадочного материала не допускается использование нерайонированных семян лесных растений;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 семена лесных растений, на которые отсутствуют документы, удостоверяющие их происхождение, сортовые и посевные качества.</w:t>
      </w:r>
    </w:p>
    <w:p w:rsidR="002B322D" w:rsidRPr="00DB1614" w:rsidRDefault="002B322D" w:rsidP="002B322D">
      <w:pPr>
        <w:pStyle w:val="ConsPlusNormal0"/>
        <w:autoSpaceDE w:val="0"/>
        <w:autoSpaceDN w:val="0"/>
        <w:adjustRightInd w:val="0"/>
        <w:ind w:firstLine="709"/>
        <w:jc w:val="both"/>
        <w:rPr>
          <w:rFonts w:ascii="Times New Roman" w:hAnsi="Times New Roman" w:cs="Times New Roman"/>
          <w:sz w:val="24"/>
          <w:szCs w:val="24"/>
        </w:rPr>
      </w:pPr>
      <w:r w:rsidRPr="00DB1614">
        <w:rPr>
          <w:rFonts w:ascii="Times New Roman" w:hAnsi="Times New Roman" w:cs="Times New Roman"/>
          <w:sz w:val="24"/>
          <w:szCs w:val="24"/>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2B322D" w:rsidRPr="00DB1614" w:rsidRDefault="002B322D" w:rsidP="002B322D">
      <w:pPr>
        <w:pStyle w:val="ConsPlusNormal0"/>
        <w:autoSpaceDE w:val="0"/>
        <w:autoSpaceDN w:val="0"/>
        <w:adjustRightInd w:val="0"/>
        <w:ind w:firstLine="709"/>
        <w:jc w:val="both"/>
        <w:rPr>
          <w:rFonts w:ascii="Times New Roman" w:hAnsi="Times New Roman" w:cs="Times New Roman"/>
          <w:sz w:val="24"/>
          <w:szCs w:val="24"/>
        </w:rPr>
      </w:pPr>
      <w:r w:rsidRPr="00DB1614">
        <w:rPr>
          <w:rFonts w:ascii="Times New Roman" w:hAnsi="Times New Roman" w:cs="Times New Roman"/>
          <w:sz w:val="24"/>
          <w:szCs w:val="24"/>
        </w:rPr>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2B322D" w:rsidRPr="00DB1614" w:rsidRDefault="002B322D" w:rsidP="002B322D">
      <w:pPr>
        <w:pStyle w:val="ConsPlusNormal0"/>
        <w:autoSpaceDE w:val="0"/>
        <w:autoSpaceDN w:val="0"/>
        <w:adjustRightInd w:val="0"/>
        <w:ind w:firstLine="709"/>
        <w:jc w:val="both"/>
        <w:rPr>
          <w:rFonts w:ascii="Times New Roman" w:hAnsi="Times New Roman" w:cs="Times New Roman"/>
          <w:sz w:val="24"/>
          <w:szCs w:val="24"/>
        </w:rPr>
      </w:pPr>
      <w:r w:rsidRPr="00DB1614">
        <w:rPr>
          <w:rFonts w:ascii="Times New Roman" w:hAnsi="Times New Roman" w:cs="Times New Roman"/>
          <w:sz w:val="24"/>
          <w:szCs w:val="24"/>
        </w:rPr>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2B322D" w:rsidRPr="00DB1614" w:rsidRDefault="002B322D" w:rsidP="002B322D">
      <w:pPr>
        <w:pStyle w:val="ConsPlusNormal0"/>
        <w:autoSpaceDE w:val="0"/>
        <w:autoSpaceDN w:val="0"/>
        <w:adjustRightInd w:val="0"/>
        <w:ind w:firstLine="709"/>
        <w:jc w:val="both"/>
        <w:rPr>
          <w:rFonts w:ascii="Times New Roman" w:hAnsi="Times New Roman" w:cs="Times New Roman"/>
          <w:sz w:val="24"/>
          <w:szCs w:val="24"/>
        </w:rPr>
      </w:pPr>
      <w:r w:rsidRPr="00DB1614">
        <w:rPr>
          <w:rFonts w:ascii="Times New Roman" w:hAnsi="Times New Roman" w:cs="Times New Roman"/>
          <w:sz w:val="24"/>
          <w:szCs w:val="24"/>
        </w:rPr>
        <w:t>К объектам лесного семеноводства относятся: плюсовые насаждения, плюсовые деревья, ЛСП, испытательные культуры, ПЛСУ, архивы клонов плюсовых деревьев (далее - архивы клонов), маточные плантации, географические культуры, популяционно-экологические культуры.</w:t>
      </w:r>
    </w:p>
    <w:p w:rsidR="002B322D" w:rsidRPr="00DB1614" w:rsidRDefault="002B322D" w:rsidP="002B322D">
      <w:pPr>
        <w:pStyle w:val="ConsPlusNormal0"/>
        <w:autoSpaceDE w:val="0"/>
        <w:autoSpaceDN w:val="0"/>
        <w:adjustRightInd w:val="0"/>
        <w:ind w:firstLine="709"/>
        <w:jc w:val="both"/>
        <w:rPr>
          <w:rFonts w:ascii="Times New Roman" w:hAnsi="Times New Roman" w:cs="Times New Roman"/>
          <w:sz w:val="24"/>
          <w:szCs w:val="24"/>
        </w:rPr>
      </w:pPr>
      <w:r w:rsidRPr="00DB1614">
        <w:rPr>
          <w:rFonts w:ascii="Times New Roman" w:hAnsi="Times New Roman" w:cs="Times New Roman"/>
          <w:sz w:val="24"/>
          <w:szCs w:val="24"/>
        </w:rPr>
        <w:t>Создание объектов лесного семеноводства в лесничестве не предусматривается.</w:t>
      </w:r>
    </w:p>
    <w:p w:rsidR="002B322D" w:rsidRDefault="002B322D" w:rsidP="002B322D">
      <w:pPr>
        <w:pStyle w:val="ConsPlusNormal0"/>
        <w:ind w:firstLine="709"/>
        <w:jc w:val="both"/>
        <w:rPr>
          <w:rFonts w:ascii="Times New Roman" w:hAnsi="Times New Roman" w:cs="Times New Roman"/>
          <w:sz w:val="24"/>
          <w:szCs w:val="24"/>
        </w:rPr>
      </w:pPr>
      <w:r w:rsidRPr="00DB1614">
        <w:rPr>
          <w:rFonts w:ascii="Times New Roman" w:hAnsi="Times New Roman" w:cs="Times New Roman"/>
          <w:sz w:val="24"/>
          <w:szCs w:val="24"/>
        </w:rPr>
        <w:t>Нормативы и параметры существующих и проектируемых объектов лесного семеноводства представлены в таблице II.1</w:t>
      </w:r>
      <w:r>
        <w:rPr>
          <w:rFonts w:ascii="Times New Roman" w:hAnsi="Times New Roman" w:cs="Times New Roman"/>
          <w:sz w:val="24"/>
          <w:szCs w:val="24"/>
        </w:rPr>
        <w:t>8</w:t>
      </w:r>
      <w:r w:rsidRPr="00DB1614">
        <w:rPr>
          <w:rFonts w:ascii="Times New Roman" w:hAnsi="Times New Roman" w:cs="Times New Roman"/>
          <w:sz w:val="24"/>
          <w:szCs w:val="24"/>
        </w:rPr>
        <w:t xml:space="preserve">.8 (в соответствии с приказом </w:t>
      </w:r>
      <w:r w:rsidRPr="00E65FBD">
        <w:rPr>
          <w:rFonts w:ascii="Times New Roman" w:hAnsi="Times New Roman"/>
          <w:sz w:val="24"/>
          <w:szCs w:val="24"/>
        </w:rPr>
        <w:t>Министерства природных ресурсов и экологии Российской Федерации</w:t>
      </w:r>
      <w:r w:rsidRPr="00DB1614">
        <w:rPr>
          <w:rFonts w:ascii="Times New Roman" w:hAnsi="Times New Roman" w:cs="Times New Roman"/>
          <w:sz w:val="24"/>
          <w:szCs w:val="24"/>
        </w:rPr>
        <w:t xml:space="preserve"> от 27.02.2017 № 72 «Об утверждении состава лесохозяйственных регламентов, порядка их разработки, сроков их действия и порядка внесения в них изменений» – таблица 21).</w:t>
      </w:r>
    </w:p>
    <w:p w:rsidR="00A15BF3" w:rsidRPr="00F547BF" w:rsidRDefault="00A15BF3" w:rsidP="002B322D">
      <w:pPr>
        <w:pStyle w:val="095"/>
        <w:rPr>
          <w:rFonts w:cs="Times New Roman"/>
        </w:rPr>
      </w:pPr>
    </w:p>
    <w:p w:rsidR="00A15BF3" w:rsidRPr="00F547BF" w:rsidRDefault="00A15BF3" w:rsidP="00F547BF">
      <w:pPr>
        <w:pStyle w:val="ConsPlusNormal0"/>
        <w:jc w:val="right"/>
        <w:rPr>
          <w:rFonts w:ascii="Times New Roman" w:hAnsi="Times New Roman" w:cs="Times New Roman"/>
        </w:rPr>
      </w:pPr>
      <w:r w:rsidRPr="00F547BF">
        <w:rPr>
          <w:rFonts w:ascii="Times New Roman" w:hAnsi="Times New Roman" w:cs="Times New Roman"/>
          <w:sz w:val="24"/>
          <w:szCs w:val="24"/>
        </w:rPr>
        <w:lastRenderedPageBreak/>
        <w:t xml:space="preserve">Таблица </w:t>
      </w:r>
      <w:r w:rsidR="00F8036C" w:rsidRPr="00F547BF">
        <w:rPr>
          <w:rFonts w:ascii="Times New Roman" w:hAnsi="Times New Roman"/>
          <w:sz w:val="24"/>
          <w:szCs w:val="24"/>
          <w:lang w:val="en-US"/>
        </w:rPr>
        <w:t>II</w:t>
      </w:r>
      <w:r w:rsidR="009702C9" w:rsidRPr="00F547BF">
        <w:rPr>
          <w:rFonts w:ascii="Times New Roman" w:hAnsi="Times New Roman"/>
          <w:sz w:val="24"/>
          <w:szCs w:val="24"/>
        </w:rPr>
        <w:t>.18</w:t>
      </w:r>
      <w:r w:rsidR="00F8036C" w:rsidRPr="00F547BF">
        <w:rPr>
          <w:rFonts w:ascii="Times New Roman" w:hAnsi="Times New Roman"/>
          <w:sz w:val="24"/>
          <w:szCs w:val="24"/>
        </w:rPr>
        <w:t>.8</w:t>
      </w:r>
    </w:p>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Нормативы и параметры существующих и проектируемых объектов лесного семеноводства</w:t>
      </w:r>
    </w:p>
    <w:tbl>
      <w:tblPr>
        <w:tblW w:w="5000" w:type="pct"/>
        <w:tblCellMar>
          <w:top w:w="102" w:type="dxa"/>
          <w:left w:w="67" w:type="dxa"/>
          <w:bottom w:w="102" w:type="dxa"/>
          <w:right w:w="62" w:type="dxa"/>
        </w:tblCellMar>
        <w:tblLook w:val="0000" w:firstRow="0" w:lastRow="0" w:firstColumn="0" w:lastColumn="0" w:noHBand="0" w:noVBand="0"/>
      </w:tblPr>
      <w:tblGrid>
        <w:gridCol w:w="674"/>
        <w:gridCol w:w="2180"/>
        <w:gridCol w:w="2877"/>
        <w:gridCol w:w="2307"/>
        <w:gridCol w:w="2296"/>
      </w:tblGrid>
      <w:tr w:rsidR="00F547BF" w:rsidRPr="00F547BF" w:rsidTr="00A15BF3">
        <w:trPr>
          <w:tblHeader/>
        </w:trPr>
        <w:tc>
          <w:tcPr>
            <w:tcW w:w="326" w:type="pct"/>
            <w:tcBorders>
              <w:top w:val="single" w:sz="4" w:space="0" w:color="00000A"/>
              <w:left w:val="single" w:sz="4" w:space="0" w:color="00000A"/>
              <w:bottom w:val="single" w:sz="4" w:space="0" w:color="00000A"/>
              <w:right w:val="single" w:sz="4" w:space="0" w:color="00000A"/>
            </w:tcBorders>
            <w:shd w:val="clear" w:color="auto" w:fill="auto"/>
          </w:tcPr>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N п/п</w:t>
            </w:r>
          </w:p>
        </w:tc>
        <w:tc>
          <w:tcPr>
            <w:tcW w:w="1055" w:type="pct"/>
            <w:tcBorders>
              <w:top w:val="single" w:sz="4" w:space="0" w:color="00000A"/>
              <w:left w:val="single" w:sz="4" w:space="0" w:color="00000A"/>
              <w:bottom w:val="single" w:sz="4" w:space="0" w:color="00000A"/>
              <w:right w:val="single" w:sz="4" w:space="0" w:color="00000A"/>
            </w:tcBorders>
            <w:shd w:val="clear" w:color="auto" w:fill="auto"/>
          </w:tcPr>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Наименование объектов лесного семеноводства</w:t>
            </w:r>
          </w:p>
        </w:tc>
        <w:tc>
          <w:tcPr>
            <w:tcW w:w="1392" w:type="pct"/>
            <w:tcBorders>
              <w:top w:val="single" w:sz="4" w:space="0" w:color="00000A"/>
              <w:left w:val="single" w:sz="4" w:space="0" w:color="00000A"/>
              <w:bottom w:val="single" w:sz="4" w:space="0" w:color="00000A"/>
              <w:right w:val="single" w:sz="4" w:space="0" w:color="00000A"/>
            </w:tcBorders>
            <w:shd w:val="clear" w:color="auto" w:fill="auto"/>
          </w:tcPr>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Характеристика объектов лесного семеноводства</w:t>
            </w:r>
          </w:p>
        </w:tc>
        <w:tc>
          <w:tcPr>
            <w:tcW w:w="1116" w:type="pct"/>
            <w:tcBorders>
              <w:top w:val="single" w:sz="4" w:space="0" w:color="00000A"/>
              <w:left w:val="single" w:sz="4" w:space="0" w:color="00000A"/>
              <w:bottom w:val="single" w:sz="4" w:space="0" w:color="00000A"/>
              <w:right w:val="single" w:sz="4" w:space="0" w:color="00000A"/>
            </w:tcBorders>
            <w:shd w:val="clear" w:color="auto" w:fill="auto"/>
          </w:tcPr>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Местоположение</w:t>
            </w:r>
          </w:p>
        </w:tc>
        <w:tc>
          <w:tcPr>
            <w:tcW w:w="1111" w:type="pct"/>
            <w:tcBorders>
              <w:top w:val="single" w:sz="4" w:space="0" w:color="00000A"/>
              <w:left w:val="single" w:sz="4" w:space="0" w:color="00000A"/>
              <w:bottom w:val="single" w:sz="4" w:space="0" w:color="00000A"/>
              <w:right w:val="single" w:sz="4" w:space="0" w:color="00000A"/>
            </w:tcBorders>
            <w:shd w:val="clear" w:color="auto" w:fill="auto"/>
          </w:tcPr>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 xml:space="preserve">Мероприятия </w:t>
            </w:r>
          </w:p>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(по годам)</w:t>
            </w:r>
          </w:p>
        </w:tc>
      </w:tr>
      <w:tr w:rsidR="00F547BF" w:rsidRPr="00F547BF" w:rsidTr="00A15BF3">
        <w:tc>
          <w:tcPr>
            <w:tcW w:w="326" w:type="pct"/>
            <w:tcBorders>
              <w:top w:val="single" w:sz="4" w:space="0" w:color="00000A"/>
              <w:left w:val="single" w:sz="4" w:space="0" w:color="00000A"/>
              <w:bottom w:val="single" w:sz="4" w:space="0" w:color="00000A"/>
              <w:right w:val="single" w:sz="4" w:space="0" w:color="00000A"/>
            </w:tcBorders>
            <w:shd w:val="clear" w:color="auto" w:fill="auto"/>
          </w:tcPr>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1055" w:type="pct"/>
            <w:tcBorders>
              <w:top w:val="single" w:sz="4" w:space="0" w:color="00000A"/>
              <w:left w:val="single" w:sz="4" w:space="0" w:color="00000A"/>
              <w:bottom w:val="single" w:sz="4" w:space="0" w:color="00000A"/>
              <w:right w:val="single" w:sz="4" w:space="0" w:color="00000A"/>
            </w:tcBorders>
            <w:shd w:val="clear" w:color="auto" w:fill="auto"/>
          </w:tcPr>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1392" w:type="pct"/>
            <w:tcBorders>
              <w:top w:val="single" w:sz="4" w:space="0" w:color="00000A"/>
              <w:left w:val="single" w:sz="4" w:space="0" w:color="00000A"/>
              <w:bottom w:val="single" w:sz="4" w:space="0" w:color="00000A"/>
              <w:right w:val="single" w:sz="4" w:space="0" w:color="00000A"/>
            </w:tcBorders>
            <w:shd w:val="clear" w:color="auto" w:fill="auto"/>
          </w:tcPr>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1116" w:type="pct"/>
            <w:tcBorders>
              <w:top w:val="single" w:sz="4" w:space="0" w:color="00000A"/>
              <w:left w:val="single" w:sz="4" w:space="0" w:color="00000A"/>
              <w:bottom w:val="single" w:sz="4" w:space="0" w:color="00000A"/>
              <w:right w:val="single" w:sz="4" w:space="0" w:color="00000A"/>
            </w:tcBorders>
            <w:shd w:val="clear" w:color="auto" w:fill="auto"/>
          </w:tcPr>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1111" w:type="pct"/>
            <w:tcBorders>
              <w:top w:val="single" w:sz="4" w:space="0" w:color="00000A"/>
              <w:left w:val="single" w:sz="4" w:space="0" w:color="00000A"/>
              <w:bottom w:val="single" w:sz="4" w:space="0" w:color="00000A"/>
              <w:right w:val="single" w:sz="4" w:space="0" w:color="00000A"/>
            </w:tcBorders>
            <w:shd w:val="clear" w:color="auto" w:fill="auto"/>
          </w:tcPr>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5</w:t>
            </w:r>
          </w:p>
        </w:tc>
      </w:tr>
      <w:tr w:rsidR="00F547BF" w:rsidRPr="00F547BF" w:rsidTr="00A15BF3">
        <w:tc>
          <w:tcPr>
            <w:tcW w:w="5000" w:type="pct"/>
            <w:gridSpan w:val="5"/>
            <w:tcBorders>
              <w:top w:val="single" w:sz="4" w:space="0" w:color="00000A"/>
              <w:left w:val="single" w:sz="4" w:space="0" w:color="00000A"/>
              <w:bottom w:val="single" w:sz="4" w:space="0" w:color="00000A"/>
              <w:right w:val="single" w:sz="4" w:space="0" w:color="00000A"/>
            </w:tcBorders>
            <w:shd w:val="clear" w:color="auto" w:fill="auto"/>
          </w:tcPr>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Существующие объекты</w:t>
            </w:r>
          </w:p>
        </w:tc>
      </w:tr>
      <w:tr w:rsidR="00F547BF" w:rsidRPr="00F547BF" w:rsidTr="002147BA">
        <w:tc>
          <w:tcPr>
            <w:tcW w:w="326" w:type="pct"/>
            <w:tcBorders>
              <w:top w:val="single" w:sz="4" w:space="0" w:color="00000A"/>
              <w:left w:val="single" w:sz="4" w:space="0" w:color="00000A"/>
              <w:bottom w:val="single" w:sz="4" w:space="0" w:color="00000A"/>
              <w:right w:val="single" w:sz="4" w:space="0" w:color="00000A"/>
            </w:tcBorders>
            <w:shd w:val="clear" w:color="auto" w:fill="auto"/>
          </w:tcPr>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1055"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 xml:space="preserve">Плюсовые деревья </w:t>
            </w:r>
          </w:p>
        </w:tc>
        <w:tc>
          <w:tcPr>
            <w:tcW w:w="1392"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Ель европейская</w:t>
            </w:r>
          </w:p>
        </w:tc>
        <w:tc>
          <w:tcPr>
            <w:tcW w:w="1116"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Унинское участковое лесничество кв.18</w:t>
            </w:r>
          </w:p>
        </w:tc>
        <w:tc>
          <w:tcPr>
            <w:tcW w:w="1111" w:type="pct"/>
            <w:tcBorders>
              <w:top w:val="single" w:sz="4" w:space="0" w:color="00000A"/>
              <w:left w:val="single" w:sz="4" w:space="0" w:color="00000A"/>
              <w:bottom w:val="single" w:sz="4" w:space="0" w:color="00000A"/>
              <w:right w:val="single" w:sz="4" w:space="0" w:color="00000A"/>
            </w:tcBorders>
            <w:shd w:val="clear" w:color="auto" w:fill="FFFFFF" w:themeFill="background1"/>
          </w:tcPr>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 xml:space="preserve">2019-2028, </w:t>
            </w:r>
          </w:p>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 xml:space="preserve">по результатам обследований </w:t>
            </w:r>
          </w:p>
        </w:tc>
      </w:tr>
    </w:tbl>
    <w:p w:rsidR="00A15BF3" w:rsidRPr="00F547BF" w:rsidRDefault="00A15BF3" w:rsidP="00F547BF">
      <w:pPr>
        <w:pStyle w:val="ConsPlusNormal0"/>
        <w:jc w:val="center"/>
        <w:rPr>
          <w:rFonts w:ascii="Times New Roman" w:hAnsi="Times New Roman" w:cs="Times New Roman"/>
          <w:sz w:val="24"/>
          <w:szCs w:val="24"/>
        </w:rPr>
      </w:pPr>
    </w:p>
    <w:p w:rsidR="00A15BF3" w:rsidRPr="00F547BF" w:rsidRDefault="00A15BF3" w:rsidP="00800E44">
      <w:pPr>
        <w:pStyle w:val="03"/>
      </w:pPr>
      <w:bookmarkStart w:id="147" w:name="_Toc125642902"/>
      <w:r w:rsidRPr="00F547BF">
        <w:t>Уход за лесами не связанный с заготовкой древесины (осветление, прочистки)</w:t>
      </w:r>
      <w:bookmarkEnd w:id="147"/>
    </w:p>
    <w:p w:rsidR="00A15BF3" w:rsidRPr="00F547BF" w:rsidRDefault="00A15BF3" w:rsidP="00F547BF">
      <w:pPr>
        <w:pStyle w:val="095"/>
      </w:pPr>
      <w:r w:rsidRPr="00F547BF">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A15BF3" w:rsidRPr="00F547BF" w:rsidRDefault="00A15BF3" w:rsidP="00F547BF">
      <w:pPr>
        <w:pStyle w:val="095"/>
      </w:pPr>
      <w:r w:rsidRPr="00F547BF">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A15BF3" w:rsidRDefault="00A15BF3" w:rsidP="00F547BF">
      <w:pPr>
        <w:pStyle w:val="095"/>
      </w:pPr>
      <w:r w:rsidRPr="00F547BF">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A36B45" w:rsidRPr="00F547BF" w:rsidRDefault="00A36B45" w:rsidP="00F547BF">
      <w:pPr>
        <w:pStyle w:val="095"/>
      </w:pPr>
      <w:r w:rsidRPr="008C060A">
        <w:rPr>
          <w:rFonts w:cs="Times New Roman"/>
        </w:rPr>
        <w:t xml:space="preserve">В молодняках, созданных искусственным и комбинированным способом, отнесенных к землям на которых расположены леса и не включенным в ведомости проектируемых мероприятий (пункт 117 Лесоустроительной инструкции, утвержденной приказом </w:t>
      </w:r>
      <w:r w:rsidRPr="00155F9E">
        <w:t>Министерства природных ресурсов и экологии Российской Федерации</w:t>
      </w:r>
      <w:r w:rsidR="00881ACE">
        <w:rPr>
          <w:rFonts w:cs="Times New Roman"/>
        </w:rPr>
        <w:t xml:space="preserve"> от 05.08.2022 № 510</w:t>
      </w:r>
      <w:r w:rsidRPr="008C060A">
        <w:rPr>
          <w:rFonts w:cs="Times New Roman"/>
        </w:rPr>
        <w:t>) рубки осветления назначаются и проводятся по результатам обследования площадей с соблюдением нормативов рубок, установленных Правилами</w:t>
      </w:r>
      <w:r w:rsidRPr="008C060A">
        <w:t xml:space="preserve"> </w:t>
      </w:r>
      <w:r w:rsidRPr="008C060A">
        <w:rPr>
          <w:rFonts w:cs="Times New Roman"/>
        </w:rPr>
        <w:t>ухода за лесами.</w:t>
      </w:r>
    </w:p>
    <w:p w:rsidR="00A15BF3" w:rsidRPr="00F547BF" w:rsidRDefault="00A15BF3" w:rsidP="00F547BF">
      <w:pPr>
        <w:pStyle w:val="095"/>
      </w:pPr>
      <w:r w:rsidRPr="00F547BF">
        <w:t xml:space="preserve">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землям, занятым лесными насаждениями, в соответствии с </w:t>
      </w:r>
      <w:hyperlink r:id="rId310" w:history="1">
        <w:r w:rsidRPr="00F547BF">
          <w:rPr>
            <w:rStyle w:val="a8"/>
            <w:rFonts w:cs="Times New Roman"/>
            <w:color w:val="auto"/>
            <w:u w:val="none"/>
          </w:rPr>
          <w:t>Правилами</w:t>
        </w:r>
      </w:hyperlink>
      <w:r w:rsidRPr="00F547BF">
        <w:t xml:space="preserve"> лесовосстановления, утвержденными </w:t>
      </w:r>
      <w:r w:rsidR="009478EE" w:rsidRPr="00F547BF">
        <w:t>приказом Министерства природных ресурсов и экологии Российской Федерации от 04.12.2020 № 1014 «Об утверждении Правил лесовосстановления, состава проекта лесовосстановления, порядка разработки проекта лесовосстановления и внесения в него изменений».</w:t>
      </w:r>
    </w:p>
    <w:p w:rsidR="00A15BF3" w:rsidRPr="00F547BF" w:rsidRDefault="00A15BF3" w:rsidP="00F547BF">
      <w:pPr>
        <w:pStyle w:val="095"/>
      </w:pPr>
      <w:r w:rsidRPr="00F547BF">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rsidR="00A15BF3" w:rsidRPr="00F547BF" w:rsidRDefault="00A15BF3" w:rsidP="00F547BF">
      <w:pPr>
        <w:pStyle w:val="095"/>
      </w:pPr>
      <w:r w:rsidRPr="00F547BF">
        <w:t>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w:t>
      </w:r>
    </w:p>
    <w:p w:rsidR="00A15BF3" w:rsidRPr="00F547BF" w:rsidRDefault="00A15BF3" w:rsidP="00F547BF">
      <w:pPr>
        <w:pStyle w:val="095"/>
      </w:pPr>
      <w:r w:rsidRPr="00F547BF">
        <w:t>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проведения рубок лесных насаждений, проводимых в целях ухода за лесными насаждениями.</w:t>
      </w:r>
    </w:p>
    <w:p w:rsidR="00A15BF3" w:rsidRPr="00F547BF" w:rsidRDefault="00A15BF3" w:rsidP="00F547BF">
      <w:pPr>
        <w:pStyle w:val="095"/>
      </w:pPr>
      <w:r w:rsidRPr="00F547BF">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A15BF3" w:rsidRPr="00F547BF" w:rsidRDefault="00A15BF3" w:rsidP="00F547BF">
      <w:pPr>
        <w:pStyle w:val="095"/>
      </w:pPr>
      <w:r w:rsidRPr="00F547BF">
        <w:t xml:space="preserve">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w:t>
      </w:r>
      <w:r w:rsidRPr="00F547BF">
        <w:lastRenderedPageBreak/>
        <w:t>деревьев на единицу площади, соотношение высот целевых и второстепенных древесных пород.</w:t>
      </w:r>
    </w:p>
    <w:p w:rsidR="00A15BF3" w:rsidRPr="00F547BF" w:rsidRDefault="00A15BF3" w:rsidP="00F547BF">
      <w:pPr>
        <w:pStyle w:val="095"/>
      </w:pPr>
      <w:r w:rsidRPr="00F547BF">
        <w:t xml:space="preserve">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w:t>
      </w:r>
    </w:p>
    <w:p w:rsidR="00A15BF3" w:rsidRPr="00F547BF" w:rsidRDefault="00A15BF3" w:rsidP="00F547BF">
      <w:pPr>
        <w:pStyle w:val="095"/>
      </w:pPr>
      <w:r w:rsidRPr="00F547BF">
        <w:t>В смешанных молодняках для освобождения деревьев целевых древесных пород от 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насаждений.</w:t>
      </w:r>
    </w:p>
    <w:p w:rsidR="00A15BF3" w:rsidRPr="00F547BF" w:rsidRDefault="00A15BF3" w:rsidP="00F547BF">
      <w:pPr>
        <w:pStyle w:val="095"/>
      </w:pPr>
      <w:r w:rsidRPr="00F547BF">
        <w:t>Рубки осветления и рубки прочистки должны проводиться при отсутствии глубокого снежного покрова.</w:t>
      </w:r>
    </w:p>
    <w:p w:rsidR="00A15BF3" w:rsidRPr="00F547BF" w:rsidRDefault="00A15BF3" w:rsidP="00F547BF">
      <w:pPr>
        <w:pStyle w:val="095"/>
      </w:pPr>
      <w:r w:rsidRPr="00F547BF">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A15BF3" w:rsidRPr="00F547BF" w:rsidRDefault="00A15BF3" w:rsidP="00F547BF">
      <w:pPr>
        <w:pStyle w:val="095"/>
      </w:pPr>
      <w:r w:rsidRPr="00F547BF">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A15BF3" w:rsidRPr="00F547BF" w:rsidRDefault="00A15BF3" w:rsidP="00F547BF">
      <w:pPr>
        <w:pStyle w:val="095"/>
      </w:pPr>
      <w:r w:rsidRPr="00F547BF">
        <w:t>Для проведения мероприятий по уходу за лесами, не предусматривающих рубки лесных насаждений, а также рубки осветления и рубки прочистки осуществляется отвод участка, включающий следующие этапы:</w:t>
      </w:r>
    </w:p>
    <w:p w:rsidR="00A15BF3" w:rsidRPr="00F547BF" w:rsidRDefault="00A15BF3" w:rsidP="00F547BF">
      <w:pPr>
        <w:pStyle w:val="095"/>
      </w:pPr>
      <w:r w:rsidRPr="00F547BF">
        <w:t>а) 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способом без рубки деревьев - делается отметка (краска, яркая лента, затеска) на деревьях, расположенных по периметру обозначаемого участка;</w:t>
      </w:r>
    </w:p>
    <w:p w:rsidR="00A15BF3" w:rsidRPr="00F547BF" w:rsidRDefault="00A15BF3" w:rsidP="00F547BF">
      <w:pPr>
        <w:pStyle w:val="095"/>
      </w:pPr>
      <w:r w:rsidRPr="00F547BF">
        <w:t>б) 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rsidR="00A15BF3" w:rsidRPr="00F547BF" w:rsidRDefault="00A15BF3" w:rsidP="00F547BF">
      <w:pPr>
        <w:pStyle w:val="095"/>
      </w:pPr>
      <w:r w:rsidRPr="00F547BF">
        <w:t>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rsidR="00A15BF3" w:rsidRPr="00F547BF" w:rsidRDefault="00A15BF3" w:rsidP="00F547BF">
      <w:pPr>
        <w:pStyle w:val="095"/>
      </w:pPr>
      <w:r w:rsidRPr="00F547BF">
        <w:t>При рубках осветления и рубках прочистки 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p w:rsidR="00A15BF3" w:rsidRPr="00F547BF" w:rsidRDefault="00A15BF3" w:rsidP="00F547BF">
      <w:pPr>
        <w:pStyle w:val="095"/>
      </w:pPr>
      <w:r w:rsidRPr="00F547BF">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A15BF3" w:rsidRPr="00F547BF" w:rsidRDefault="00A15BF3" w:rsidP="00F547BF">
      <w:pPr>
        <w:pStyle w:val="095"/>
      </w:pPr>
      <w:r w:rsidRPr="00F547BF">
        <w:t>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A15BF3" w:rsidRPr="00F547BF" w:rsidRDefault="00A15BF3" w:rsidP="00F547BF">
      <w:pPr>
        <w:pStyle w:val="095"/>
      </w:pPr>
      <w:r w:rsidRPr="00F547BF">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A15BF3" w:rsidRPr="00F547BF" w:rsidRDefault="00A15BF3" w:rsidP="00F547BF">
      <w:pPr>
        <w:pStyle w:val="095"/>
      </w:pPr>
      <w:r w:rsidRPr="00F547BF">
        <w:t>Не допускается повреждение деревьев более чем 2% от количества деревьев, оставляемых на выращивание, при проведении рубок осветления и рубок прочистки.</w:t>
      </w:r>
    </w:p>
    <w:p w:rsidR="00A15BF3" w:rsidRPr="00F547BF" w:rsidRDefault="00A15BF3" w:rsidP="00F547BF">
      <w:pPr>
        <w:pStyle w:val="095"/>
      </w:pPr>
      <w:r w:rsidRPr="00F547BF">
        <w:lastRenderedPageBreak/>
        <w:t>В защитных лесах при уходе за лесами поврежденные деревья не должны составлять более 2% от количества деревьев, оставляемых на выращивание.</w:t>
      </w:r>
    </w:p>
    <w:p w:rsidR="00A15BF3" w:rsidRPr="00F547BF" w:rsidRDefault="00A15BF3" w:rsidP="00F547BF">
      <w:pPr>
        <w:pStyle w:val="095"/>
      </w:pPr>
      <w:r w:rsidRPr="00F547BF">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A15BF3" w:rsidRPr="00F547BF" w:rsidRDefault="00A15BF3" w:rsidP="00F547BF">
      <w:pPr>
        <w:pStyle w:val="095"/>
      </w:pPr>
      <w:r w:rsidRPr="00F547BF">
        <w:t xml:space="preserve">В таблице </w:t>
      </w:r>
      <w:r w:rsidR="007C7A8A" w:rsidRPr="00F547BF">
        <w:t>16</w:t>
      </w:r>
      <w:r w:rsidRPr="00F547BF">
        <w:t xml:space="preserve"> приведены нормативы (объемы) ухода за лесами по лесоводственным требованиям (не связанным с заготовкой древесины).</w:t>
      </w:r>
    </w:p>
    <w:p w:rsidR="00A15BF3" w:rsidRPr="00F547BF" w:rsidRDefault="00A15BF3" w:rsidP="00F547BF">
      <w:pPr>
        <w:pStyle w:val="ConsPlusNormal0"/>
        <w:jc w:val="right"/>
        <w:rPr>
          <w:rFonts w:ascii="Times New Roman" w:hAnsi="Times New Roman" w:cs="Times New Roman"/>
          <w:sz w:val="24"/>
          <w:szCs w:val="24"/>
        </w:rPr>
      </w:pPr>
    </w:p>
    <w:p w:rsidR="00A15BF3" w:rsidRPr="00F547BF" w:rsidRDefault="00A15BF3"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7C7A8A" w:rsidRPr="00F547BF">
        <w:rPr>
          <w:rFonts w:ascii="Times New Roman" w:hAnsi="Times New Roman" w:cs="Times New Roman"/>
          <w:sz w:val="24"/>
          <w:szCs w:val="24"/>
        </w:rPr>
        <w:t>16</w:t>
      </w:r>
    </w:p>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Нормативы и параметры ухода за молодняками и иных</w:t>
      </w:r>
    </w:p>
    <w:p w:rsidR="00A15BF3" w:rsidRPr="00F547BF" w:rsidRDefault="00A15BF3"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мероприятий по уходу за лесом, не связанных с рубками ухода</w:t>
      </w:r>
    </w:p>
    <w:tbl>
      <w:tblPr>
        <w:tblW w:w="4987" w:type="pct"/>
        <w:tblLayout w:type="fixed"/>
        <w:tblCellMar>
          <w:top w:w="28" w:type="dxa"/>
          <w:left w:w="28" w:type="dxa"/>
          <w:bottom w:w="28" w:type="dxa"/>
          <w:right w:w="28" w:type="dxa"/>
        </w:tblCellMar>
        <w:tblLook w:val="0000" w:firstRow="0" w:lastRow="0" w:firstColumn="0" w:lastColumn="0" w:noHBand="0" w:noVBand="0"/>
      </w:tblPr>
      <w:tblGrid>
        <w:gridCol w:w="1899"/>
        <w:gridCol w:w="1161"/>
        <w:gridCol w:w="1461"/>
        <w:gridCol w:w="843"/>
        <w:gridCol w:w="788"/>
        <w:gridCol w:w="1038"/>
        <w:gridCol w:w="776"/>
        <w:gridCol w:w="788"/>
        <w:gridCol w:w="770"/>
        <w:gridCol w:w="710"/>
      </w:tblGrid>
      <w:tr w:rsidR="00F547BF" w:rsidRPr="00F547BF" w:rsidTr="00FE51DD">
        <w:trPr>
          <w:tblHeader/>
        </w:trPr>
        <w:tc>
          <w:tcPr>
            <w:tcW w:w="928" w:type="pct"/>
            <w:vMerge w:val="restar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Наименование видов ухода за лесами</w:t>
            </w:r>
          </w:p>
        </w:tc>
        <w:tc>
          <w:tcPr>
            <w:tcW w:w="56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Наименование участкового лесничества</w:t>
            </w:r>
          </w:p>
        </w:tc>
        <w:tc>
          <w:tcPr>
            <w:tcW w:w="71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Хозяйство (хвойное, твердолиственное, мягколиственное)</w:t>
            </w:r>
          </w:p>
        </w:tc>
        <w:tc>
          <w:tcPr>
            <w:tcW w:w="412" w:type="pct"/>
            <w:vMerge w:val="restar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Древесная порода</w:t>
            </w:r>
          </w:p>
        </w:tc>
        <w:tc>
          <w:tcPr>
            <w:tcW w:w="385" w:type="pct"/>
            <w:vMerge w:val="restar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Площадь, га</w:t>
            </w:r>
          </w:p>
        </w:tc>
        <w:tc>
          <w:tcPr>
            <w:tcW w:w="50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Вырубаемый запас, куб./м</w:t>
            </w:r>
          </w:p>
        </w:tc>
        <w:tc>
          <w:tcPr>
            <w:tcW w:w="379" w:type="pct"/>
            <w:vMerge w:val="restar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Срок повторяемости, лет</w:t>
            </w:r>
          </w:p>
        </w:tc>
        <w:tc>
          <w:tcPr>
            <w:tcW w:w="1108" w:type="pct"/>
            <w:gridSpan w:val="3"/>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Ежегодный размер</w:t>
            </w:r>
          </w:p>
        </w:tc>
      </w:tr>
      <w:tr w:rsidR="00F547BF" w:rsidRPr="00F547BF" w:rsidTr="00FE51DD">
        <w:trPr>
          <w:tblHeader/>
        </w:trPr>
        <w:tc>
          <w:tcPr>
            <w:tcW w:w="928" w:type="pct"/>
            <w:vMerge/>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567" w:type="pct"/>
            <w:vMerge/>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714" w:type="pct"/>
            <w:vMerge/>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412" w:type="pct"/>
            <w:vMerge/>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vMerge/>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507" w:type="pct"/>
            <w:vMerge/>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9" w:type="pct"/>
            <w:vMerge/>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vMerge w:val="restar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Площадь, га</w:t>
            </w:r>
          </w:p>
        </w:tc>
        <w:tc>
          <w:tcPr>
            <w:tcW w:w="723" w:type="pct"/>
            <w:gridSpan w:val="2"/>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Вырубаемый запас, куб./м</w:t>
            </w:r>
          </w:p>
        </w:tc>
      </w:tr>
      <w:tr w:rsidR="00F547BF" w:rsidRPr="00F547BF" w:rsidTr="00FE51DD">
        <w:trPr>
          <w:tblHeader/>
        </w:trPr>
        <w:tc>
          <w:tcPr>
            <w:tcW w:w="928" w:type="pct"/>
            <w:vMerge/>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567" w:type="pct"/>
            <w:vMerge/>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714" w:type="pct"/>
            <w:vMerge/>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412" w:type="pct"/>
            <w:vMerge/>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vMerge/>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507" w:type="pct"/>
            <w:vMerge/>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9" w:type="pct"/>
            <w:vMerge/>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vMerge/>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общий</w:t>
            </w:r>
          </w:p>
        </w:tc>
        <w:tc>
          <w:tcPr>
            <w:tcW w:w="34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с 1 га</w:t>
            </w:r>
          </w:p>
        </w:tc>
      </w:tr>
      <w:tr w:rsidR="00F547BF" w:rsidRPr="00F547BF" w:rsidTr="00FE51DD">
        <w:trPr>
          <w:tblHeader/>
        </w:trPr>
        <w:tc>
          <w:tcPr>
            <w:tcW w:w="928"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1</w:t>
            </w: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2</w:t>
            </w:r>
          </w:p>
        </w:tc>
        <w:tc>
          <w:tcPr>
            <w:tcW w:w="714"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3</w:t>
            </w:r>
          </w:p>
        </w:tc>
        <w:tc>
          <w:tcPr>
            <w:tcW w:w="412"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4</w:t>
            </w: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5</w:t>
            </w: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6</w:t>
            </w: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7</w:t>
            </w: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8</w:t>
            </w: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9</w:t>
            </w:r>
          </w:p>
        </w:tc>
        <w:tc>
          <w:tcPr>
            <w:tcW w:w="34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jc w:val="center"/>
              <w:rPr>
                <w:rFonts w:ascii="Times New Roman" w:hAnsi="Times New Roman"/>
              </w:rPr>
            </w:pPr>
            <w:r w:rsidRPr="00F547BF">
              <w:rPr>
                <w:rFonts w:ascii="Times New Roman" w:hAnsi="Times New Roman"/>
              </w:rPr>
              <w:t>10</w:t>
            </w:r>
          </w:p>
        </w:tc>
      </w:tr>
      <w:tr w:rsidR="00F547BF" w:rsidRPr="00F547BF" w:rsidTr="00FE51DD">
        <w:tc>
          <w:tcPr>
            <w:tcW w:w="928"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r w:rsidRPr="00F547BF">
              <w:rPr>
                <w:rFonts w:ascii="Times New Roman" w:hAnsi="Times New Roman"/>
              </w:rPr>
              <w:t>Проведение рубок ухода за лесами,</w:t>
            </w: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714"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412"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4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r>
      <w:tr w:rsidR="00F547BF" w:rsidRPr="00F547BF" w:rsidTr="00FE51DD">
        <w:tc>
          <w:tcPr>
            <w:tcW w:w="928"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r w:rsidRPr="00F547BF">
              <w:rPr>
                <w:rFonts w:ascii="Times New Roman" w:hAnsi="Times New Roman"/>
              </w:rPr>
              <w:t>в том числе:</w:t>
            </w: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714"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412"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4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r>
      <w:tr w:rsidR="00F547BF" w:rsidRPr="00F547BF" w:rsidTr="00FE51DD">
        <w:trPr>
          <w:trHeight w:val="733"/>
        </w:trPr>
        <w:tc>
          <w:tcPr>
            <w:tcW w:w="928" w:type="pct"/>
            <w:vMerge w:val="restart"/>
            <w:tcBorders>
              <w:top w:val="single" w:sz="4" w:space="0" w:color="00000A"/>
              <w:left w:val="single" w:sz="4" w:space="0" w:color="00000A"/>
              <w:right w:val="single" w:sz="4" w:space="0" w:color="00000A"/>
            </w:tcBorders>
            <w:shd w:val="clear" w:color="auto" w:fill="auto"/>
          </w:tcPr>
          <w:p w:rsidR="00FE51DD" w:rsidRPr="00F547BF" w:rsidRDefault="00FE51DD" w:rsidP="00F547BF">
            <w:pPr>
              <w:rPr>
                <w:rFonts w:ascii="Times New Roman" w:hAnsi="Times New Roman"/>
              </w:rPr>
            </w:pPr>
            <w:r w:rsidRPr="00F547BF">
              <w:rPr>
                <w:rFonts w:ascii="Times New Roman" w:hAnsi="Times New Roman"/>
              </w:rPr>
              <w:t>осветления</w:t>
            </w:r>
          </w:p>
        </w:tc>
        <w:tc>
          <w:tcPr>
            <w:tcW w:w="567" w:type="pct"/>
            <w:vMerge w:val="restart"/>
            <w:tcBorders>
              <w:top w:val="single" w:sz="4" w:space="0" w:color="00000A"/>
              <w:left w:val="single" w:sz="4" w:space="0" w:color="00000A"/>
              <w:right w:val="single" w:sz="4" w:space="0" w:color="00000A"/>
            </w:tcBorders>
            <w:shd w:val="clear" w:color="auto" w:fill="auto"/>
          </w:tcPr>
          <w:p w:rsidR="00FE51DD" w:rsidRPr="00F547BF" w:rsidRDefault="00FE51DD" w:rsidP="00F547BF">
            <w:pPr>
              <w:rPr>
                <w:rFonts w:ascii="Times New Roman" w:hAnsi="Times New Roman"/>
              </w:rPr>
            </w:pPr>
            <w:r w:rsidRPr="00F547BF">
              <w:rPr>
                <w:rFonts w:ascii="Times New Roman" w:hAnsi="Times New Roman"/>
              </w:rPr>
              <w:t>Фаленское, Талицкое, Порезское, Сардыкское, Унинское</w:t>
            </w:r>
          </w:p>
        </w:tc>
        <w:tc>
          <w:tcPr>
            <w:tcW w:w="714" w:type="pct"/>
            <w:vMerge w:val="restart"/>
            <w:tcBorders>
              <w:top w:val="single" w:sz="4" w:space="0" w:color="00000A"/>
              <w:left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хвойное</w:t>
            </w:r>
          </w:p>
        </w:tc>
        <w:tc>
          <w:tcPr>
            <w:tcW w:w="41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сосна</w:t>
            </w: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49</w:t>
            </w:r>
          </w:p>
        </w:tc>
        <w:tc>
          <w:tcPr>
            <w:tcW w:w="5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142</w:t>
            </w:r>
          </w:p>
        </w:tc>
        <w:tc>
          <w:tcPr>
            <w:tcW w:w="3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5</w:t>
            </w: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9,8</w:t>
            </w:r>
          </w:p>
        </w:tc>
        <w:tc>
          <w:tcPr>
            <w:tcW w:w="3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28,4</w:t>
            </w:r>
          </w:p>
        </w:tc>
        <w:tc>
          <w:tcPr>
            <w:tcW w:w="34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10,3</w:t>
            </w:r>
          </w:p>
        </w:tc>
      </w:tr>
      <w:tr w:rsidR="00F547BF" w:rsidRPr="00F547BF" w:rsidTr="00FE51DD">
        <w:trPr>
          <w:trHeight w:val="329"/>
        </w:trPr>
        <w:tc>
          <w:tcPr>
            <w:tcW w:w="928" w:type="pct"/>
            <w:vMerge/>
            <w:tcBorders>
              <w:left w:val="single" w:sz="4" w:space="0" w:color="00000A"/>
              <w:bottom w:val="single" w:sz="4" w:space="0" w:color="00000A"/>
              <w:right w:val="single" w:sz="4" w:space="0" w:color="00000A"/>
            </w:tcBorders>
            <w:shd w:val="clear" w:color="auto" w:fill="auto"/>
          </w:tcPr>
          <w:p w:rsidR="00FE51DD" w:rsidRPr="00F547BF" w:rsidRDefault="00FE51DD" w:rsidP="00F547BF">
            <w:pPr>
              <w:spacing w:after="0" w:line="240" w:lineRule="auto"/>
              <w:rPr>
                <w:rFonts w:ascii="Times New Roman" w:hAnsi="Times New Roman"/>
              </w:rPr>
            </w:pPr>
          </w:p>
        </w:tc>
        <w:tc>
          <w:tcPr>
            <w:tcW w:w="567" w:type="pct"/>
            <w:vMerge/>
            <w:tcBorders>
              <w:left w:val="single" w:sz="4" w:space="0" w:color="00000A"/>
              <w:bottom w:val="single" w:sz="4" w:space="0" w:color="00000A"/>
              <w:right w:val="single" w:sz="4" w:space="0" w:color="00000A"/>
            </w:tcBorders>
            <w:shd w:val="clear" w:color="auto" w:fill="auto"/>
          </w:tcPr>
          <w:p w:rsidR="00FE51DD" w:rsidRPr="00F547BF" w:rsidRDefault="00FE51DD" w:rsidP="00F547BF">
            <w:pPr>
              <w:spacing w:after="0" w:line="240" w:lineRule="auto"/>
              <w:rPr>
                <w:rFonts w:ascii="Times New Roman" w:hAnsi="Times New Roman"/>
              </w:rPr>
            </w:pPr>
          </w:p>
        </w:tc>
        <w:tc>
          <w:tcPr>
            <w:tcW w:w="714" w:type="pct"/>
            <w:vMerge/>
            <w:tcBorders>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spacing w:after="0" w:line="240" w:lineRule="auto"/>
              <w:jc w:val="center"/>
              <w:rPr>
                <w:rFonts w:ascii="Times New Roman" w:hAnsi="Times New Roman"/>
              </w:rPr>
            </w:pPr>
          </w:p>
        </w:tc>
        <w:tc>
          <w:tcPr>
            <w:tcW w:w="41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spacing w:after="0" w:line="240" w:lineRule="auto"/>
              <w:jc w:val="center"/>
              <w:rPr>
                <w:rFonts w:ascii="Times New Roman" w:hAnsi="Times New Roman"/>
              </w:rPr>
            </w:pPr>
            <w:r w:rsidRPr="00F547BF">
              <w:rPr>
                <w:rFonts w:ascii="Times New Roman" w:hAnsi="Times New Roman"/>
              </w:rPr>
              <w:t>ель</w:t>
            </w: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136,5</w:t>
            </w:r>
          </w:p>
        </w:tc>
        <w:tc>
          <w:tcPr>
            <w:tcW w:w="5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334</w:t>
            </w:r>
          </w:p>
        </w:tc>
        <w:tc>
          <w:tcPr>
            <w:tcW w:w="3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5</w:t>
            </w: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27,3</w:t>
            </w:r>
          </w:p>
        </w:tc>
        <w:tc>
          <w:tcPr>
            <w:tcW w:w="3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66,83</w:t>
            </w:r>
          </w:p>
        </w:tc>
        <w:tc>
          <w:tcPr>
            <w:tcW w:w="34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18,4</w:t>
            </w:r>
          </w:p>
        </w:tc>
      </w:tr>
      <w:tr w:rsidR="00F547BF" w:rsidRPr="00F547BF" w:rsidTr="00FE51DD">
        <w:tc>
          <w:tcPr>
            <w:tcW w:w="2621" w:type="pct"/>
            <w:gridSpan w:val="4"/>
            <w:tcBorders>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b/>
              </w:rPr>
              <w:t>Итого хвойные осветления:</w:t>
            </w: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rPr>
            </w:pPr>
            <w:r w:rsidRPr="00F547BF">
              <w:rPr>
                <w:rFonts w:ascii="Times New Roman" w:hAnsi="Times New Roman"/>
                <w:b/>
              </w:rPr>
              <w:t>185,5</w:t>
            </w:r>
          </w:p>
        </w:tc>
        <w:tc>
          <w:tcPr>
            <w:tcW w:w="5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rPr>
            </w:pPr>
            <w:r w:rsidRPr="00F547BF">
              <w:rPr>
                <w:rFonts w:ascii="Times New Roman" w:hAnsi="Times New Roman"/>
                <w:b/>
              </w:rPr>
              <w:t>476</w:t>
            </w:r>
          </w:p>
        </w:tc>
        <w:tc>
          <w:tcPr>
            <w:tcW w:w="3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bCs/>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rPr>
            </w:pPr>
            <w:r w:rsidRPr="00F547BF">
              <w:rPr>
                <w:rFonts w:ascii="Times New Roman" w:hAnsi="Times New Roman"/>
                <w:b/>
              </w:rPr>
              <w:t>37,1</w:t>
            </w:r>
          </w:p>
        </w:tc>
        <w:tc>
          <w:tcPr>
            <w:tcW w:w="3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rPr>
            </w:pPr>
            <w:r w:rsidRPr="00F547BF">
              <w:rPr>
                <w:rFonts w:ascii="Times New Roman" w:hAnsi="Times New Roman"/>
                <w:b/>
              </w:rPr>
              <w:t>95,23</w:t>
            </w:r>
          </w:p>
        </w:tc>
        <w:tc>
          <w:tcPr>
            <w:tcW w:w="34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p>
        </w:tc>
      </w:tr>
      <w:tr w:rsidR="00F547BF" w:rsidRPr="00F547BF" w:rsidTr="00FE51DD">
        <w:trPr>
          <w:trHeight w:val="614"/>
        </w:trPr>
        <w:tc>
          <w:tcPr>
            <w:tcW w:w="928" w:type="pct"/>
            <w:tcBorders>
              <w:top w:val="single" w:sz="4" w:space="0" w:color="00000A"/>
              <w:left w:val="single" w:sz="4" w:space="0" w:color="00000A"/>
              <w:bottom w:val="single" w:sz="4" w:space="0" w:color="auto"/>
              <w:right w:val="single" w:sz="4" w:space="0" w:color="00000A"/>
            </w:tcBorders>
            <w:shd w:val="clear" w:color="auto" w:fill="auto"/>
          </w:tcPr>
          <w:p w:rsidR="00FE51DD" w:rsidRPr="00F547BF" w:rsidRDefault="00FE51DD" w:rsidP="00F547BF">
            <w:pPr>
              <w:rPr>
                <w:rFonts w:ascii="Times New Roman" w:hAnsi="Times New Roman"/>
              </w:rPr>
            </w:pPr>
            <w:r w:rsidRPr="00F547BF">
              <w:rPr>
                <w:rFonts w:ascii="Times New Roman" w:hAnsi="Times New Roman"/>
              </w:rPr>
              <w:t>осветления</w:t>
            </w:r>
          </w:p>
        </w:tc>
        <w:tc>
          <w:tcPr>
            <w:tcW w:w="567" w:type="pct"/>
            <w:tcBorders>
              <w:top w:val="single" w:sz="4" w:space="0" w:color="00000A"/>
              <w:left w:val="single" w:sz="4" w:space="0" w:color="00000A"/>
              <w:bottom w:val="single" w:sz="4" w:space="0" w:color="auto"/>
              <w:right w:val="single" w:sz="4" w:space="0" w:color="00000A"/>
            </w:tcBorders>
            <w:shd w:val="clear" w:color="auto" w:fill="auto"/>
          </w:tcPr>
          <w:p w:rsidR="00FE51DD" w:rsidRPr="00F547BF" w:rsidRDefault="00FE51DD" w:rsidP="00F547BF">
            <w:pPr>
              <w:rPr>
                <w:rFonts w:ascii="Times New Roman" w:hAnsi="Times New Roman"/>
              </w:rPr>
            </w:pPr>
            <w:r w:rsidRPr="00F547BF">
              <w:rPr>
                <w:rFonts w:ascii="Times New Roman" w:hAnsi="Times New Roman"/>
              </w:rPr>
              <w:t>Фаленское, Талицкое, Порезское, Сардыкское, Унинское</w:t>
            </w:r>
          </w:p>
        </w:tc>
        <w:tc>
          <w:tcPr>
            <w:tcW w:w="714" w:type="pct"/>
            <w:tcBorders>
              <w:top w:val="single" w:sz="4" w:space="0" w:color="00000A"/>
              <w:left w:val="single" w:sz="4" w:space="0" w:color="00000A"/>
              <w:bottom w:val="single" w:sz="4" w:space="0" w:color="auto"/>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мягколиственное</w:t>
            </w:r>
          </w:p>
        </w:tc>
        <w:tc>
          <w:tcPr>
            <w:tcW w:w="41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spacing w:line="276" w:lineRule="auto"/>
              <w:jc w:val="center"/>
              <w:rPr>
                <w:rFonts w:ascii="Times New Roman" w:hAnsi="Times New Roman"/>
              </w:rPr>
            </w:pPr>
            <w:r w:rsidRPr="00F547BF">
              <w:rPr>
                <w:rFonts w:ascii="Times New Roman" w:hAnsi="Times New Roman"/>
              </w:rPr>
              <w:t>Береза</w:t>
            </w: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5</w:t>
            </w:r>
          </w:p>
        </w:tc>
        <w:tc>
          <w:tcPr>
            <w:tcW w:w="5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30</w:t>
            </w:r>
          </w:p>
        </w:tc>
        <w:tc>
          <w:tcPr>
            <w:tcW w:w="3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5</w:t>
            </w: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1</w:t>
            </w:r>
          </w:p>
        </w:tc>
        <w:tc>
          <w:tcPr>
            <w:tcW w:w="3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6</w:t>
            </w:r>
          </w:p>
        </w:tc>
        <w:tc>
          <w:tcPr>
            <w:tcW w:w="34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5,9</w:t>
            </w:r>
          </w:p>
        </w:tc>
      </w:tr>
      <w:tr w:rsidR="00F547BF" w:rsidRPr="00F547BF" w:rsidTr="00FE51DD">
        <w:tc>
          <w:tcPr>
            <w:tcW w:w="2621" w:type="pct"/>
            <w:gridSpan w:val="4"/>
            <w:tcBorders>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spacing w:line="276" w:lineRule="auto"/>
              <w:jc w:val="center"/>
              <w:rPr>
                <w:rFonts w:ascii="Times New Roman" w:hAnsi="Times New Roman"/>
              </w:rPr>
            </w:pPr>
            <w:r w:rsidRPr="00F547BF">
              <w:rPr>
                <w:rFonts w:ascii="Times New Roman" w:hAnsi="Times New Roman"/>
                <w:b/>
              </w:rPr>
              <w:t>Итого мягколиственные осветления:</w:t>
            </w: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rPr>
            </w:pPr>
            <w:r w:rsidRPr="00F547BF">
              <w:rPr>
                <w:rFonts w:ascii="Times New Roman" w:hAnsi="Times New Roman"/>
                <w:b/>
              </w:rPr>
              <w:t>5</w:t>
            </w:r>
          </w:p>
        </w:tc>
        <w:tc>
          <w:tcPr>
            <w:tcW w:w="5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rPr>
            </w:pPr>
            <w:r w:rsidRPr="00F547BF">
              <w:rPr>
                <w:rFonts w:ascii="Times New Roman" w:hAnsi="Times New Roman"/>
                <w:b/>
              </w:rPr>
              <w:t>30</w:t>
            </w:r>
          </w:p>
        </w:tc>
        <w:tc>
          <w:tcPr>
            <w:tcW w:w="3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rPr>
            </w:pPr>
            <w:r w:rsidRPr="00F547BF">
              <w:rPr>
                <w:rFonts w:ascii="Times New Roman" w:hAnsi="Times New Roman"/>
                <w:b/>
              </w:rPr>
              <w:t>1</w:t>
            </w:r>
          </w:p>
        </w:tc>
        <w:tc>
          <w:tcPr>
            <w:tcW w:w="3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rPr>
            </w:pPr>
            <w:r w:rsidRPr="00F547BF">
              <w:rPr>
                <w:rFonts w:ascii="Times New Roman" w:hAnsi="Times New Roman"/>
                <w:b/>
              </w:rPr>
              <w:t>6</w:t>
            </w:r>
          </w:p>
        </w:tc>
        <w:tc>
          <w:tcPr>
            <w:tcW w:w="34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spacing w:line="276" w:lineRule="auto"/>
              <w:jc w:val="center"/>
              <w:rPr>
                <w:rFonts w:ascii="Times New Roman" w:hAnsi="Times New Roman"/>
                <w:b/>
              </w:rPr>
            </w:pPr>
          </w:p>
        </w:tc>
      </w:tr>
      <w:tr w:rsidR="00F547BF" w:rsidRPr="00F547BF" w:rsidTr="00FE51DD">
        <w:trPr>
          <w:trHeight w:val="607"/>
        </w:trPr>
        <w:tc>
          <w:tcPr>
            <w:tcW w:w="928" w:type="pct"/>
            <w:vMerge w:val="restart"/>
            <w:tcBorders>
              <w:left w:val="single" w:sz="4" w:space="0" w:color="00000A"/>
              <w:bottom w:val="single" w:sz="4" w:space="0" w:color="auto"/>
              <w:right w:val="single" w:sz="4" w:space="0" w:color="00000A"/>
            </w:tcBorders>
            <w:shd w:val="clear" w:color="auto" w:fill="auto"/>
          </w:tcPr>
          <w:p w:rsidR="00FE51DD" w:rsidRPr="00F547BF" w:rsidRDefault="00FE51DD" w:rsidP="00F547BF">
            <w:pPr>
              <w:rPr>
                <w:rFonts w:ascii="Times New Roman" w:hAnsi="Times New Roman"/>
              </w:rPr>
            </w:pPr>
            <w:r w:rsidRPr="00F547BF">
              <w:rPr>
                <w:rFonts w:ascii="Times New Roman" w:hAnsi="Times New Roman"/>
              </w:rPr>
              <w:t>прочистки</w:t>
            </w:r>
          </w:p>
        </w:tc>
        <w:tc>
          <w:tcPr>
            <w:tcW w:w="567" w:type="pct"/>
            <w:vMerge w:val="restart"/>
            <w:tcBorders>
              <w:left w:val="single" w:sz="4" w:space="0" w:color="00000A"/>
              <w:bottom w:val="single" w:sz="4" w:space="0" w:color="auto"/>
              <w:right w:val="single" w:sz="4" w:space="0" w:color="00000A"/>
            </w:tcBorders>
            <w:shd w:val="clear" w:color="auto" w:fill="auto"/>
          </w:tcPr>
          <w:p w:rsidR="00FE51DD" w:rsidRPr="00F547BF" w:rsidRDefault="00FE51DD" w:rsidP="00F547BF">
            <w:pPr>
              <w:rPr>
                <w:rFonts w:ascii="Times New Roman" w:hAnsi="Times New Roman"/>
              </w:rPr>
            </w:pPr>
            <w:r w:rsidRPr="00F547BF">
              <w:rPr>
                <w:rFonts w:ascii="Times New Roman" w:hAnsi="Times New Roman"/>
              </w:rPr>
              <w:t>Фаленское, Талицкое, Порезское, Сардыкское, Унинское</w:t>
            </w:r>
          </w:p>
        </w:tc>
        <w:tc>
          <w:tcPr>
            <w:tcW w:w="714" w:type="pct"/>
            <w:vMerge w:val="restart"/>
            <w:tcBorders>
              <w:left w:val="single" w:sz="4" w:space="0" w:color="00000A"/>
              <w:bottom w:val="single" w:sz="4" w:space="0" w:color="auto"/>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хвойное</w:t>
            </w:r>
          </w:p>
        </w:tc>
        <w:tc>
          <w:tcPr>
            <w:tcW w:w="41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сосна</w:t>
            </w: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78</w:t>
            </w:r>
          </w:p>
        </w:tc>
        <w:tc>
          <w:tcPr>
            <w:tcW w:w="5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661</w:t>
            </w:r>
          </w:p>
        </w:tc>
        <w:tc>
          <w:tcPr>
            <w:tcW w:w="3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10</w:t>
            </w: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7,8</w:t>
            </w:r>
          </w:p>
        </w:tc>
        <w:tc>
          <w:tcPr>
            <w:tcW w:w="3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66,1</w:t>
            </w:r>
          </w:p>
        </w:tc>
        <w:tc>
          <w:tcPr>
            <w:tcW w:w="34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25,5</w:t>
            </w:r>
          </w:p>
        </w:tc>
      </w:tr>
      <w:tr w:rsidR="00F547BF" w:rsidRPr="00F547BF" w:rsidTr="00FE51DD">
        <w:tc>
          <w:tcPr>
            <w:tcW w:w="928" w:type="pct"/>
            <w:vMerge/>
            <w:tcBorders>
              <w:top w:val="single" w:sz="4" w:space="0" w:color="00000A"/>
              <w:left w:val="single" w:sz="4" w:space="0" w:color="00000A"/>
              <w:bottom w:val="single" w:sz="4" w:space="0" w:color="auto"/>
              <w:right w:val="single" w:sz="4" w:space="0" w:color="00000A"/>
            </w:tcBorders>
            <w:shd w:val="clear" w:color="auto" w:fill="auto"/>
          </w:tcPr>
          <w:p w:rsidR="00FE51DD" w:rsidRPr="00F547BF" w:rsidRDefault="00FE51DD" w:rsidP="00F547BF">
            <w:pPr>
              <w:spacing w:after="0" w:line="240" w:lineRule="auto"/>
              <w:rPr>
                <w:rFonts w:ascii="Times New Roman" w:hAnsi="Times New Roman"/>
              </w:rPr>
            </w:pPr>
          </w:p>
        </w:tc>
        <w:tc>
          <w:tcPr>
            <w:tcW w:w="567" w:type="pct"/>
            <w:vMerge/>
            <w:tcBorders>
              <w:top w:val="single" w:sz="4" w:space="0" w:color="00000A"/>
              <w:left w:val="single" w:sz="4" w:space="0" w:color="00000A"/>
              <w:bottom w:val="single" w:sz="4" w:space="0" w:color="auto"/>
              <w:right w:val="single" w:sz="4" w:space="0" w:color="00000A"/>
            </w:tcBorders>
            <w:shd w:val="clear" w:color="auto" w:fill="auto"/>
          </w:tcPr>
          <w:p w:rsidR="00FE51DD" w:rsidRPr="00F547BF" w:rsidRDefault="00FE51DD" w:rsidP="00F547BF">
            <w:pPr>
              <w:spacing w:after="0" w:line="240" w:lineRule="auto"/>
              <w:jc w:val="center"/>
              <w:rPr>
                <w:rFonts w:ascii="Times New Roman" w:hAnsi="Times New Roman"/>
              </w:rPr>
            </w:pPr>
          </w:p>
        </w:tc>
        <w:tc>
          <w:tcPr>
            <w:tcW w:w="714" w:type="pct"/>
            <w:vMerge/>
            <w:tcBorders>
              <w:top w:val="single" w:sz="4" w:space="0" w:color="00000A"/>
              <w:left w:val="single" w:sz="4" w:space="0" w:color="00000A"/>
              <w:bottom w:val="single" w:sz="4" w:space="0" w:color="auto"/>
              <w:right w:val="single" w:sz="4" w:space="0" w:color="00000A"/>
            </w:tcBorders>
            <w:shd w:val="clear" w:color="auto" w:fill="auto"/>
            <w:vAlign w:val="center"/>
          </w:tcPr>
          <w:p w:rsidR="00FE51DD" w:rsidRPr="00F547BF" w:rsidRDefault="00FE51DD" w:rsidP="00F547BF">
            <w:pPr>
              <w:spacing w:after="0" w:line="240" w:lineRule="auto"/>
              <w:jc w:val="center"/>
              <w:rPr>
                <w:rFonts w:ascii="Times New Roman" w:hAnsi="Times New Roman"/>
              </w:rPr>
            </w:pPr>
          </w:p>
        </w:tc>
        <w:tc>
          <w:tcPr>
            <w:tcW w:w="41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spacing w:after="0" w:line="240" w:lineRule="auto"/>
              <w:jc w:val="center"/>
              <w:rPr>
                <w:rFonts w:ascii="Times New Roman" w:hAnsi="Times New Roman"/>
              </w:rPr>
            </w:pPr>
            <w:r w:rsidRPr="00F547BF">
              <w:rPr>
                <w:rFonts w:ascii="Times New Roman" w:hAnsi="Times New Roman"/>
              </w:rPr>
              <w:t>ель</w:t>
            </w: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257</w:t>
            </w:r>
          </w:p>
        </w:tc>
        <w:tc>
          <w:tcPr>
            <w:tcW w:w="5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1840</w:t>
            </w:r>
          </w:p>
        </w:tc>
        <w:tc>
          <w:tcPr>
            <w:tcW w:w="3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10</w:t>
            </w: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25,7</w:t>
            </w:r>
          </w:p>
        </w:tc>
        <w:tc>
          <w:tcPr>
            <w:tcW w:w="3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184</w:t>
            </w:r>
          </w:p>
        </w:tc>
        <w:tc>
          <w:tcPr>
            <w:tcW w:w="34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62,61</w:t>
            </w:r>
          </w:p>
        </w:tc>
      </w:tr>
      <w:tr w:rsidR="00F547BF" w:rsidRPr="00F547BF" w:rsidTr="00FE51DD">
        <w:tc>
          <w:tcPr>
            <w:tcW w:w="2621" w:type="pct"/>
            <w:gridSpan w:val="4"/>
            <w:tcBorders>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b/>
              </w:rPr>
              <w:t>Итого хвойные:</w:t>
            </w: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rPr>
            </w:pPr>
            <w:r w:rsidRPr="00F547BF">
              <w:rPr>
                <w:rFonts w:ascii="Times New Roman" w:hAnsi="Times New Roman"/>
                <w:b/>
              </w:rPr>
              <w:t>335</w:t>
            </w:r>
          </w:p>
        </w:tc>
        <w:tc>
          <w:tcPr>
            <w:tcW w:w="5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rPr>
            </w:pPr>
            <w:r w:rsidRPr="00F547BF">
              <w:rPr>
                <w:rFonts w:ascii="Times New Roman" w:hAnsi="Times New Roman"/>
                <w:b/>
              </w:rPr>
              <w:t>2501</w:t>
            </w:r>
          </w:p>
        </w:tc>
        <w:tc>
          <w:tcPr>
            <w:tcW w:w="3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rPr>
            </w:pPr>
            <w:r w:rsidRPr="00F547BF">
              <w:rPr>
                <w:rFonts w:ascii="Times New Roman" w:hAnsi="Times New Roman"/>
                <w:b/>
              </w:rPr>
              <w:t>33,5</w:t>
            </w:r>
          </w:p>
        </w:tc>
        <w:tc>
          <w:tcPr>
            <w:tcW w:w="3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rPr>
            </w:pPr>
            <w:r w:rsidRPr="00F547BF">
              <w:rPr>
                <w:rFonts w:ascii="Times New Roman" w:hAnsi="Times New Roman"/>
                <w:b/>
              </w:rPr>
              <w:t>250,1</w:t>
            </w:r>
          </w:p>
        </w:tc>
        <w:tc>
          <w:tcPr>
            <w:tcW w:w="34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p>
        </w:tc>
      </w:tr>
      <w:tr w:rsidR="00F547BF" w:rsidRPr="00F547BF" w:rsidTr="00FE51DD">
        <w:trPr>
          <w:trHeight w:val="825"/>
        </w:trPr>
        <w:tc>
          <w:tcPr>
            <w:tcW w:w="928" w:type="pct"/>
            <w:tcBorders>
              <w:left w:val="single" w:sz="4" w:space="0" w:color="00000A"/>
              <w:bottom w:val="single" w:sz="4" w:space="0" w:color="auto"/>
              <w:right w:val="single" w:sz="4" w:space="0" w:color="00000A"/>
            </w:tcBorders>
            <w:shd w:val="clear" w:color="auto" w:fill="auto"/>
          </w:tcPr>
          <w:p w:rsidR="00FE51DD" w:rsidRPr="00F547BF" w:rsidRDefault="00FE51DD" w:rsidP="00F547BF">
            <w:pPr>
              <w:rPr>
                <w:rFonts w:ascii="Times New Roman" w:hAnsi="Times New Roman"/>
              </w:rPr>
            </w:pPr>
            <w:r w:rsidRPr="00F547BF">
              <w:rPr>
                <w:rFonts w:ascii="Times New Roman" w:hAnsi="Times New Roman"/>
              </w:rPr>
              <w:t>прочистки</w:t>
            </w:r>
          </w:p>
        </w:tc>
        <w:tc>
          <w:tcPr>
            <w:tcW w:w="567" w:type="pct"/>
            <w:tcBorders>
              <w:left w:val="single" w:sz="4" w:space="0" w:color="00000A"/>
              <w:bottom w:val="single" w:sz="4" w:space="0" w:color="auto"/>
              <w:right w:val="single" w:sz="4" w:space="0" w:color="00000A"/>
            </w:tcBorders>
            <w:shd w:val="clear" w:color="auto" w:fill="auto"/>
          </w:tcPr>
          <w:p w:rsidR="00FE51DD" w:rsidRPr="00F547BF" w:rsidRDefault="00FE51DD" w:rsidP="00F547BF">
            <w:pPr>
              <w:rPr>
                <w:rFonts w:ascii="Times New Roman" w:hAnsi="Times New Roman"/>
              </w:rPr>
            </w:pPr>
            <w:r w:rsidRPr="00F547BF">
              <w:rPr>
                <w:rFonts w:ascii="Times New Roman" w:hAnsi="Times New Roman"/>
              </w:rPr>
              <w:t>Фаленское, Талицкое, Порезское, Сардыкское, Унинское</w:t>
            </w:r>
          </w:p>
        </w:tc>
        <w:tc>
          <w:tcPr>
            <w:tcW w:w="714" w:type="pct"/>
            <w:tcBorders>
              <w:left w:val="single" w:sz="4" w:space="0" w:color="00000A"/>
              <w:bottom w:val="single" w:sz="4" w:space="0" w:color="auto"/>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мягколиственное</w:t>
            </w:r>
          </w:p>
        </w:tc>
        <w:tc>
          <w:tcPr>
            <w:tcW w:w="41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spacing w:line="276" w:lineRule="auto"/>
              <w:jc w:val="center"/>
              <w:rPr>
                <w:rFonts w:ascii="Times New Roman" w:hAnsi="Times New Roman"/>
              </w:rPr>
            </w:pPr>
            <w:r w:rsidRPr="00F547BF">
              <w:rPr>
                <w:rFonts w:ascii="Times New Roman" w:hAnsi="Times New Roman"/>
              </w:rPr>
              <w:t>Береза</w:t>
            </w: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298</w:t>
            </w:r>
          </w:p>
        </w:tc>
        <w:tc>
          <w:tcPr>
            <w:tcW w:w="50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2891</w:t>
            </w:r>
          </w:p>
        </w:tc>
        <w:tc>
          <w:tcPr>
            <w:tcW w:w="3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10</w:t>
            </w:r>
          </w:p>
        </w:tc>
        <w:tc>
          <w:tcPr>
            <w:tcW w:w="3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29,8</w:t>
            </w:r>
          </w:p>
        </w:tc>
        <w:tc>
          <w:tcPr>
            <w:tcW w:w="3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289,1</w:t>
            </w:r>
          </w:p>
        </w:tc>
        <w:tc>
          <w:tcPr>
            <w:tcW w:w="34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rPr>
            </w:pPr>
            <w:r w:rsidRPr="00F547BF">
              <w:rPr>
                <w:rFonts w:ascii="Times New Roman" w:hAnsi="Times New Roman"/>
              </w:rPr>
              <w:t>53,4</w:t>
            </w:r>
          </w:p>
        </w:tc>
      </w:tr>
      <w:tr w:rsidR="00F547BF" w:rsidRPr="00F547BF" w:rsidTr="00FE51DD">
        <w:trPr>
          <w:trHeight w:val="608"/>
        </w:trPr>
        <w:tc>
          <w:tcPr>
            <w:tcW w:w="2621" w:type="pct"/>
            <w:gridSpan w:val="4"/>
            <w:tcBorders>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spacing w:line="276" w:lineRule="auto"/>
              <w:jc w:val="center"/>
              <w:rPr>
                <w:rFonts w:ascii="Times New Roman" w:hAnsi="Times New Roman"/>
              </w:rPr>
            </w:pPr>
            <w:r w:rsidRPr="00F547BF">
              <w:rPr>
                <w:rFonts w:ascii="Times New Roman" w:hAnsi="Times New Roman"/>
                <w:b/>
              </w:rPr>
              <w:t>Итого мягколиственные:</w:t>
            </w: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r w:rsidRPr="00F547BF">
              <w:rPr>
                <w:rFonts w:ascii="Times New Roman" w:hAnsi="Times New Roman"/>
                <w:b/>
              </w:rPr>
              <w:t>298</w:t>
            </w: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r w:rsidRPr="00F547BF">
              <w:rPr>
                <w:rFonts w:ascii="Times New Roman" w:hAnsi="Times New Roman"/>
                <w:b/>
              </w:rPr>
              <w:t>2891</w:t>
            </w: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bCs/>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r w:rsidRPr="00F547BF">
              <w:rPr>
                <w:rFonts w:ascii="Times New Roman" w:hAnsi="Times New Roman"/>
                <w:b/>
              </w:rPr>
              <w:t>29,8</w:t>
            </w: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r w:rsidRPr="00F547BF">
              <w:rPr>
                <w:rFonts w:ascii="Times New Roman" w:hAnsi="Times New Roman"/>
                <w:b/>
              </w:rPr>
              <w:t>289</w:t>
            </w:r>
          </w:p>
        </w:tc>
        <w:tc>
          <w:tcPr>
            <w:tcW w:w="34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spacing w:line="276" w:lineRule="auto"/>
              <w:jc w:val="center"/>
              <w:rPr>
                <w:rFonts w:ascii="Times New Roman" w:hAnsi="Times New Roman"/>
                <w:b/>
              </w:rPr>
            </w:pPr>
          </w:p>
        </w:tc>
      </w:tr>
      <w:tr w:rsidR="00F547BF" w:rsidRPr="00F547BF" w:rsidTr="00FE51DD">
        <w:tc>
          <w:tcPr>
            <w:tcW w:w="2621" w:type="pct"/>
            <w:gridSpan w:val="4"/>
            <w:tcBorders>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spacing w:line="276" w:lineRule="auto"/>
              <w:jc w:val="center"/>
              <w:rPr>
                <w:rFonts w:ascii="Times New Roman" w:hAnsi="Times New Roman"/>
              </w:rPr>
            </w:pPr>
            <w:r w:rsidRPr="00F547BF">
              <w:rPr>
                <w:rFonts w:ascii="Times New Roman" w:hAnsi="Times New Roman"/>
                <w:b/>
              </w:rPr>
              <w:t>Всего осветления:</w:t>
            </w: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r w:rsidRPr="00F547BF">
              <w:rPr>
                <w:rFonts w:ascii="Times New Roman" w:hAnsi="Times New Roman"/>
                <w:b/>
              </w:rPr>
              <w:t>190,5</w:t>
            </w: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r w:rsidRPr="00F547BF">
              <w:rPr>
                <w:rFonts w:ascii="Times New Roman" w:hAnsi="Times New Roman"/>
                <w:b/>
              </w:rPr>
              <w:t>506</w:t>
            </w: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r w:rsidRPr="00F547BF">
              <w:rPr>
                <w:rFonts w:ascii="Times New Roman" w:hAnsi="Times New Roman"/>
                <w:b/>
              </w:rPr>
              <w:t>38,1</w:t>
            </w: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r w:rsidRPr="00F547BF">
              <w:rPr>
                <w:rFonts w:ascii="Times New Roman" w:hAnsi="Times New Roman"/>
                <w:b/>
              </w:rPr>
              <w:t>101,23</w:t>
            </w:r>
          </w:p>
        </w:tc>
        <w:tc>
          <w:tcPr>
            <w:tcW w:w="34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rPr>
            </w:pPr>
          </w:p>
        </w:tc>
      </w:tr>
      <w:tr w:rsidR="00F547BF" w:rsidRPr="00F547BF" w:rsidTr="00FE51DD">
        <w:tc>
          <w:tcPr>
            <w:tcW w:w="2621" w:type="pct"/>
            <w:gridSpan w:val="4"/>
            <w:tcBorders>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spacing w:line="276" w:lineRule="auto"/>
              <w:jc w:val="center"/>
              <w:rPr>
                <w:rFonts w:ascii="Times New Roman" w:hAnsi="Times New Roman"/>
              </w:rPr>
            </w:pPr>
            <w:r w:rsidRPr="00F547BF">
              <w:rPr>
                <w:rFonts w:ascii="Times New Roman" w:hAnsi="Times New Roman"/>
                <w:b/>
              </w:rPr>
              <w:lastRenderedPageBreak/>
              <w:t>Всего прочистки:</w:t>
            </w: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r w:rsidRPr="00F547BF">
              <w:rPr>
                <w:rFonts w:ascii="Times New Roman" w:hAnsi="Times New Roman"/>
                <w:b/>
              </w:rPr>
              <w:t>633</w:t>
            </w: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r w:rsidRPr="00F547BF">
              <w:rPr>
                <w:rFonts w:ascii="Times New Roman" w:hAnsi="Times New Roman"/>
                <w:b/>
              </w:rPr>
              <w:t>5391</w:t>
            </w: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r w:rsidRPr="00F547BF">
              <w:rPr>
                <w:rFonts w:ascii="Times New Roman" w:hAnsi="Times New Roman"/>
                <w:b/>
              </w:rPr>
              <w:t>63,3</w:t>
            </w: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r w:rsidRPr="00F547BF">
              <w:rPr>
                <w:rFonts w:ascii="Times New Roman" w:hAnsi="Times New Roman"/>
                <w:b/>
              </w:rPr>
              <w:t>539,1</w:t>
            </w:r>
          </w:p>
        </w:tc>
        <w:tc>
          <w:tcPr>
            <w:tcW w:w="34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rPr>
            </w:pPr>
          </w:p>
        </w:tc>
      </w:tr>
      <w:tr w:rsidR="00F547BF" w:rsidRPr="00F547BF" w:rsidTr="00FE51DD">
        <w:tc>
          <w:tcPr>
            <w:tcW w:w="2621" w:type="pct"/>
            <w:gridSpan w:val="4"/>
            <w:tcBorders>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spacing w:line="276" w:lineRule="auto"/>
              <w:jc w:val="center"/>
              <w:rPr>
                <w:rFonts w:ascii="Times New Roman" w:hAnsi="Times New Roman"/>
              </w:rPr>
            </w:pPr>
            <w:r w:rsidRPr="00F547BF">
              <w:rPr>
                <w:rFonts w:ascii="Times New Roman" w:hAnsi="Times New Roman"/>
                <w:b/>
              </w:rPr>
              <w:t>ВСЕГО РУБОК УХОДА В МОЛОДНЯКАХ</w:t>
            </w:r>
          </w:p>
          <w:p w:rsidR="00FE51DD" w:rsidRPr="00F547BF" w:rsidRDefault="00FE51DD" w:rsidP="00F547BF">
            <w:pPr>
              <w:spacing w:line="276" w:lineRule="auto"/>
              <w:jc w:val="center"/>
              <w:rPr>
                <w:rFonts w:ascii="Times New Roman" w:hAnsi="Times New Roman"/>
              </w:rPr>
            </w:pPr>
            <w:r w:rsidRPr="00F547BF">
              <w:rPr>
                <w:rFonts w:ascii="Times New Roman" w:hAnsi="Times New Roman"/>
                <w:b/>
              </w:rPr>
              <w:t>ПО ЛЕСНИЧЕСТВУ:</w:t>
            </w: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r w:rsidRPr="00F547BF">
              <w:rPr>
                <w:rFonts w:ascii="Times New Roman" w:hAnsi="Times New Roman"/>
                <w:b/>
              </w:rPr>
              <w:t>823,5</w:t>
            </w: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r w:rsidRPr="00F547BF">
              <w:rPr>
                <w:rFonts w:ascii="Times New Roman" w:hAnsi="Times New Roman"/>
                <w:b/>
              </w:rPr>
              <w:t>5897</w:t>
            </w: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bCs/>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r w:rsidRPr="00F547BF">
              <w:rPr>
                <w:rFonts w:ascii="Times New Roman" w:hAnsi="Times New Roman"/>
                <w:b/>
              </w:rPr>
              <w:t>101,4</w:t>
            </w: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FE51DD" w:rsidRPr="00F547BF" w:rsidRDefault="00FE51DD" w:rsidP="00F547BF">
            <w:pPr>
              <w:jc w:val="center"/>
              <w:rPr>
                <w:rFonts w:ascii="Times New Roman" w:hAnsi="Times New Roman"/>
                <w:b/>
              </w:rPr>
            </w:pPr>
            <w:r w:rsidRPr="00F547BF">
              <w:rPr>
                <w:rFonts w:ascii="Times New Roman" w:hAnsi="Times New Roman"/>
                <w:b/>
              </w:rPr>
              <w:t>640,33</w:t>
            </w:r>
          </w:p>
        </w:tc>
        <w:tc>
          <w:tcPr>
            <w:tcW w:w="34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E51DD" w:rsidRPr="00F547BF" w:rsidRDefault="00FE51DD" w:rsidP="00F547BF">
            <w:pPr>
              <w:jc w:val="center"/>
              <w:rPr>
                <w:rFonts w:ascii="Times New Roman" w:hAnsi="Times New Roman"/>
                <w:b/>
                <w:bCs/>
              </w:rPr>
            </w:pPr>
          </w:p>
        </w:tc>
      </w:tr>
      <w:tr w:rsidR="00F547BF" w:rsidRPr="00F547BF" w:rsidTr="00FE51DD">
        <w:tc>
          <w:tcPr>
            <w:tcW w:w="928"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r w:rsidRPr="00F547BF">
              <w:rPr>
                <w:rFonts w:ascii="Times New Roman" w:hAnsi="Times New Roman"/>
              </w:rPr>
              <w:t>Уход за лесами путем проведения агролесомелиоративных мероприятий</w:t>
            </w: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714"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412"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b/>
              </w:rPr>
            </w:pP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b/>
              </w:rPr>
            </w:pP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b/>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b/>
              </w:rPr>
            </w:pP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b/>
              </w:rPr>
            </w:pPr>
          </w:p>
        </w:tc>
        <w:tc>
          <w:tcPr>
            <w:tcW w:w="34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r>
      <w:tr w:rsidR="00F547BF" w:rsidRPr="00F547BF" w:rsidTr="00FE51DD">
        <w:tc>
          <w:tcPr>
            <w:tcW w:w="928"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r w:rsidRPr="00F547BF">
              <w:rPr>
                <w:rFonts w:ascii="Times New Roman" w:hAnsi="Times New Roman"/>
              </w:rPr>
              <w:t>Иные мероприятия по уходу за лесами, в том числе:</w:t>
            </w: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714"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412"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4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r>
      <w:tr w:rsidR="00F547BF" w:rsidRPr="00F547BF" w:rsidTr="00FE51DD">
        <w:tc>
          <w:tcPr>
            <w:tcW w:w="928"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r w:rsidRPr="00F547BF">
              <w:rPr>
                <w:rFonts w:ascii="Times New Roman" w:hAnsi="Times New Roman"/>
              </w:rPr>
              <w:t>реконструкция малоценных лесных насаждений</w:t>
            </w: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714"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412"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4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r>
      <w:tr w:rsidR="00F547BF" w:rsidRPr="00F547BF" w:rsidTr="00FE51DD">
        <w:tc>
          <w:tcPr>
            <w:tcW w:w="928"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r w:rsidRPr="00F547BF">
              <w:rPr>
                <w:rFonts w:ascii="Times New Roman" w:hAnsi="Times New Roman"/>
              </w:rPr>
              <w:t>уход за плодоношением древесных пород</w:t>
            </w: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714"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412"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4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r>
      <w:tr w:rsidR="00F547BF" w:rsidRPr="00F547BF" w:rsidTr="00FE51DD">
        <w:tc>
          <w:tcPr>
            <w:tcW w:w="928"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r w:rsidRPr="00F547BF">
              <w:rPr>
                <w:rFonts w:ascii="Times New Roman" w:hAnsi="Times New Roman"/>
              </w:rPr>
              <w:t>обрезка сучьев деревьев</w:t>
            </w: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714"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412"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4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r>
      <w:tr w:rsidR="00F547BF" w:rsidRPr="00F547BF" w:rsidTr="00FE51DD">
        <w:tc>
          <w:tcPr>
            <w:tcW w:w="928"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r w:rsidRPr="00F547BF">
              <w:rPr>
                <w:rFonts w:ascii="Times New Roman" w:hAnsi="Times New Roman"/>
              </w:rPr>
              <w:t>удобрение лесов</w:t>
            </w: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714"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412"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4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r>
      <w:tr w:rsidR="00F547BF" w:rsidRPr="00F547BF" w:rsidTr="00FE51DD">
        <w:tc>
          <w:tcPr>
            <w:tcW w:w="928"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r w:rsidRPr="00F547BF">
              <w:rPr>
                <w:rFonts w:ascii="Times New Roman" w:hAnsi="Times New Roman"/>
              </w:rPr>
              <w:t>уход за опушками</w:t>
            </w: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714"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412"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4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r>
      <w:tr w:rsidR="00F547BF" w:rsidRPr="00F547BF" w:rsidTr="00FE51DD">
        <w:tc>
          <w:tcPr>
            <w:tcW w:w="928"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r w:rsidRPr="00F547BF">
              <w:rPr>
                <w:rFonts w:ascii="Times New Roman" w:hAnsi="Times New Roman"/>
              </w:rPr>
              <w:t>уход за подлеском</w:t>
            </w: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714"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412"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4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r>
      <w:tr w:rsidR="00F547BF" w:rsidRPr="00F547BF" w:rsidTr="00FE51DD">
        <w:tc>
          <w:tcPr>
            <w:tcW w:w="928"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r w:rsidRPr="00F547BF">
              <w:rPr>
                <w:rFonts w:ascii="Times New Roman" w:hAnsi="Times New Roman"/>
              </w:rPr>
              <w:t>уход за лесами путем уничтожения нежелательной древесной растительности</w:t>
            </w: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714"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412"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4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r>
      <w:tr w:rsidR="006315BB" w:rsidRPr="00F547BF" w:rsidTr="00FE51DD">
        <w:tc>
          <w:tcPr>
            <w:tcW w:w="928"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r w:rsidRPr="00F547BF">
              <w:rPr>
                <w:rFonts w:ascii="Times New Roman" w:hAnsi="Times New Roman"/>
              </w:rPr>
              <w:t>другие мероприятия</w:t>
            </w:r>
          </w:p>
        </w:tc>
        <w:tc>
          <w:tcPr>
            <w:tcW w:w="56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714"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412"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50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9"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85"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76"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c>
          <w:tcPr>
            <w:tcW w:w="347" w:type="pct"/>
            <w:tcBorders>
              <w:top w:val="single" w:sz="4" w:space="0" w:color="00000A"/>
              <w:left w:val="single" w:sz="4" w:space="0" w:color="00000A"/>
              <w:bottom w:val="single" w:sz="4" w:space="0" w:color="00000A"/>
              <w:right w:val="single" w:sz="4" w:space="0" w:color="00000A"/>
            </w:tcBorders>
            <w:shd w:val="clear" w:color="auto" w:fill="auto"/>
          </w:tcPr>
          <w:p w:rsidR="006315BB" w:rsidRPr="00F547BF" w:rsidRDefault="006315BB" w:rsidP="00F547BF">
            <w:pPr>
              <w:spacing w:after="0" w:line="240" w:lineRule="auto"/>
              <w:rPr>
                <w:rFonts w:ascii="Times New Roman" w:hAnsi="Times New Roman"/>
              </w:rPr>
            </w:pPr>
          </w:p>
        </w:tc>
      </w:tr>
    </w:tbl>
    <w:p w:rsidR="006315BB" w:rsidRPr="00F547BF" w:rsidRDefault="006315BB" w:rsidP="00F547BF">
      <w:pPr>
        <w:pStyle w:val="ConsPlusNormal0"/>
        <w:jc w:val="center"/>
        <w:rPr>
          <w:rFonts w:ascii="Times New Roman" w:hAnsi="Times New Roman" w:cs="Times New Roman"/>
          <w:sz w:val="24"/>
          <w:szCs w:val="24"/>
        </w:rPr>
      </w:pPr>
    </w:p>
    <w:p w:rsidR="00A15BF3" w:rsidRPr="00F547BF" w:rsidRDefault="00A15BF3" w:rsidP="00F547BF">
      <w:pPr>
        <w:pStyle w:val="02"/>
      </w:pPr>
      <w:bookmarkStart w:id="148" w:name="_Toc125642903"/>
      <w:r w:rsidRPr="00F547BF">
        <w:t>Нормативы и требования по использованию лесов</w:t>
      </w:r>
      <w:bookmarkEnd w:id="148"/>
    </w:p>
    <w:p w:rsidR="00A15BF3" w:rsidRPr="00F547BF" w:rsidRDefault="00A15BF3" w:rsidP="00F547BF">
      <w:pPr>
        <w:pStyle w:val="ConsPlusNormal0"/>
        <w:jc w:val="center"/>
        <w:rPr>
          <w:rFonts w:ascii="Times New Roman" w:hAnsi="Times New Roman" w:cs="Times New Roman"/>
        </w:rPr>
      </w:pPr>
      <w:r w:rsidRPr="00F547BF">
        <w:rPr>
          <w:rFonts w:ascii="Times New Roman" w:hAnsi="Times New Roman" w:cs="Times New Roman"/>
          <w:b/>
          <w:bCs/>
          <w:sz w:val="24"/>
          <w:szCs w:val="24"/>
        </w:rPr>
        <w:t>в соответствии с лесорастительными зонами и лесными районами</w:t>
      </w:r>
    </w:p>
    <w:p w:rsidR="00A15BF3" w:rsidRPr="00F547BF" w:rsidRDefault="00A15BF3" w:rsidP="00F547BF">
      <w:pPr>
        <w:pStyle w:val="095"/>
      </w:pPr>
    </w:p>
    <w:p w:rsidR="00A15BF3" w:rsidRPr="00F547BF" w:rsidRDefault="00A15BF3" w:rsidP="00F547BF">
      <w:pPr>
        <w:pStyle w:val="095"/>
      </w:pPr>
      <w:r w:rsidRPr="00F547BF">
        <w:t>Приведенные в соответствии с разделами нормативы соответствуют таежной зоне лесов, южно</w:t>
      </w:r>
      <w:r w:rsidR="002147BA" w:rsidRPr="00F547BF">
        <w:t xml:space="preserve"> - </w:t>
      </w:r>
      <w:r w:rsidRPr="00F547BF">
        <w:t>таежному лесному району европейской части Российской Федерации.</w:t>
      </w:r>
    </w:p>
    <w:p w:rsidR="00365B46" w:rsidRPr="00F547BF" w:rsidRDefault="00365B46" w:rsidP="00F547BF">
      <w:pPr>
        <w:pStyle w:val="ConsPlusNormal0"/>
        <w:rPr>
          <w:rFonts w:ascii="Times New Roman" w:hAnsi="Times New Roman" w:cs="Times New Roman"/>
          <w:sz w:val="24"/>
          <w:szCs w:val="24"/>
        </w:rPr>
      </w:pPr>
    </w:p>
    <w:p w:rsidR="00F20D88" w:rsidRPr="00F547BF" w:rsidRDefault="00F20D88" w:rsidP="00F547BF">
      <w:pPr>
        <w:rPr>
          <w:rFonts w:ascii="Times New Roman" w:hAnsi="Times New Roman"/>
        </w:rPr>
        <w:sectPr w:rsidR="00F20D88" w:rsidRPr="00F547BF" w:rsidSect="00BB23E8">
          <w:headerReference w:type="even" r:id="rId311"/>
          <w:footerReference w:type="even" r:id="rId312"/>
          <w:headerReference w:type="first" r:id="rId313"/>
          <w:footerReference w:type="first" r:id="rId314"/>
          <w:pgSz w:w="11906" w:h="16838"/>
          <w:pgMar w:top="567" w:right="567" w:bottom="567" w:left="1134" w:header="397" w:footer="397" w:gutter="0"/>
          <w:cols w:space="720"/>
          <w:docGrid w:linePitch="299" w:charSpace="-2049"/>
        </w:sectPr>
      </w:pPr>
    </w:p>
    <w:p w:rsidR="00F20D88" w:rsidRPr="00F547BF" w:rsidRDefault="00F20D88" w:rsidP="00F547BF">
      <w:pPr>
        <w:pStyle w:val="01"/>
      </w:pPr>
      <w:bookmarkStart w:id="149" w:name="_Toc507120295"/>
      <w:bookmarkStart w:id="150" w:name="_Toc125642904"/>
      <w:r w:rsidRPr="00F547BF">
        <w:lastRenderedPageBreak/>
        <w:t>ОГРАНИЧЕНИЯ ИСПОЛЬЗОВАНИЯ ЛЕСОВ</w:t>
      </w:r>
      <w:bookmarkEnd w:id="149"/>
      <w:bookmarkEnd w:id="150"/>
    </w:p>
    <w:p w:rsidR="00F20D88" w:rsidRPr="00F547BF" w:rsidRDefault="00F20D88" w:rsidP="00F547BF">
      <w:pPr>
        <w:pStyle w:val="ConsPlusNormal0"/>
        <w:ind w:firstLine="540"/>
        <w:jc w:val="both"/>
        <w:rPr>
          <w:rFonts w:ascii="Times New Roman" w:hAnsi="Times New Roman" w:cs="Times New Roman"/>
          <w:sz w:val="24"/>
          <w:szCs w:val="24"/>
        </w:rPr>
      </w:pPr>
    </w:p>
    <w:p w:rsidR="00F82075" w:rsidRPr="00F547BF" w:rsidRDefault="00F82075"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bookmarkStart w:id="151" w:name="_Toc507120299"/>
      <w:r w:rsidRPr="00F547BF">
        <w:rPr>
          <w:rFonts w:ascii="Times New Roman" w:hAnsi="Times New Roman"/>
          <w:kern w:val="0"/>
          <w:sz w:val="24"/>
          <w:szCs w:val="24"/>
        </w:rPr>
        <w:t xml:space="preserve">Использование лесов может ограничиваться только в случаях и в порядке, которые предусмотрены Лесным </w:t>
      </w:r>
      <w:hyperlink r:id="rId315" w:tooltip="&quot;Лесной кодекс Российской Федерации&quot; от 04.12.2006 N 200-ФЗ (ред. от 29.12.2017){КонсультантПлюс}" w:history="1">
        <w:r w:rsidRPr="00F547BF">
          <w:rPr>
            <w:rFonts w:ascii="Times New Roman" w:hAnsi="Times New Roman"/>
            <w:kern w:val="0"/>
            <w:sz w:val="24"/>
            <w:szCs w:val="24"/>
          </w:rPr>
          <w:t>кодексом</w:t>
        </w:r>
      </w:hyperlink>
      <w:r w:rsidRPr="00F547BF">
        <w:rPr>
          <w:rFonts w:ascii="Times New Roman" w:hAnsi="Times New Roman"/>
          <w:kern w:val="0"/>
          <w:sz w:val="24"/>
          <w:szCs w:val="24"/>
        </w:rPr>
        <w:t xml:space="preserve">, другими федеральными законами. В соответствии </w:t>
      </w:r>
      <w:r w:rsidRPr="00F547BF">
        <w:rPr>
          <w:rFonts w:ascii="Times New Roman" w:hAnsi="Times New Roman"/>
          <w:kern w:val="0"/>
          <w:sz w:val="24"/>
          <w:szCs w:val="24"/>
        </w:rPr>
        <w:br/>
        <w:t xml:space="preserve">со </w:t>
      </w:r>
      <w:hyperlink r:id="rId316" w:tooltip="&quot;Лесной кодекс Российской Федерации&quot; от 04.12.2006 N 200-ФЗ (ред. от 29.12.2017){КонсультантПлюс}" w:history="1">
        <w:r w:rsidRPr="00F547BF">
          <w:rPr>
            <w:rFonts w:ascii="Times New Roman" w:hAnsi="Times New Roman"/>
            <w:kern w:val="0"/>
            <w:sz w:val="24"/>
            <w:szCs w:val="24"/>
          </w:rPr>
          <w:t>статьей 27</w:t>
        </w:r>
      </w:hyperlink>
      <w:r w:rsidRPr="00F547BF">
        <w:rPr>
          <w:rFonts w:ascii="Times New Roman" w:hAnsi="Times New Roman"/>
          <w:kern w:val="0"/>
          <w:sz w:val="24"/>
          <w:szCs w:val="24"/>
        </w:rPr>
        <w:t xml:space="preserve"> Лесного кодекса допускается установление следующих ограничений использования лесов:</w:t>
      </w:r>
    </w:p>
    <w:p w:rsidR="00F82075" w:rsidRPr="00F547BF" w:rsidRDefault="00F82075"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r w:rsidRPr="00F547BF">
        <w:rPr>
          <w:rFonts w:ascii="Times New Roman" w:hAnsi="Times New Roman"/>
          <w:kern w:val="0"/>
          <w:sz w:val="24"/>
          <w:szCs w:val="24"/>
        </w:rPr>
        <w:t xml:space="preserve">- запрет на осуществление одного или нескольких видов использования лесов, предусмотренных </w:t>
      </w:r>
      <w:hyperlink r:id="rId317" w:tooltip="&quot;Лесной кодекс Российской Федерации&quot; от 04.12.2006 N 200-ФЗ (ред. от 29.12.2017){КонсультантПлюс}" w:history="1">
        <w:r w:rsidRPr="00F547BF">
          <w:rPr>
            <w:rFonts w:ascii="Times New Roman" w:hAnsi="Times New Roman"/>
            <w:kern w:val="0"/>
            <w:sz w:val="24"/>
            <w:szCs w:val="24"/>
          </w:rPr>
          <w:t>ч. 1 ст. 25</w:t>
        </w:r>
      </w:hyperlink>
      <w:r w:rsidRPr="00F547BF">
        <w:rPr>
          <w:rFonts w:ascii="Times New Roman" w:hAnsi="Times New Roman"/>
          <w:kern w:val="0"/>
          <w:sz w:val="24"/>
          <w:szCs w:val="24"/>
        </w:rPr>
        <w:t xml:space="preserve"> Лесного кодекса;</w:t>
      </w:r>
    </w:p>
    <w:p w:rsidR="00F82075" w:rsidRPr="00F547BF" w:rsidRDefault="00F82075"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r w:rsidRPr="00F547BF">
        <w:rPr>
          <w:rFonts w:ascii="Times New Roman" w:hAnsi="Times New Roman"/>
          <w:kern w:val="0"/>
          <w:sz w:val="24"/>
          <w:szCs w:val="24"/>
        </w:rPr>
        <w:t>- запрет на проведение рубок;</w:t>
      </w:r>
    </w:p>
    <w:p w:rsidR="00F82075" w:rsidRPr="00F547BF" w:rsidRDefault="00F82075"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r w:rsidRPr="00F547BF">
        <w:rPr>
          <w:rFonts w:ascii="Times New Roman" w:hAnsi="Times New Roman"/>
          <w:kern w:val="0"/>
          <w:sz w:val="24"/>
          <w:szCs w:val="24"/>
        </w:rPr>
        <w:t xml:space="preserve">- иные ограничения, установленные Лесным </w:t>
      </w:r>
      <w:hyperlink r:id="rId318" w:tooltip="&quot;Лесной кодекс Российской Федерации&quot; от 04.12.2006 N 200-ФЗ (ред. от 29.12.2017){КонсультантПлюс}" w:history="1">
        <w:r w:rsidRPr="00F547BF">
          <w:rPr>
            <w:rFonts w:ascii="Times New Roman" w:hAnsi="Times New Roman"/>
            <w:kern w:val="0"/>
            <w:sz w:val="24"/>
            <w:szCs w:val="24"/>
          </w:rPr>
          <w:t>кодексом</w:t>
        </w:r>
      </w:hyperlink>
      <w:r w:rsidRPr="00F547BF">
        <w:rPr>
          <w:rFonts w:ascii="Times New Roman" w:hAnsi="Times New Roman"/>
          <w:kern w:val="0"/>
          <w:sz w:val="24"/>
          <w:szCs w:val="24"/>
        </w:rPr>
        <w:t xml:space="preserve"> и другими федеральными законами.</w:t>
      </w:r>
    </w:p>
    <w:p w:rsidR="006D55D0" w:rsidRPr="00F547BF" w:rsidRDefault="006D55D0" w:rsidP="00F547BF">
      <w:pPr>
        <w:widowControl w:val="0"/>
        <w:suppressAutoHyphens w:val="0"/>
        <w:autoSpaceDE w:val="0"/>
        <w:autoSpaceDN w:val="0"/>
        <w:adjustRightInd w:val="0"/>
        <w:spacing w:after="0" w:line="240" w:lineRule="auto"/>
        <w:ind w:firstLine="540"/>
        <w:jc w:val="both"/>
        <w:rPr>
          <w:rFonts w:ascii="Times New Roman" w:hAnsi="Times New Roman"/>
          <w:kern w:val="0"/>
          <w:sz w:val="24"/>
          <w:szCs w:val="24"/>
        </w:rPr>
      </w:pPr>
    </w:p>
    <w:p w:rsidR="006D55D0" w:rsidRPr="00F547BF" w:rsidRDefault="006D55D0" w:rsidP="00F547BF">
      <w:pPr>
        <w:pStyle w:val="02"/>
      </w:pPr>
      <w:bookmarkStart w:id="152" w:name="_Toc520108823"/>
      <w:bookmarkStart w:id="153" w:name="_Toc521748182"/>
      <w:bookmarkStart w:id="154" w:name="_Toc46271354"/>
      <w:bookmarkStart w:id="155" w:name="_Toc53826580"/>
      <w:bookmarkStart w:id="156" w:name="_Toc125642905"/>
      <w:r w:rsidRPr="00F547BF">
        <w:t>Ограничения по видам целевого назначения лесов</w:t>
      </w:r>
      <w:bookmarkEnd w:id="152"/>
      <w:bookmarkEnd w:id="153"/>
      <w:bookmarkEnd w:id="154"/>
      <w:bookmarkEnd w:id="155"/>
      <w:bookmarkEnd w:id="156"/>
    </w:p>
    <w:p w:rsidR="006D55D0" w:rsidRPr="00F547BF" w:rsidRDefault="006D55D0" w:rsidP="00F547BF">
      <w:pPr>
        <w:widowControl w:val="0"/>
        <w:suppressAutoHyphens w:val="0"/>
        <w:autoSpaceDE w:val="0"/>
        <w:autoSpaceDN w:val="0"/>
        <w:adjustRightInd w:val="0"/>
        <w:spacing w:after="0" w:line="240" w:lineRule="auto"/>
        <w:ind w:firstLine="540"/>
        <w:jc w:val="both"/>
        <w:rPr>
          <w:rFonts w:ascii="Times New Roman" w:hAnsi="Times New Roman"/>
          <w:kern w:val="0"/>
          <w:sz w:val="24"/>
          <w:szCs w:val="24"/>
        </w:rPr>
      </w:pPr>
    </w:p>
    <w:p w:rsidR="00F82075" w:rsidRPr="00F547BF" w:rsidRDefault="00F82075"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r w:rsidRPr="00F547BF">
        <w:rPr>
          <w:rFonts w:ascii="Times New Roman" w:hAnsi="Times New Roman"/>
          <w:kern w:val="0"/>
          <w:sz w:val="24"/>
          <w:szCs w:val="24"/>
        </w:rPr>
        <w:t xml:space="preserve">В соответствии со </w:t>
      </w:r>
      <w:hyperlink r:id="rId319" w:tooltip="&quot;Лесной кодекс Российской Федерации&quot; от 04.12.2006 N 200-ФЗ (ред. от 29.12.2017){КонсультантПлюс}" w:history="1">
        <w:r w:rsidRPr="00F547BF">
          <w:rPr>
            <w:rFonts w:ascii="Times New Roman" w:hAnsi="Times New Roman"/>
            <w:kern w:val="0"/>
            <w:sz w:val="24"/>
            <w:szCs w:val="24"/>
          </w:rPr>
          <w:t>ст. 12</w:t>
        </w:r>
      </w:hyperlink>
      <w:r w:rsidRPr="00F547BF">
        <w:rPr>
          <w:rFonts w:ascii="Times New Roman" w:hAnsi="Times New Roman"/>
          <w:kern w:val="0"/>
          <w:sz w:val="24"/>
          <w:szCs w:val="24"/>
        </w:rPr>
        <w:t xml:space="preserve"> Лесного кодекса освоение лесов осуществляется </w:t>
      </w:r>
      <w:r w:rsidRPr="00F547BF">
        <w:rPr>
          <w:rFonts w:ascii="Times New Roman" w:hAnsi="Times New Roman"/>
          <w:kern w:val="0"/>
          <w:sz w:val="24"/>
          <w:szCs w:val="24"/>
        </w:rPr>
        <w:br/>
        <w:t>с соблюдением их целевого назначения и выполняемых ими полезных функций.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F82075" w:rsidRPr="00F547BF" w:rsidRDefault="00F82075"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r w:rsidRPr="00F547BF">
        <w:rPr>
          <w:rFonts w:ascii="Times New Roman" w:hAnsi="Times New Roman"/>
          <w:kern w:val="0"/>
          <w:sz w:val="24"/>
          <w:szCs w:val="24"/>
        </w:rPr>
        <w:t xml:space="preserve">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w:t>
      </w:r>
      <w:r w:rsidRPr="00F547BF">
        <w:rPr>
          <w:rFonts w:ascii="Times New Roman" w:hAnsi="Times New Roman"/>
          <w:kern w:val="0"/>
          <w:sz w:val="24"/>
          <w:szCs w:val="24"/>
        </w:rPr>
        <w:br/>
        <w:t xml:space="preserve">с одновременным использованием лесов при условии, если это использование совместимо </w:t>
      </w:r>
      <w:r w:rsidRPr="00F547BF">
        <w:rPr>
          <w:rFonts w:ascii="Times New Roman" w:hAnsi="Times New Roman"/>
          <w:kern w:val="0"/>
          <w:sz w:val="24"/>
          <w:szCs w:val="24"/>
        </w:rPr>
        <w:br/>
        <w:t xml:space="preserve">с целевым назначением защитных лесов и выполняемыми ими полезными функциями </w:t>
      </w:r>
      <w:r w:rsidRPr="00F547BF">
        <w:rPr>
          <w:rFonts w:ascii="Times New Roman" w:hAnsi="Times New Roman"/>
          <w:kern w:val="0"/>
          <w:sz w:val="24"/>
          <w:szCs w:val="24"/>
        </w:rPr>
        <w:br/>
        <w:t>(</w:t>
      </w:r>
      <w:hyperlink r:id="rId320" w:tooltip="&quot;Лесной кодекс Российской Федерации&quot; от 04.12.2006 N 200-ФЗ (ред. от 29.12.2017){КонсультантПлюс}" w:history="1">
        <w:r w:rsidRPr="00F547BF">
          <w:rPr>
            <w:rFonts w:ascii="Times New Roman" w:hAnsi="Times New Roman"/>
            <w:kern w:val="0"/>
            <w:sz w:val="24"/>
            <w:szCs w:val="24"/>
          </w:rPr>
          <w:t>ст. 12</w:t>
        </w:r>
      </w:hyperlink>
      <w:r w:rsidRPr="00F547BF">
        <w:rPr>
          <w:rFonts w:ascii="Times New Roman" w:hAnsi="Times New Roman"/>
          <w:kern w:val="0"/>
          <w:sz w:val="24"/>
          <w:szCs w:val="24"/>
        </w:rPr>
        <w:t xml:space="preserve"> Лесного кодекса).</w:t>
      </w:r>
    </w:p>
    <w:p w:rsidR="00F07B7D" w:rsidRPr="00F07B7D" w:rsidRDefault="00F07B7D" w:rsidP="00F07B7D">
      <w:pPr>
        <w:widowControl w:val="0"/>
        <w:autoSpaceDE w:val="0"/>
        <w:autoSpaceDN w:val="0"/>
        <w:adjustRightInd w:val="0"/>
        <w:spacing w:after="0" w:line="240" w:lineRule="auto"/>
        <w:ind w:firstLine="539"/>
        <w:jc w:val="both"/>
        <w:rPr>
          <w:rFonts w:ascii="Times New Roman" w:hAnsi="Times New Roman"/>
          <w:kern w:val="0"/>
          <w:sz w:val="24"/>
          <w:szCs w:val="24"/>
        </w:rPr>
      </w:pPr>
      <w:r w:rsidRPr="00F07B7D">
        <w:rPr>
          <w:rFonts w:ascii="Times New Roman" w:hAnsi="Times New Roman"/>
          <w:sz w:val="24"/>
          <w:szCs w:val="24"/>
        </w:rPr>
        <w:t>Проведение сплошных рубок в защитных лесах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настоящим Кодексом (ч. 3 ст. 111 Лесного кодекса).</w:t>
      </w:r>
    </w:p>
    <w:p w:rsidR="00F82075" w:rsidRPr="00F547BF" w:rsidRDefault="00884D5A"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hyperlink r:id="rId321" w:tooltip="Приказ Рослесхоза от 05.12.2011 N 513 &quot;Об утверждении Перечня видов (пород) деревьев и кустарников, заготовка древесины которых не допускается&quot; (Зарегистрировано в Минюсте РФ 19.01.2012 N 22973){КонсультантПлюс}" w:history="1">
        <w:r w:rsidR="00F82075" w:rsidRPr="00F07B7D">
          <w:rPr>
            <w:rFonts w:ascii="Times New Roman" w:hAnsi="Times New Roman"/>
            <w:kern w:val="0"/>
            <w:sz w:val="24"/>
            <w:szCs w:val="24"/>
          </w:rPr>
          <w:t>Перечень</w:t>
        </w:r>
      </w:hyperlink>
      <w:r w:rsidR="00F82075" w:rsidRPr="00F07B7D">
        <w:rPr>
          <w:rFonts w:ascii="Times New Roman" w:hAnsi="Times New Roman"/>
          <w:kern w:val="0"/>
          <w:sz w:val="24"/>
          <w:szCs w:val="24"/>
        </w:rPr>
        <w:t xml:space="preserve"> видов (пород) деревьев и кустарников, заготовка которых не допускается, утвержден приказом Рослесхоза от 05.12.2011 № 513. Для деревьев и кустарников, включенных в этот </w:t>
      </w:r>
      <w:hyperlink r:id="rId322" w:tooltip="Приказ Рослесхоза от 05.12.2011 N 513 &quot;Об утверждении Перечня видов (пород) деревьев и кустарников, заготовка древесины которых не допускается&quot; (Зарегистрировано в Минюсте РФ 19.01.2012 N 22973){КонсультантПлюс}" w:history="1">
        <w:r w:rsidR="00F82075" w:rsidRPr="00F07B7D">
          <w:rPr>
            <w:rFonts w:ascii="Times New Roman" w:hAnsi="Times New Roman"/>
            <w:kern w:val="0"/>
            <w:sz w:val="24"/>
            <w:szCs w:val="24"/>
          </w:rPr>
          <w:t>перечень</w:t>
        </w:r>
      </w:hyperlink>
      <w:r w:rsidR="00F82075" w:rsidRPr="00F07B7D">
        <w:rPr>
          <w:rFonts w:ascii="Times New Roman" w:hAnsi="Times New Roman"/>
          <w:kern w:val="0"/>
          <w:sz w:val="24"/>
          <w:szCs w:val="24"/>
        </w:rPr>
        <w:t>, а также для лесных растений, относящихся к видам, занесенным в Красную книгу Российской Федерации и Красную книгу Кировской области, разрешается р</w:t>
      </w:r>
      <w:r w:rsidR="00F82075" w:rsidRPr="00F547BF">
        <w:rPr>
          <w:rFonts w:ascii="Times New Roman" w:hAnsi="Times New Roman"/>
          <w:kern w:val="0"/>
          <w:sz w:val="24"/>
          <w:szCs w:val="24"/>
        </w:rPr>
        <w:t>убка только погибших экземпляров.</w:t>
      </w:r>
    </w:p>
    <w:p w:rsidR="00F82075" w:rsidRPr="00F547BF" w:rsidRDefault="00F82075"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r w:rsidRPr="00F547BF">
        <w:rPr>
          <w:rFonts w:ascii="Times New Roman" w:hAnsi="Times New Roman"/>
          <w:kern w:val="0"/>
          <w:sz w:val="24"/>
          <w:szCs w:val="24"/>
        </w:rPr>
        <w:t xml:space="preserve">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осуществляется в соответствии с требованиями действующего законодательства Российской Федерации, нормативно-правовыми актами, регламентирующими осуществление разрешенных видов использования лесов, а также с учетом указанных выше </w:t>
      </w:r>
      <w:hyperlink r:id="rId323"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F547BF">
          <w:rPr>
            <w:rFonts w:ascii="Times New Roman" w:hAnsi="Times New Roman"/>
            <w:kern w:val="0"/>
            <w:sz w:val="24"/>
            <w:szCs w:val="24"/>
          </w:rPr>
          <w:t>Особенностей</w:t>
        </w:r>
      </w:hyperlink>
      <w:r w:rsidRPr="00F547BF">
        <w:rPr>
          <w:rFonts w:ascii="Times New Roman" w:hAnsi="Times New Roman"/>
          <w:kern w:val="0"/>
          <w:sz w:val="24"/>
          <w:szCs w:val="24"/>
        </w:rPr>
        <w:t>.</w:t>
      </w:r>
    </w:p>
    <w:p w:rsidR="00F82075" w:rsidRPr="00F547BF" w:rsidRDefault="00F82075"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r w:rsidRPr="00F547BF">
        <w:rPr>
          <w:rFonts w:ascii="Times New Roman" w:hAnsi="Times New Roman"/>
          <w:kern w:val="0"/>
          <w:sz w:val="24"/>
          <w:szCs w:val="24"/>
        </w:rPr>
        <w:t>В защитных лесах запрещается создание лесоперерабатывающей инфраструктуры.</w:t>
      </w:r>
    </w:p>
    <w:p w:rsidR="00F82075" w:rsidRPr="00F547BF" w:rsidRDefault="00F82075"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r w:rsidRPr="00F547BF">
        <w:rPr>
          <w:rFonts w:ascii="Times New Roman" w:hAnsi="Times New Roman"/>
          <w:kern w:val="0"/>
          <w:sz w:val="24"/>
          <w:szCs w:val="24"/>
        </w:rPr>
        <w:t xml:space="preserve">В водоохранных зонах и прибрежных защитных полосах хозяйственная деятельность осуществляется в соответствии со </w:t>
      </w:r>
      <w:hyperlink r:id="rId324" w:tooltip="&quot;Водный кодекс Российской Федерации&quot; от 03.06.2006 N 74-ФЗ (ред. от 29.07.2017){КонсультантПлюс}" w:history="1">
        <w:r w:rsidRPr="00F547BF">
          <w:rPr>
            <w:rFonts w:ascii="Times New Roman" w:hAnsi="Times New Roman"/>
            <w:kern w:val="0"/>
            <w:sz w:val="24"/>
            <w:szCs w:val="24"/>
          </w:rPr>
          <w:t>ст. 65</w:t>
        </w:r>
      </w:hyperlink>
      <w:r w:rsidRPr="00F547BF">
        <w:rPr>
          <w:rFonts w:ascii="Times New Roman" w:hAnsi="Times New Roman"/>
          <w:kern w:val="0"/>
          <w:sz w:val="24"/>
          <w:szCs w:val="24"/>
        </w:rPr>
        <w:t xml:space="preserve"> Водного кодекса Российской Федерации.</w:t>
      </w:r>
    </w:p>
    <w:p w:rsidR="00F82075" w:rsidRPr="00F547BF" w:rsidRDefault="00F82075"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r w:rsidRPr="00F547BF">
        <w:rPr>
          <w:rFonts w:ascii="Times New Roman" w:hAnsi="Times New Roman"/>
          <w:kern w:val="0"/>
          <w:sz w:val="24"/>
          <w:szCs w:val="24"/>
        </w:rPr>
        <w:t xml:space="preserve">Ограничения использования лесов, установленные по видам целевого назначения и категориям защитных лесов </w:t>
      </w:r>
      <w:r w:rsidR="00800E44">
        <w:rPr>
          <w:rFonts w:ascii="Times New Roman" w:hAnsi="Times New Roman"/>
          <w:kern w:val="0"/>
          <w:sz w:val="24"/>
          <w:szCs w:val="24"/>
        </w:rPr>
        <w:t>Фаленского</w:t>
      </w:r>
      <w:r w:rsidRPr="00F547BF">
        <w:rPr>
          <w:rFonts w:ascii="Times New Roman" w:hAnsi="Times New Roman"/>
          <w:kern w:val="0"/>
          <w:sz w:val="24"/>
          <w:szCs w:val="24"/>
        </w:rPr>
        <w:t xml:space="preserve"> лесничества, приведены в таблице 17.</w:t>
      </w:r>
    </w:p>
    <w:p w:rsidR="00263CB6" w:rsidRPr="00F547BF" w:rsidRDefault="00263CB6" w:rsidP="00F547BF">
      <w:pPr>
        <w:widowControl w:val="0"/>
        <w:suppressAutoHyphens w:val="0"/>
        <w:autoSpaceDE w:val="0"/>
        <w:autoSpaceDN w:val="0"/>
        <w:adjustRightInd w:val="0"/>
        <w:spacing w:after="0" w:line="240" w:lineRule="auto"/>
        <w:ind w:firstLine="540"/>
        <w:jc w:val="both"/>
        <w:rPr>
          <w:rFonts w:ascii="Times New Roman" w:hAnsi="Times New Roman"/>
          <w:kern w:val="0"/>
          <w:sz w:val="24"/>
          <w:szCs w:val="24"/>
        </w:rPr>
      </w:pPr>
    </w:p>
    <w:p w:rsidR="006D55D0" w:rsidRPr="00F547BF" w:rsidRDefault="009702C9" w:rsidP="00F547BF">
      <w:pPr>
        <w:widowControl w:val="0"/>
        <w:suppressAutoHyphens w:val="0"/>
        <w:autoSpaceDE w:val="0"/>
        <w:autoSpaceDN w:val="0"/>
        <w:adjustRightInd w:val="0"/>
        <w:spacing w:after="0" w:line="240" w:lineRule="auto"/>
        <w:ind w:firstLine="540"/>
        <w:jc w:val="right"/>
        <w:rPr>
          <w:rFonts w:ascii="Times New Roman" w:hAnsi="Times New Roman"/>
          <w:kern w:val="0"/>
          <w:sz w:val="24"/>
          <w:szCs w:val="24"/>
        </w:rPr>
      </w:pPr>
      <w:r w:rsidRPr="00F547BF">
        <w:rPr>
          <w:rFonts w:ascii="Times New Roman" w:hAnsi="Times New Roman"/>
          <w:kern w:val="0"/>
          <w:sz w:val="24"/>
          <w:szCs w:val="24"/>
        </w:rPr>
        <w:t>Таблица 17</w:t>
      </w:r>
    </w:p>
    <w:p w:rsidR="006D55D0" w:rsidRPr="00F547BF" w:rsidRDefault="006D55D0" w:rsidP="00F547BF">
      <w:pPr>
        <w:tabs>
          <w:tab w:val="right" w:leader="dot" w:pos="10197"/>
        </w:tabs>
        <w:suppressAutoHyphens w:val="0"/>
        <w:spacing w:after="0" w:line="240" w:lineRule="auto"/>
        <w:jc w:val="center"/>
        <w:outlineLvl w:val="1"/>
        <w:rPr>
          <w:rFonts w:ascii="Times New Roman" w:eastAsia="Calibri" w:hAnsi="Times New Roman"/>
          <w:b/>
          <w:bCs/>
          <w:kern w:val="0"/>
          <w:sz w:val="24"/>
          <w:szCs w:val="24"/>
          <w:lang w:eastAsia="en-US"/>
        </w:rPr>
      </w:pPr>
      <w:bookmarkStart w:id="157" w:name="_Toc24307985"/>
      <w:bookmarkStart w:id="158" w:name="_Toc24309786"/>
      <w:r w:rsidRPr="00F547BF">
        <w:rPr>
          <w:rFonts w:ascii="Times New Roman" w:eastAsia="Calibri" w:hAnsi="Times New Roman"/>
          <w:b/>
          <w:bCs/>
          <w:kern w:val="0"/>
          <w:sz w:val="24"/>
          <w:szCs w:val="24"/>
          <w:lang w:eastAsia="en-US"/>
        </w:rPr>
        <w:t>Ограничения по видам целевого назначения лесов</w:t>
      </w:r>
      <w:bookmarkEnd w:id="157"/>
      <w:bookmarkEnd w:id="158"/>
    </w:p>
    <w:p w:rsidR="006D55D0" w:rsidRPr="00F547BF" w:rsidRDefault="006D55D0" w:rsidP="00F547BF">
      <w:pPr>
        <w:widowControl w:val="0"/>
        <w:suppressAutoHyphens w:val="0"/>
        <w:autoSpaceDE w:val="0"/>
        <w:autoSpaceDN w:val="0"/>
        <w:adjustRightInd w:val="0"/>
        <w:spacing w:after="0" w:line="240" w:lineRule="auto"/>
        <w:jc w:val="center"/>
        <w:rPr>
          <w:rFonts w:ascii="Times New Roman" w:hAnsi="Times New Roman"/>
          <w:kern w:val="0"/>
          <w:sz w:val="24"/>
          <w:szCs w:val="24"/>
        </w:rPr>
      </w:pPr>
    </w:p>
    <w:tbl>
      <w:tblPr>
        <w:tblW w:w="10206" w:type="dxa"/>
        <w:tblInd w:w="108" w:type="dxa"/>
        <w:tblLayout w:type="fixed"/>
        <w:tblLook w:val="04A0" w:firstRow="1" w:lastRow="0" w:firstColumn="1" w:lastColumn="0" w:noHBand="0" w:noVBand="1"/>
      </w:tblPr>
      <w:tblGrid>
        <w:gridCol w:w="709"/>
        <w:gridCol w:w="2237"/>
        <w:gridCol w:w="7260"/>
      </w:tblGrid>
      <w:tr w:rsidR="00F07B7D" w:rsidTr="00901143">
        <w:trPr>
          <w:trHeight w:val="20"/>
          <w:tblHead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07B7D" w:rsidRDefault="00F07B7D">
            <w:pPr>
              <w:widowControl w:val="0"/>
              <w:suppressLineNumbers/>
              <w:spacing w:after="0" w:line="240" w:lineRule="auto"/>
              <w:jc w:val="center"/>
              <w:textAlignment w:val="baseline"/>
              <w:rPr>
                <w:rFonts w:ascii="Times New Roman" w:hAnsi="Times New Roman"/>
                <w:kern w:val="0"/>
              </w:rPr>
            </w:pPr>
            <w:r>
              <w:rPr>
                <w:rFonts w:ascii="Times New Roman" w:eastAsia="Lucida Sans Unicode" w:hAnsi="Times New Roman"/>
              </w:rPr>
              <w:t>№</w:t>
            </w:r>
          </w:p>
          <w:p w:rsidR="00F07B7D" w:rsidRDefault="00F07B7D">
            <w:pPr>
              <w:widowControl w:val="0"/>
              <w:suppressLineNumbers/>
              <w:spacing w:after="0" w:line="240" w:lineRule="auto"/>
              <w:jc w:val="center"/>
              <w:textAlignment w:val="baseline"/>
              <w:rPr>
                <w:rFonts w:ascii="Times New Roman" w:hAnsi="Times New Roman"/>
              </w:rPr>
            </w:pPr>
            <w:r>
              <w:rPr>
                <w:rFonts w:ascii="Times New Roman" w:eastAsia="Lucida Sans Unicode" w:hAnsi="Times New Roman"/>
              </w:rPr>
              <w:t>п/п</w:t>
            </w:r>
          </w:p>
        </w:tc>
        <w:tc>
          <w:tcPr>
            <w:tcW w:w="223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07B7D" w:rsidRDefault="00F07B7D">
            <w:pPr>
              <w:widowControl w:val="0"/>
              <w:suppressLineNumbers/>
              <w:spacing w:after="0" w:line="240" w:lineRule="auto"/>
              <w:jc w:val="center"/>
              <w:textAlignment w:val="baseline"/>
              <w:rPr>
                <w:rFonts w:ascii="Times New Roman" w:hAnsi="Times New Roman"/>
              </w:rPr>
            </w:pPr>
            <w:r>
              <w:rPr>
                <w:rFonts w:ascii="Times New Roman" w:eastAsia="Lucida Sans Unicode" w:hAnsi="Times New Roman"/>
              </w:rPr>
              <w:t>Целевое</w:t>
            </w:r>
          </w:p>
          <w:p w:rsidR="00F07B7D" w:rsidRDefault="00F07B7D">
            <w:pPr>
              <w:widowControl w:val="0"/>
              <w:suppressLineNumbers/>
              <w:spacing w:after="0" w:line="240" w:lineRule="auto"/>
              <w:jc w:val="center"/>
              <w:textAlignment w:val="baseline"/>
              <w:rPr>
                <w:rFonts w:ascii="Times New Roman" w:hAnsi="Times New Roman"/>
              </w:rPr>
            </w:pPr>
            <w:r>
              <w:rPr>
                <w:rFonts w:ascii="Times New Roman" w:eastAsia="Lucida Sans Unicode" w:hAnsi="Times New Roman"/>
              </w:rPr>
              <w:t>назначение лесов</w:t>
            </w:r>
          </w:p>
        </w:tc>
        <w:tc>
          <w:tcPr>
            <w:tcW w:w="72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07B7D" w:rsidRDefault="00F07B7D">
            <w:pPr>
              <w:widowControl w:val="0"/>
              <w:suppressLineNumbers/>
              <w:spacing w:after="0" w:line="240" w:lineRule="auto"/>
              <w:ind w:firstLine="448"/>
              <w:contextualSpacing/>
              <w:jc w:val="center"/>
              <w:textAlignment w:val="baseline"/>
              <w:rPr>
                <w:rFonts w:ascii="Times New Roman" w:hAnsi="Times New Roman"/>
              </w:rPr>
            </w:pPr>
            <w:r>
              <w:rPr>
                <w:rFonts w:ascii="Times New Roman" w:eastAsia="Lucida Sans Unicode" w:hAnsi="Times New Roman"/>
              </w:rPr>
              <w:t>Ограничения использования лесов</w:t>
            </w:r>
          </w:p>
        </w:tc>
      </w:tr>
      <w:tr w:rsidR="00F07B7D" w:rsidTr="00901143">
        <w:trPr>
          <w:trHeight w:val="20"/>
          <w:tblHeader/>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07B7D" w:rsidRDefault="00F07B7D">
            <w:pPr>
              <w:spacing w:after="0" w:line="240" w:lineRule="auto"/>
              <w:jc w:val="center"/>
              <w:rPr>
                <w:rFonts w:ascii="Times New Roman" w:hAnsi="Times New Roman"/>
              </w:rPr>
            </w:pPr>
            <w:r>
              <w:rPr>
                <w:rFonts w:ascii="Times New Roman" w:eastAsia="Calibri" w:hAnsi="Times New Roman"/>
                <w:lang w:eastAsia="ar-SA"/>
              </w:rPr>
              <w:t>1</w:t>
            </w:r>
          </w:p>
        </w:tc>
        <w:tc>
          <w:tcPr>
            <w:tcW w:w="223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07B7D" w:rsidRDefault="00F07B7D">
            <w:pPr>
              <w:spacing w:after="0" w:line="240" w:lineRule="auto"/>
              <w:jc w:val="center"/>
              <w:rPr>
                <w:rFonts w:ascii="Times New Roman" w:hAnsi="Times New Roman"/>
              </w:rPr>
            </w:pPr>
            <w:r>
              <w:rPr>
                <w:rFonts w:ascii="Times New Roman" w:eastAsia="Calibri" w:hAnsi="Times New Roman"/>
                <w:lang w:eastAsia="ar-SA"/>
              </w:rPr>
              <w:t>2</w:t>
            </w:r>
          </w:p>
        </w:tc>
        <w:tc>
          <w:tcPr>
            <w:tcW w:w="72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07B7D" w:rsidRDefault="00F07B7D">
            <w:pPr>
              <w:spacing w:after="0" w:line="240" w:lineRule="auto"/>
              <w:ind w:firstLine="448"/>
              <w:contextualSpacing/>
              <w:jc w:val="center"/>
              <w:rPr>
                <w:rFonts w:ascii="Times New Roman" w:hAnsi="Times New Roman"/>
              </w:rPr>
            </w:pPr>
            <w:r>
              <w:rPr>
                <w:rFonts w:ascii="Times New Roman" w:eastAsia="Calibri" w:hAnsi="Times New Roman"/>
                <w:lang w:eastAsia="ar-SA"/>
              </w:rPr>
              <w:t>3</w:t>
            </w:r>
          </w:p>
        </w:tc>
      </w:tr>
      <w:tr w:rsidR="00F07B7D" w:rsidTr="00901143">
        <w:trPr>
          <w:trHeight w:val="20"/>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spacing w:after="0" w:line="240" w:lineRule="auto"/>
              <w:jc w:val="center"/>
              <w:rPr>
                <w:rFonts w:ascii="Times New Roman" w:hAnsi="Times New Roman"/>
              </w:rPr>
            </w:pPr>
            <w:r>
              <w:rPr>
                <w:rFonts w:ascii="Times New Roman" w:eastAsia="Calibri" w:hAnsi="Times New Roman"/>
                <w:lang w:eastAsia="ar-SA"/>
              </w:rPr>
              <w:t>1</w:t>
            </w:r>
          </w:p>
        </w:tc>
        <w:tc>
          <w:tcPr>
            <w:tcW w:w="2237"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widowControl w:val="0"/>
              <w:suppressLineNumbers/>
              <w:spacing w:after="0" w:line="240" w:lineRule="auto"/>
              <w:textAlignment w:val="baseline"/>
              <w:rPr>
                <w:rFonts w:ascii="Times New Roman" w:hAnsi="Times New Roman"/>
              </w:rPr>
            </w:pPr>
            <w:r>
              <w:rPr>
                <w:rFonts w:ascii="Times New Roman" w:eastAsia="Lucida Sans Unicode" w:hAnsi="Times New Roman"/>
              </w:rPr>
              <w:t>Защитные леса</w:t>
            </w:r>
          </w:p>
        </w:tc>
        <w:tc>
          <w:tcPr>
            <w:tcW w:w="7260"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widowControl w:val="0"/>
              <w:spacing w:before="240" w:after="0" w:line="276" w:lineRule="auto"/>
              <w:ind w:right="62" w:firstLine="348"/>
              <w:contextualSpacing/>
              <w:jc w:val="both"/>
              <w:rPr>
                <w:rFonts w:ascii="Times New Roman" w:hAnsi="Times New Roman"/>
              </w:rPr>
            </w:pPr>
            <w:r>
              <w:rPr>
                <w:rFonts w:ascii="Times New Roman" w:eastAsia="Calibri" w:hAnsi="Times New Roman"/>
                <w:lang w:eastAsia="ar-SA"/>
              </w:rPr>
              <w:t>В защитных лесах запрещается осуществление деятельности, несовместимой с их целевым назначением и полезными ф</w:t>
            </w:r>
            <w:r w:rsidR="00746CDB">
              <w:rPr>
                <w:rFonts w:ascii="Times New Roman" w:eastAsia="Calibri" w:hAnsi="Times New Roman"/>
                <w:lang w:eastAsia="ar-SA"/>
              </w:rPr>
              <w:t>ункциями (ч. 6 ст. 111 Лесного к</w:t>
            </w:r>
            <w:r>
              <w:rPr>
                <w:rFonts w:ascii="Times New Roman" w:eastAsia="Calibri" w:hAnsi="Times New Roman"/>
                <w:lang w:eastAsia="ar-SA"/>
              </w:rPr>
              <w:t>одекса</w:t>
            </w:r>
            <w:r w:rsidR="00746CDB">
              <w:rPr>
                <w:rFonts w:ascii="Times New Roman" w:eastAsia="Calibri" w:hAnsi="Times New Roman"/>
                <w:lang w:eastAsia="ar-SA"/>
              </w:rPr>
              <w:t xml:space="preserve"> Российской Федерации</w:t>
            </w:r>
            <w:r>
              <w:rPr>
                <w:rFonts w:ascii="Times New Roman" w:eastAsia="Calibri" w:hAnsi="Times New Roman"/>
                <w:lang w:eastAsia="ar-SA"/>
              </w:rPr>
              <w:t>).</w:t>
            </w:r>
          </w:p>
          <w:p w:rsidR="00F07B7D" w:rsidRDefault="00F07B7D">
            <w:pPr>
              <w:widowControl w:val="0"/>
              <w:spacing w:before="240" w:after="0" w:line="276" w:lineRule="auto"/>
              <w:ind w:right="62" w:firstLine="348"/>
              <w:contextualSpacing/>
              <w:jc w:val="both"/>
              <w:rPr>
                <w:rFonts w:ascii="Times New Roman" w:eastAsia="Calibri" w:hAnsi="Times New Roman"/>
                <w:lang w:eastAsia="ar-SA"/>
              </w:rPr>
            </w:pPr>
            <w:r>
              <w:rPr>
                <w:rFonts w:ascii="Times New Roman" w:eastAsia="Calibri" w:hAnsi="Times New Roman"/>
                <w:lang w:eastAsia="ar-SA"/>
              </w:rPr>
              <w:t xml:space="preserve">Проведение сплошных рубок в защитных лесах осуществляется в </w:t>
            </w:r>
            <w:r>
              <w:rPr>
                <w:rFonts w:ascii="Times New Roman" w:eastAsia="Calibri" w:hAnsi="Times New Roman"/>
                <w:lang w:eastAsia="ar-SA"/>
              </w:rPr>
              <w:lastRenderedPageBreak/>
              <w:t xml:space="preserve">случаях, предусмотренных частью 5.1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(ч. 3 ст. 111 </w:t>
            </w:r>
            <w:r w:rsidR="00746CDB">
              <w:rPr>
                <w:rFonts w:ascii="Times New Roman" w:eastAsia="Calibri" w:hAnsi="Times New Roman"/>
                <w:lang w:eastAsia="ar-SA"/>
              </w:rPr>
              <w:t>Лесного кодекса Российской Федерации</w:t>
            </w:r>
            <w:r>
              <w:rPr>
                <w:rFonts w:ascii="Times New Roman" w:eastAsia="Calibri" w:hAnsi="Times New Roman"/>
                <w:lang w:eastAsia="ar-SA"/>
              </w:rPr>
              <w:t>).</w:t>
            </w:r>
          </w:p>
          <w:p w:rsidR="00F07B7D" w:rsidRPr="00F07B7D" w:rsidRDefault="00F07B7D">
            <w:pPr>
              <w:autoSpaceDE w:val="0"/>
              <w:autoSpaceDN w:val="0"/>
              <w:adjustRightInd w:val="0"/>
              <w:spacing w:after="0" w:line="276" w:lineRule="auto"/>
              <w:ind w:right="62" w:firstLine="348"/>
              <w:jc w:val="both"/>
              <w:rPr>
                <w:rFonts w:ascii="Times New Roman" w:eastAsia="Calibri" w:hAnsi="Times New Roman"/>
                <w:lang w:eastAsia="ar-SA"/>
              </w:rPr>
            </w:pPr>
            <w:r>
              <w:rPr>
                <w:rFonts w:ascii="Times New Roman" w:eastAsia="Calibri" w:hAnsi="Times New Roman"/>
                <w:lang w:eastAsia="en-US"/>
              </w:rPr>
              <w:t>Запрещается изменение целевого назначения лесных участков, на которых расположены защитные леса,</w:t>
            </w:r>
            <w:r w:rsidR="00901143">
              <w:rPr>
                <w:rFonts w:ascii="Times New Roman" w:eastAsia="Calibri" w:hAnsi="Times New Roman"/>
                <w:lang w:eastAsia="en-US"/>
              </w:rPr>
              <w:t xml:space="preserve"> </w:t>
            </w:r>
            <w:r>
              <w:rPr>
                <w:rFonts w:ascii="Times New Roman" w:eastAsia="Calibri" w:hAnsi="Times New Roman"/>
                <w:lang w:eastAsia="en-US"/>
              </w:rPr>
              <w:t xml:space="preserve">за исключением случаев, предусмотренных федеральными </w:t>
            </w:r>
            <w:r w:rsidRPr="00F07B7D">
              <w:rPr>
                <w:rFonts w:ascii="Times New Roman" w:eastAsia="Calibri" w:hAnsi="Times New Roman"/>
                <w:lang w:eastAsia="en-US"/>
              </w:rPr>
              <w:t xml:space="preserve">законами </w:t>
            </w:r>
            <w:r w:rsidRPr="00F07B7D">
              <w:rPr>
                <w:rFonts w:ascii="Times New Roman" w:eastAsia="Calibri" w:hAnsi="Times New Roman"/>
                <w:lang w:eastAsia="ar-SA"/>
              </w:rPr>
              <w:t xml:space="preserve">(ч. 7 ст. 111 </w:t>
            </w:r>
            <w:r w:rsidR="00746CDB">
              <w:rPr>
                <w:rFonts w:ascii="Times New Roman" w:eastAsia="Calibri" w:hAnsi="Times New Roman"/>
                <w:lang w:eastAsia="ar-SA"/>
              </w:rPr>
              <w:t>Лесного кодекса Российской Федерации</w:t>
            </w:r>
            <w:r w:rsidRPr="00F07B7D">
              <w:rPr>
                <w:rFonts w:ascii="Times New Roman" w:eastAsia="Calibri" w:hAnsi="Times New Roman"/>
                <w:lang w:eastAsia="ar-SA"/>
              </w:rPr>
              <w:t>).</w:t>
            </w:r>
          </w:p>
          <w:p w:rsidR="00F07B7D" w:rsidRDefault="00F07B7D">
            <w:pPr>
              <w:autoSpaceDE w:val="0"/>
              <w:autoSpaceDN w:val="0"/>
              <w:adjustRightInd w:val="0"/>
              <w:spacing w:after="0" w:line="276" w:lineRule="auto"/>
              <w:ind w:right="62" w:firstLine="348"/>
              <w:jc w:val="both"/>
              <w:rPr>
                <w:rFonts w:ascii="Times New Roman" w:eastAsia="Calibri" w:hAnsi="Times New Roman"/>
                <w:lang w:eastAsia="en-US"/>
              </w:rPr>
            </w:pPr>
            <w:r w:rsidRPr="00F07B7D">
              <w:rPr>
                <w:rFonts w:ascii="Times New Roman" w:eastAsia="Calibri" w:hAnsi="Times New Roman"/>
                <w:lang w:eastAsia="en-US"/>
              </w:rPr>
              <w:t>Возможно использование лесов для создания лесных плантаций в защитных лесах (за исключением лесов, расположенных в водоохранных зонах) и на особо защитных участках лесов.</w:t>
            </w:r>
          </w:p>
        </w:tc>
      </w:tr>
      <w:tr w:rsidR="00F07B7D" w:rsidTr="00901143">
        <w:trPr>
          <w:trHeight w:val="20"/>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spacing w:after="0" w:line="240" w:lineRule="auto"/>
              <w:jc w:val="center"/>
              <w:rPr>
                <w:rFonts w:ascii="Times New Roman" w:eastAsia="Calibri" w:hAnsi="Times New Roman"/>
                <w:lang w:eastAsia="ar-SA"/>
              </w:rPr>
            </w:pPr>
            <w:r>
              <w:rPr>
                <w:rFonts w:ascii="Times New Roman" w:eastAsia="Calibri" w:hAnsi="Times New Roman"/>
                <w:lang w:eastAsia="ar-SA"/>
              </w:rPr>
              <w:lastRenderedPageBreak/>
              <w:t>1.1</w:t>
            </w:r>
          </w:p>
        </w:tc>
        <w:tc>
          <w:tcPr>
            <w:tcW w:w="2237"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widowControl w:val="0"/>
              <w:suppressLineNumbers/>
              <w:spacing w:after="0" w:line="276" w:lineRule="auto"/>
              <w:textAlignment w:val="baseline"/>
              <w:rPr>
                <w:rFonts w:ascii="Times New Roman" w:hAnsi="Times New Roman"/>
              </w:rPr>
            </w:pPr>
            <w:r>
              <w:rPr>
                <w:rFonts w:ascii="Times New Roman" w:eastAsia="Lucida Sans Unicode" w:hAnsi="Times New Roman"/>
              </w:rPr>
              <w:t>Леса, расположенные на особо охраняемых природных территориях</w:t>
            </w:r>
          </w:p>
        </w:tc>
        <w:tc>
          <w:tcPr>
            <w:tcW w:w="7260"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widowControl w:val="0"/>
              <w:spacing w:before="240" w:after="0" w:line="276" w:lineRule="auto"/>
              <w:ind w:firstLine="490"/>
              <w:contextualSpacing/>
              <w:jc w:val="both"/>
              <w:rPr>
                <w:rFonts w:ascii="Times New Roman" w:hAnsi="Times New Roman"/>
              </w:rPr>
            </w:pPr>
            <w:r>
              <w:rPr>
                <w:rFonts w:ascii="Times New Roman" w:eastAsia="Calibri" w:hAnsi="Times New Roman"/>
                <w:lang w:eastAsia="ar-SA"/>
              </w:rPr>
              <w:t xml:space="preserve">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w:t>
            </w:r>
            <w:r>
              <w:rPr>
                <w:rFonts w:ascii="Times New Roman" w:eastAsia="Calibri" w:hAnsi="Times New Roman"/>
                <w:lang w:eastAsia="ar-SA"/>
              </w:rPr>
              <w:br/>
              <w:t xml:space="preserve">в их пределах граждан (ч. 2 ст. 112 </w:t>
            </w:r>
            <w:r w:rsidR="00746CDB">
              <w:rPr>
                <w:rFonts w:ascii="Times New Roman" w:eastAsia="Calibri" w:hAnsi="Times New Roman"/>
                <w:lang w:eastAsia="ar-SA"/>
              </w:rPr>
              <w:t>Лесного кодекса Российской Федерации</w:t>
            </w:r>
            <w:r>
              <w:rPr>
                <w:rFonts w:ascii="Times New Roman" w:eastAsia="Calibri" w:hAnsi="Times New Roman"/>
                <w:lang w:eastAsia="ar-SA"/>
              </w:rPr>
              <w:t>).</w:t>
            </w:r>
          </w:p>
          <w:p w:rsidR="00F07B7D" w:rsidRDefault="00F07B7D">
            <w:pPr>
              <w:widowControl w:val="0"/>
              <w:spacing w:before="240" w:after="0" w:line="276" w:lineRule="auto"/>
              <w:ind w:firstLine="490"/>
              <w:contextualSpacing/>
              <w:jc w:val="both"/>
              <w:rPr>
                <w:rFonts w:ascii="Times New Roman" w:hAnsi="Times New Roman"/>
              </w:rPr>
            </w:pPr>
            <w:r>
              <w:rPr>
                <w:rFonts w:ascii="Times New Roman" w:eastAsia="Calibri" w:hAnsi="Times New Roman"/>
                <w:lang w:eastAsia="ar-SA"/>
              </w:rP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w:t>
            </w:r>
            <w:r>
              <w:rPr>
                <w:rFonts w:ascii="Times New Roman" w:eastAsia="Calibri" w:hAnsi="Times New Roman"/>
                <w:lang w:eastAsia="ar-SA"/>
              </w:rPr>
              <w:br/>
              <w:t xml:space="preserve">с Федеральным законом от 14.03.1995 № 33-ФЗ «Об особо охраняемых природных территориях» (ч. 3 ст. 112 </w:t>
            </w:r>
            <w:r w:rsidR="00746CDB">
              <w:rPr>
                <w:rFonts w:ascii="Times New Roman" w:eastAsia="Calibri" w:hAnsi="Times New Roman"/>
                <w:lang w:eastAsia="ar-SA"/>
              </w:rPr>
              <w:t>Лесного кодекса Российской Федерации</w:t>
            </w:r>
            <w:r>
              <w:rPr>
                <w:rFonts w:ascii="Times New Roman" w:eastAsia="Calibri" w:hAnsi="Times New Roman"/>
                <w:lang w:eastAsia="ar-SA"/>
              </w:rPr>
              <w:t>).</w:t>
            </w:r>
          </w:p>
          <w:p w:rsidR="00F07B7D" w:rsidRDefault="00F07B7D">
            <w:pPr>
              <w:widowControl w:val="0"/>
              <w:spacing w:before="240" w:after="0" w:line="276" w:lineRule="auto"/>
              <w:ind w:firstLine="490"/>
              <w:contextualSpacing/>
              <w:jc w:val="both"/>
              <w:rPr>
                <w:rFonts w:ascii="Times New Roman" w:hAnsi="Times New Roman"/>
              </w:rPr>
            </w:pPr>
            <w:r>
              <w:rPr>
                <w:rFonts w:ascii="Times New Roman" w:eastAsia="Calibri" w:hAnsi="Times New Roman"/>
                <w:lang w:eastAsia="ar-SA"/>
              </w:rPr>
              <w:t xml:space="preserve">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 (далее - токсичные химические препараты) (ч. 4 ст. 112 </w:t>
            </w:r>
            <w:r w:rsidR="00746CDB">
              <w:rPr>
                <w:rFonts w:ascii="Times New Roman" w:eastAsia="Calibri" w:hAnsi="Times New Roman"/>
                <w:lang w:eastAsia="ar-SA"/>
              </w:rPr>
              <w:t>Лесного кодекса Российской Федерации</w:t>
            </w:r>
            <w:r>
              <w:rPr>
                <w:rFonts w:ascii="Times New Roman" w:eastAsia="Calibri" w:hAnsi="Times New Roman"/>
                <w:lang w:eastAsia="ar-SA"/>
              </w:rPr>
              <w:t>).</w:t>
            </w:r>
          </w:p>
          <w:p w:rsidR="00F07B7D" w:rsidRDefault="00F07B7D">
            <w:pPr>
              <w:widowControl w:val="0"/>
              <w:spacing w:before="240" w:after="0" w:line="276" w:lineRule="auto"/>
              <w:ind w:firstLine="490"/>
              <w:contextualSpacing/>
              <w:jc w:val="both"/>
              <w:rPr>
                <w:rFonts w:ascii="Times New Roman" w:eastAsia="Calibri" w:hAnsi="Times New Roman"/>
                <w:lang w:eastAsia="ar-SA"/>
              </w:rPr>
            </w:pPr>
            <w:r>
              <w:rPr>
                <w:rFonts w:ascii="Times New Roman" w:eastAsia="Calibri" w:hAnsi="Times New Roman"/>
                <w:lang w:eastAsia="ar-SA"/>
              </w:rPr>
              <w:t xml:space="preserve">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 (ч. 5 ст. 112 </w:t>
            </w:r>
            <w:r w:rsidR="00746CDB">
              <w:rPr>
                <w:rFonts w:ascii="Times New Roman" w:eastAsia="Calibri" w:hAnsi="Times New Roman"/>
                <w:lang w:eastAsia="ar-SA"/>
              </w:rPr>
              <w:t>Лесного кодекса Российской Федерации</w:t>
            </w:r>
            <w:r>
              <w:rPr>
                <w:rFonts w:ascii="Times New Roman" w:eastAsia="Calibri" w:hAnsi="Times New Roman"/>
                <w:lang w:eastAsia="ar-SA"/>
              </w:rPr>
              <w:t>).</w:t>
            </w:r>
          </w:p>
          <w:p w:rsidR="00F07B7D" w:rsidRDefault="00F07B7D">
            <w:pPr>
              <w:autoSpaceDE w:val="0"/>
              <w:autoSpaceDN w:val="0"/>
              <w:adjustRightInd w:val="0"/>
              <w:spacing w:after="0" w:line="276" w:lineRule="auto"/>
              <w:ind w:firstLine="490"/>
              <w:jc w:val="both"/>
              <w:rPr>
                <w:rFonts w:ascii="Times New Roman" w:hAnsi="Times New Roman"/>
              </w:rPr>
            </w:pPr>
            <w:r>
              <w:rPr>
                <w:rFonts w:ascii="Times New Roman" w:eastAsia="Calibri" w:hAnsi="Times New Roman"/>
                <w:lang w:eastAsia="en-US"/>
              </w:rPr>
              <w:t>Не допускается интродукция (пород) деревьев, кустарников, лиан, других лесных растений, не произрастающих в данном лесном районе (</w:t>
            </w:r>
            <w:r w:rsidRPr="00F07B7D">
              <w:rPr>
                <w:rFonts w:ascii="Times New Roman" w:eastAsia="Calibri" w:hAnsi="Times New Roman"/>
                <w:lang w:eastAsia="en-US"/>
              </w:rPr>
              <w:t>п. 17 приложения к приказу Министерства природных ресурсов и экологии Российской</w:t>
            </w:r>
            <w:r>
              <w:rPr>
                <w:rFonts w:ascii="Times New Roman" w:eastAsia="Calibri" w:hAnsi="Times New Roman"/>
                <w:lang w:eastAsia="en-US"/>
              </w:rPr>
              <w:t xml:space="preserve"> Федерации от 12.08.2021 № 558).</w:t>
            </w:r>
          </w:p>
        </w:tc>
      </w:tr>
      <w:tr w:rsidR="00F07B7D" w:rsidTr="00901143">
        <w:trPr>
          <w:trHeight w:val="20"/>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spacing w:after="0" w:line="240" w:lineRule="auto"/>
              <w:rPr>
                <w:rFonts w:ascii="Times New Roman" w:hAnsi="Times New Roman"/>
              </w:rPr>
            </w:pPr>
            <w:r>
              <w:rPr>
                <w:rFonts w:ascii="Times New Roman" w:hAnsi="Times New Roman"/>
              </w:rPr>
              <w:t>1.2</w:t>
            </w:r>
          </w:p>
        </w:tc>
        <w:tc>
          <w:tcPr>
            <w:tcW w:w="2237" w:type="dxa"/>
            <w:tcBorders>
              <w:top w:val="single" w:sz="4" w:space="0" w:color="00000A"/>
              <w:left w:val="single" w:sz="4" w:space="0" w:color="00000A"/>
              <w:bottom w:val="single" w:sz="4" w:space="0" w:color="00000A"/>
              <w:right w:val="single" w:sz="4" w:space="0" w:color="00000A"/>
            </w:tcBorders>
            <w:shd w:val="clear" w:color="auto" w:fill="FFFFFF"/>
          </w:tcPr>
          <w:p w:rsidR="00F07B7D" w:rsidRDefault="00F07B7D">
            <w:pPr>
              <w:widowControl w:val="0"/>
              <w:suppressLineNumbers/>
              <w:spacing w:after="0" w:line="276" w:lineRule="auto"/>
              <w:textAlignment w:val="baseline"/>
              <w:rPr>
                <w:rFonts w:ascii="Times New Roman" w:hAnsi="Times New Roman"/>
              </w:rPr>
            </w:pPr>
            <w:r>
              <w:rPr>
                <w:rFonts w:ascii="Times New Roman" w:eastAsia="Lucida Sans Unicode" w:hAnsi="Times New Roman"/>
              </w:rPr>
              <w:t xml:space="preserve">Леса, расположенные в </w:t>
            </w:r>
            <w:r>
              <w:rPr>
                <w:rFonts w:ascii="Times New Roman" w:eastAsia="Lucida Sans Unicode" w:hAnsi="Times New Roman"/>
              </w:rPr>
              <w:lastRenderedPageBreak/>
              <w:t>водоохранных зонах</w:t>
            </w:r>
          </w:p>
          <w:p w:rsidR="00F07B7D" w:rsidRDefault="00F07B7D">
            <w:pPr>
              <w:spacing w:after="0" w:line="240" w:lineRule="auto"/>
              <w:rPr>
                <w:rFonts w:ascii="Times New Roman" w:hAnsi="Times New Roman"/>
              </w:rPr>
            </w:pPr>
          </w:p>
        </w:tc>
        <w:tc>
          <w:tcPr>
            <w:tcW w:w="7260"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spacing w:after="0" w:line="276" w:lineRule="auto"/>
              <w:ind w:firstLine="348"/>
              <w:contextualSpacing/>
              <w:jc w:val="both"/>
              <w:rPr>
                <w:rFonts w:ascii="Times New Roman" w:hAnsi="Times New Roman"/>
              </w:rPr>
            </w:pPr>
            <w:r>
              <w:rPr>
                <w:rFonts w:ascii="Times New Roman" w:hAnsi="Times New Roman"/>
              </w:rPr>
              <w:lastRenderedPageBreak/>
              <w:t>В соответствии с п. 15 ст. 65 Водного кодекса в границах водоохранных зон запрещается:</w:t>
            </w:r>
          </w:p>
          <w:p w:rsidR="00F07B7D" w:rsidRPr="00F07B7D" w:rsidRDefault="00F07B7D">
            <w:pPr>
              <w:spacing w:after="0" w:line="276" w:lineRule="auto"/>
              <w:ind w:firstLine="348"/>
              <w:contextualSpacing/>
              <w:jc w:val="both"/>
              <w:rPr>
                <w:rFonts w:ascii="Times New Roman" w:hAnsi="Times New Roman"/>
              </w:rPr>
            </w:pPr>
            <w:r w:rsidRPr="00F07B7D">
              <w:rPr>
                <w:rFonts w:ascii="Times New Roman" w:hAnsi="Times New Roman"/>
              </w:rPr>
              <w:lastRenderedPageBreak/>
              <w:t>•</w:t>
            </w:r>
            <w:r w:rsidRPr="00F07B7D">
              <w:rPr>
                <w:rFonts w:ascii="Times New Roman" w:hAnsi="Times New Roman"/>
              </w:rPr>
              <w:tab/>
              <w:t>использование сточных вод в целях повышения почвенного плодородия;</w:t>
            </w:r>
          </w:p>
          <w:p w:rsidR="00F07B7D" w:rsidRPr="00F07B7D" w:rsidRDefault="00F07B7D">
            <w:pPr>
              <w:spacing w:after="0" w:line="276" w:lineRule="auto"/>
              <w:ind w:firstLine="348"/>
              <w:contextualSpacing/>
              <w:jc w:val="both"/>
              <w:rPr>
                <w:rFonts w:ascii="Times New Roman" w:hAnsi="Times New Roman"/>
              </w:rPr>
            </w:pPr>
            <w:r w:rsidRPr="00F07B7D">
              <w:rPr>
                <w:rFonts w:ascii="Times New Roman" w:hAnsi="Times New Roman"/>
              </w:rPr>
              <w:t>•</w:t>
            </w:r>
            <w:r w:rsidRPr="00F07B7D">
              <w:rPr>
                <w:rFonts w:ascii="Times New Roman" w:hAnsi="Times New Roman"/>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F07B7D" w:rsidRPr="00F07B7D" w:rsidRDefault="00F07B7D">
            <w:pPr>
              <w:spacing w:after="0" w:line="276" w:lineRule="auto"/>
              <w:ind w:firstLine="348"/>
              <w:contextualSpacing/>
              <w:jc w:val="both"/>
              <w:rPr>
                <w:rFonts w:ascii="Times New Roman" w:hAnsi="Times New Roman"/>
              </w:rPr>
            </w:pPr>
            <w:r w:rsidRPr="00F07B7D">
              <w:rPr>
                <w:rFonts w:ascii="Times New Roman" w:hAnsi="Times New Roman"/>
              </w:rPr>
              <w:t>•</w:t>
            </w:r>
            <w:r w:rsidRPr="00F07B7D">
              <w:rPr>
                <w:rFonts w:ascii="Times New Roman" w:hAnsi="Times New Roman"/>
              </w:rPr>
              <w:tab/>
              <w:t>осуществление авиационных мер по борьбе с вредными организмами;</w:t>
            </w:r>
          </w:p>
          <w:p w:rsidR="00F07B7D" w:rsidRPr="00F07B7D" w:rsidRDefault="00F07B7D">
            <w:pPr>
              <w:spacing w:after="0" w:line="276" w:lineRule="auto"/>
              <w:ind w:firstLine="348"/>
              <w:contextualSpacing/>
              <w:jc w:val="both"/>
              <w:rPr>
                <w:rFonts w:ascii="Times New Roman" w:hAnsi="Times New Roman"/>
              </w:rPr>
            </w:pPr>
            <w:r w:rsidRPr="00F07B7D">
              <w:rPr>
                <w:rFonts w:ascii="Times New Roman" w:hAnsi="Times New Roman"/>
              </w:rPr>
              <w:t>•</w:t>
            </w:r>
            <w:r w:rsidRPr="00F07B7D">
              <w:rPr>
                <w:rFonts w:ascii="Times New Roman" w:hAnsi="Times New Roman"/>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07B7D" w:rsidRPr="00F07B7D" w:rsidRDefault="00F07B7D">
            <w:pPr>
              <w:spacing w:after="0" w:line="276" w:lineRule="auto"/>
              <w:ind w:firstLine="348"/>
              <w:contextualSpacing/>
              <w:jc w:val="both"/>
              <w:rPr>
                <w:rFonts w:ascii="Times New Roman" w:hAnsi="Times New Roman"/>
              </w:rPr>
            </w:pPr>
            <w:r w:rsidRPr="00F07B7D">
              <w:rPr>
                <w:rFonts w:ascii="Times New Roman" w:hAnsi="Times New Roman"/>
              </w:rPr>
              <w:t>•</w:t>
            </w:r>
            <w:r w:rsidRPr="00F07B7D">
              <w:rPr>
                <w:rFonts w:ascii="Times New Roman" w:hAnsi="Times New Roman"/>
              </w:rPr>
              <w:tab/>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07B7D" w:rsidRPr="00F07B7D" w:rsidRDefault="00F07B7D">
            <w:pPr>
              <w:spacing w:after="0" w:line="276" w:lineRule="auto"/>
              <w:ind w:firstLine="348"/>
              <w:contextualSpacing/>
              <w:jc w:val="both"/>
              <w:rPr>
                <w:rFonts w:ascii="Times New Roman" w:hAnsi="Times New Roman"/>
              </w:rPr>
            </w:pPr>
            <w:r w:rsidRPr="00F07B7D">
              <w:rPr>
                <w:rFonts w:ascii="Times New Roman" w:hAnsi="Times New Roman"/>
              </w:rPr>
              <w:t>•</w:t>
            </w:r>
            <w:r w:rsidRPr="00F07B7D">
              <w:rPr>
                <w:rFonts w:ascii="Times New Roman" w:hAnsi="Times New Roman"/>
              </w:rPr>
              <w:tab/>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F07B7D" w:rsidRPr="00F07B7D" w:rsidRDefault="00F07B7D">
            <w:pPr>
              <w:spacing w:after="0" w:line="276" w:lineRule="auto"/>
              <w:ind w:firstLine="348"/>
              <w:contextualSpacing/>
              <w:jc w:val="both"/>
              <w:rPr>
                <w:rFonts w:ascii="Times New Roman" w:hAnsi="Times New Roman"/>
              </w:rPr>
            </w:pPr>
            <w:r w:rsidRPr="00F07B7D">
              <w:rPr>
                <w:rFonts w:ascii="Times New Roman" w:hAnsi="Times New Roman"/>
              </w:rPr>
              <w:t>•</w:t>
            </w:r>
            <w:r w:rsidRPr="00F07B7D">
              <w:rPr>
                <w:rFonts w:ascii="Times New Roman" w:hAnsi="Times New Roman"/>
              </w:rPr>
              <w:tab/>
              <w:t>сброс сточных, в том числе дренажных, вод;</w:t>
            </w:r>
          </w:p>
          <w:p w:rsidR="00F07B7D" w:rsidRPr="00F07B7D" w:rsidRDefault="00F07B7D">
            <w:pPr>
              <w:spacing w:after="0" w:line="276" w:lineRule="auto"/>
              <w:ind w:firstLine="348"/>
              <w:contextualSpacing/>
              <w:jc w:val="both"/>
              <w:rPr>
                <w:rFonts w:ascii="Times New Roman" w:hAnsi="Times New Roman"/>
              </w:rPr>
            </w:pPr>
            <w:r w:rsidRPr="00F07B7D">
              <w:rPr>
                <w:rFonts w:ascii="Times New Roman" w:hAnsi="Times New Roman"/>
              </w:rPr>
              <w:t>•</w:t>
            </w:r>
            <w:r w:rsidRPr="00F07B7D">
              <w:rPr>
                <w:rFonts w:ascii="Times New Roman" w:hAnsi="Times New Roman"/>
              </w:rPr>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F07B7D" w:rsidRPr="00F07B7D" w:rsidRDefault="00F07B7D">
            <w:pPr>
              <w:spacing w:after="0" w:line="276" w:lineRule="auto"/>
              <w:ind w:firstLine="348"/>
              <w:contextualSpacing/>
              <w:jc w:val="both"/>
              <w:rPr>
                <w:rFonts w:ascii="Times New Roman" w:hAnsi="Times New Roman"/>
              </w:rPr>
            </w:pPr>
            <w:r w:rsidRPr="00F07B7D">
              <w:rPr>
                <w:rFonts w:ascii="Times New Roman" w:hAnsi="Times New Roman"/>
              </w:rPr>
              <w:t>В границах прибрежных защитных полос дополнительно запрещаются:</w:t>
            </w:r>
          </w:p>
          <w:p w:rsidR="00F07B7D" w:rsidRPr="00F07B7D" w:rsidRDefault="00F07B7D">
            <w:pPr>
              <w:spacing w:after="0" w:line="276" w:lineRule="auto"/>
              <w:ind w:firstLine="348"/>
              <w:contextualSpacing/>
              <w:jc w:val="both"/>
              <w:rPr>
                <w:rFonts w:ascii="Times New Roman" w:hAnsi="Times New Roman"/>
              </w:rPr>
            </w:pPr>
            <w:r w:rsidRPr="00F07B7D">
              <w:rPr>
                <w:rFonts w:ascii="Times New Roman" w:hAnsi="Times New Roman"/>
              </w:rPr>
              <w:t>•</w:t>
            </w:r>
            <w:r w:rsidRPr="00F07B7D">
              <w:rPr>
                <w:rFonts w:ascii="Times New Roman" w:hAnsi="Times New Roman"/>
              </w:rPr>
              <w:tab/>
              <w:t>распашка земель;</w:t>
            </w:r>
          </w:p>
          <w:p w:rsidR="00F07B7D" w:rsidRDefault="00F07B7D">
            <w:pPr>
              <w:spacing w:after="0" w:line="276" w:lineRule="auto"/>
              <w:ind w:firstLine="348"/>
              <w:contextualSpacing/>
              <w:jc w:val="both"/>
              <w:rPr>
                <w:rFonts w:ascii="Times New Roman" w:hAnsi="Times New Roman"/>
              </w:rPr>
            </w:pPr>
            <w:r w:rsidRPr="00F07B7D">
              <w:rPr>
                <w:rFonts w:ascii="Times New Roman" w:hAnsi="Times New Roman"/>
              </w:rPr>
              <w:t>•</w:t>
            </w:r>
            <w:r w:rsidRPr="00F07B7D">
              <w:rPr>
                <w:rFonts w:ascii="Times New Roman" w:hAnsi="Times New Roman"/>
              </w:rPr>
              <w:tab/>
              <w:t>размещение отвалов размываемых</w:t>
            </w:r>
            <w:r>
              <w:rPr>
                <w:rFonts w:ascii="Times New Roman" w:hAnsi="Times New Roman"/>
              </w:rPr>
              <w:t xml:space="preserve"> грунтов;</w:t>
            </w:r>
          </w:p>
          <w:p w:rsidR="00F07B7D" w:rsidRDefault="00F07B7D">
            <w:pPr>
              <w:spacing w:after="0" w:line="276" w:lineRule="auto"/>
              <w:ind w:firstLine="348"/>
              <w:contextualSpacing/>
              <w:jc w:val="both"/>
              <w:rPr>
                <w:rFonts w:ascii="Times New Roman" w:hAnsi="Times New Roman"/>
              </w:rPr>
            </w:pPr>
            <w:r>
              <w:rPr>
                <w:rFonts w:ascii="Times New Roman" w:hAnsi="Times New Roman"/>
              </w:rPr>
              <w:t>•</w:t>
            </w:r>
            <w:r>
              <w:rPr>
                <w:rFonts w:ascii="Times New Roman" w:hAnsi="Times New Roman"/>
              </w:rPr>
              <w:tab/>
              <w:t>выпас сельскохозяйственных животных и организация для них летних лагерей, ванн.</w:t>
            </w:r>
          </w:p>
          <w:p w:rsidR="00F07B7D" w:rsidRDefault="00F07B7D">
            <w:pPr>
              <w:widowControl w:val="0"/>
              <w:spacing w:before="120" w:after="0" w:line="276" w:lineRule="auto"/>
              <w:ind w:firstLine="346"/>
              <w:jc w:val="both"/>
              <w:rPr>
                <w:rFonts w:ascii="Times New Roman" w:hAnsi="Times New Roman"/>
              </w:rPr>
            </w:pPr>
            <w:r>
              <w:rPr>
                <w:rFonts w:ascii="Times New Roman" w:eastAsia="font273" w:hAnsi="Times New Roman"/>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r w:rsidRPr="00F07B7D">
              <w:rPr>
                <w:rFonts w:ascii="Times New Roman" w:eastAsia="font273" w:hAnsi="Times New Roman"/>
              </w:rPr>
              <w:t>частью 15</w:t>
            </w:r>
            <w:r>
              <w:rPr>
                <w:rFonts w:ascii="Times New Roman" w:eastAsia="font273" w:hAnsi="Times New Roman"/>
              </w:rPr>
              <w:t xml:space="preserve"> статьи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 (ч. 16.2 ст.65 Водного кодекса, в </w:t>
            </w:r>
            <w:r>
              <w:rPr>
                <w:rFonts w:ascii="Times New Roman" w:eastAsia="font273" w:hAnsi="Times New Roman"/>
              </w:rPr>
              <w:lastRenderedPageBreak/>
              <w:t>ред. от 27.12.2018 N 538-ФЗ).</w:t>
            </w:r>
          </w:p>
          <w:p w:rsidR="00F07B7D" w:rsidRDefault="00F07B7D">
            <w:pPr>
              <w:spacing w:after="0" w:line="276" w:lineRule="auto"/>
              <w:ind w:firstLine="348"/>
              <w:contextualSpacing/>
              <w:jc w:val="both"/>
              <w:rPr>
                <w:rFonts w:ascii="Times New Roman" w:hAnsi="Times New Roman"/>
              </w:rPr>
            </w:pPr>
            <w:r>
              <w:rPr>
                <w:rFonts w:ascii="Times New Roman" w:hAnsi="Times New Roman"/>
              </w:rPr>
              <w:t>В соответствии со ст.113 Лесного кодекса, в лесах, расположенных в водоохранных зонах, установленных</w:t>
            </w:r>
            <w:r w:rsidR="00901143">
              <w:rPr>
                <w:rFonts w:ascii="Times New Roman" w:hAnsi="Times New Roman"/>
              </w:rPr>
              <w:t xml:space="preserve"> </w:t>
            </w:r>
            <w:r>
              <w:rPr>
                <w:rFonts w:ascii="Times New Roman" w:hAnsi="Times New Roman"/>
              </w:rPr>
              <w:t>в соответствии с водным законодательством, запрещаются:</w:t>
            </w:r>
          </w:p>
          <w:p w:rsidR="00F07B7D" w:rsidRDefault="00F07B7D">
            <w:pPr>
              <w:spacing w:after="0" w:line="276" w:lineRule="auto"/>
              <w:ind w:firstLine="348"/>
              <w:contextualSpacing/>
              <w:jc w:val="both"/>
              <w:rPr>
                <w:rFonts w:ascii="Times New Roman" w:hAnsi="Times New Roman"/>
              </w:rPr>
            </w:pPr>
            <w:r>
              <w:rPr>
                <w:rFonts w:ascii="Times New Roman" w:hAnsi="Times New Roman"/>
              </w:rPr>
              <w:t>1) использование токсичных химических препаратов;</w:t>
            </w:r>
          </w:p>
          <w:p w:rsidR="00F07B7D" w:rsidRPr="00F07B7D" w:rsidRDefault="00F07B7D">
            <w:pPr>
              <w:spacing w:after="0" w:line="276" w:lineRule="auto"/>
              <w:ind w:firstLine="348"/>
              <w:contextualSpacing/>
              <w:jc w:val="both"/>
              <w:rPr>
                <w:rFonts w:ascii="Times New Roman" w:hAnsi="Times New Roman"/>
              </w:rPr>
            </w:pPr>
            <w:r>
              <w:rPr>
                <w:rFonts w:ascii="Times New Roman" w:hAnsi="Times New Roman"/>
              </w:rPr>
              <w:t>2</w:t>
            </w:r>
            <w:r w:rsidRPr="00F07B7D">
              <w:rPr>
                <w:rFonts w:ascii="Times New Roman" w:hAnsi="Times New Roman"/>
              </w:rPr>
              <w:t>) ведение сельского хозяйства, за исключением сенокошения, пчеловодства и товарной аквакультуры (товарного рыбоводства);</w:t>
            </w:r>
          </w:p>
          <w:p w:rsidR="00F07B7D" w:rsidRPr="00F07B7D" w:rsidRDefault="00F07B7D">
            <w:pPr>
              <w:spacing w:after="0" w:line="276" w:lineRule="auto"/>
              <w:ind w:firstLine="348"/>
              <w:contextualSpacing/>
              <w:jc w:val="both"/>
              <w:rPr>
                <w:rFonts w:ascii="Times New Roman" w:hAnsi="Times New Roman"/>
              </w:rPr>
            </w:pPr>
            <w:r w:rsidRPr="00F07B7D">
              <w:rPr>
                <w:rFonts w:ascii="Times New Roman" w:hAnsi="Times New Roman"/>
              </w:rPr>
              <w:t>3) создание и эксплуатация лесных плантаций;</w:t>
            </w:r>
          </w:p>
          <w:p w:rsidR="00F07B7D" w:rsidRDefault="00F07B7D">
            <w:pPr>
              <w:spacing w:after="0" w:line="276" w:lineRule="auto"/>
              <w:ind w:firstLine="348"/>
              <w:contextualSpacing/>
              <w:jc w:val="both"/>
              <w:rPr>
                <w:rFonts w:ascii="Times New Roman" w:hAnsi="Times New Roman"/>
              </w:rPr>
            </w:pPr>
            <w:r w:rsidRPr="00F07B7D">
              <w:rPr>
                <w:rFonts w:ascii="Times New Roman" w:hAnsi="Times New Roman"/>
              </w:rPr>
              <w:t>4)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r>
              <w:rPr>
                <w:rFonts w:ascii="Times New Roman" w:hAnsi="Times New Roman"/>
              </w:rPr>
              <w:t>.</w:t>
            </w:r>
          </w:p>
          <w:p w:rsidR="00F07B7D" w:rsidRDefault="00F07B7D">
            <w:pPr>
              <w:spacing w:after="0" w:line="276" w:lineRule="auto"/>
              <w:ind w:firstLine="348"/>
              <w:contextualSpacing/>
              <w:jc w:val="both"/>
              <w:rPr>
                <w:rFonts w:ascii="Times New Roman" w:hAnsi="Times New Roman"/>
              </w:rPr>
            </w:pPr>
            <w:r>
              <w:rPr>
                <w:rFonts w:ascii="Times New Roman" w:hAnsi="Times New Roman"/>
              </w:rPr>
              <w:t>Не допускается:</w:t>
            </w:r>
          </w:p>
          <w:p w:rsidR="00F07B7D" w:rsidRDefault="00F07B7D">
            <w:pPr>
              <w:spacing w:after="0" w:line="276" w:lineRule="auto"/>
              <w:ind w:firstLine="348"/>
              <w:contextualSpacing/>
              <w:jc w:val="both"/>
              <w:rPr>
                <w:rFonts w:ascii="Times New Roman" w:hAnsi="Times New Roman"/>
              </w:rPr>
            </w:pPr>
            <w:r>
              <w:rPr>
                <w:rFonts w:ascii="Times New Roman" w:hAnsi="Times New Roman"/>
              </w:rPr>
              <w:t>- проведение выборочных рубок лесных насаждений умеренно-высокой и высокой интенсивности;</w:t>
            </w:r>
          </w:p>
          <w:p w:rsidR="00F07B7D" w:rsidRDefault="00F07B7D">
            <w:pPr>
              <w:spacing w:after="0" w:line="276" w:lineRule="auto"/>
              <w:ind w:firstLine="348"/>
              <w:contextualSpacing/>
              <w:jc w:val="both"/>
              <w:rPr>
                <w:rFonts w:ascii="Times New Roman" w:hAnsi="Times New Roman"/>
              </w:rPr>
            </w:pPr>
            <w:r>
              <w:rPr>
                <w:rFonts w:ascii="Times New Roman" w:hAnsi="Times New Roman"/>
              </w:rPr>
              <w:t>- использование токсичных химических препаратов для охраны и защиты лесов, в том числе в научных целях;</w:t>
            </w:r>
          </w:p>
          <w:p w:rsidR="00F07B7D" w:rsidRDefault="00F07B7D">
            <w:pPr>
              <w:spacing w:after="0" w:line="276" w:lineRule="auto"/>
              <w:ind w:firstLine="348"/>
              <w:contextualSpacing/>
              <w:jc w:val="both"/>
              <w:rPr>
                <w:rFonts w:ascii="Times New Roman" w:hAnsi="Times New Roman"/>
              </w:rPr>
            </w:pPr>
            <w:r>
              <w:rPr>
                <w:rFonts w:ascii="Times New Roman" w:hAnsi="Times New Roman"/>
              </w:rPr>
              <w:t>- создание и эксплуатация лесных плантаций;</w:t>
            </w:r>
          </w:p>
          <w:p w:rsidR="00F07B7D" w:rsidRDefault="00F07B7D">
            <w:pPr>
              <w:spacing w:after="0" w:line="276" w:lineRule="auto"/>
              <w:ind w:firstLine="348"/>
              <w:contextualSpacing/>
              <w:jc w:val="both"/>
              <w:rPr>
                <w:rFonts w:ascii="Times New Roman" w:hAnsi="Times New Roman"/>
              </w:rPr>
            </w:pPr>
            <w:r>
              <w:rPr>
                <w:rFonts w:ascii="Times New Roman" w:hAnsi="Times New Roman"/>
              </w:rPr>
              <w:t>- реконструкция малоценных лесных насаждений путем сплошной рубки;</w:t>
            </w:r>
          </w:p>
          <w:p w:rsidR="00F07B7D" w:rsidRDefault="00F07B7D">
            <w:pPr>
              <w:spacing w:after="0" w:line="276" w:lineRule="auto"/>
              <w:ind w:firstLine="348"/>
              <w:contextualSpacing/>
              <w:jc w:val="both"/>
              <w:rPr>
                <w:rFonts w:ascii="Times New Roman" w:hAnsi="Times New Roman"/>
              </w:rPr>
            </w:pPr>
            <w:r>
              <w:rPr>
                <w:rFonts w:ascii="Times New Roman" w:hAnsi="Times New Roman"/>
              </w:rPr>
              <w:t xml:space="preserve">- создание лесоперерабатывающей инфраструктуры. </w:t>
            </w:r>
          </w:p>
          <w:p w:rsidR="00F07B7D" w:rsidRDefault="00F07B7D">
            <w:pPr>
              <w:widowControl w:val="0"/>
              <w:suppressLineNumbers/>
              <w:spacing w:after="0" w:line="276" w:lineRule="auto"/>
              <w:ind w:firstLine="348"/>
              <w:contextualSpacing/>
              <w:jc w:val="both"/>
              <w:rPr>
                <w:rFonts w:ascii="Times New Roman" w:hAnsi="Times New Roman"/>
              </w:rPr>
            </w:pPr>
            <w:r>
              <w:rPr>
                <w:rFonts w:ascii="Times New Roman" w:eastAsia="Lucida Sans Unicode" w:hAnsi="Times New Roman"/>
              </w:rPr>
              <w:t>Рекомендуется:</w:t>
            </w:r>
          </w:p>
          <w:p w:rsidR="00F07B7D" w:rsidRDefault="00F07B7D">
            <w:pPr>
              <w:widowControl w:val="0"/>
              <w:suppressLineNumbers/>
              <w:spacing w:after="0" w:line="276" w:lineRule="auto"/>
              <w:ind w:firstLine="348"/>
              <w:contextualSpacing/>
              <w:jc w:val="both"/>
              <w:rPr>
                <w:rFonts w:ascii="Times New Roman" w:hAnsi="Times New Roman"/>
              </w:rPr>
            </w:pPr>
            <w:r>
              <w:rPr>
                <w:rFonts w:ascii="Times New Roman" w:eastAsia="Lucida Sans Unicode" w:hAnsi="Times New Roman"/>
              </w:rPr>
              <w:t>- уход осуществляется путем проведения рубок ухода и иных мероприятий, предусмотренных Правилами ухода за лесами</w:t>
            </w:r>
            <w:r>
              <w:rPr>
                <w:rFonts w:ascii="Times New Roman" w:hAnsi="Times New Roman"/>
              </w:rPr>
              <w:t>;</w:t>
            </w:r>
          </w:p>
          <w:p w:rsidR="00F07B7D" w:rsidRDefault="00F07B7D">
            <w:pPr>
              <w:widowControl w:val="0"/>
              <w:suppressLineNumbers/>
              <w:spacing w:after="0" w:line="276" w:lineRule="auto"/>
              <w:ind w:firstLine="348"/>
              <w:contextualSpacing/>
              <w:jc w:val="both"/>
              <w:rPr>
                <w:rFonts w:ascii="Times New Roman" w:hAnsi="Times New Roman"/>
              </w:rPr>
            </w:pPr>
            <w:r>
              <w:rPr>
                <w:rFonts w:ascii="Times New Roman" w:eastAsia="Lucida Sans Unicode" w:hAnsi="Times New Roman"/>
              </w:rPr>
              <w:t>- при проведении выборочных рубок спелых и перестойных лесных насаждений в рубку назначаются деревья и кустарники в следующей очередности: погибшие и поврежденные, ослабленные, наиболее старые, перестойные в смешанных насаждениях менее долговечных пород и генераций, перестойные и спелые деревья других пород, утрачивающие жизнеспособность, устойчивость, способность выполнять полезные целевые функции;</w:t>
            </w:r>
          </w:p>
          <w:p w:rsidR="00F07B7D" w:rsidRDefault="00F07B7D">
            <w:pPr>
              <w:spacing w:after="0" w:line="276" w:lineRule="auto"/>
              <w:ind w:firstLine="348"/>
              <w:contextualSpacing/>
              <w:jc w:val="both"/>
              <w:rPr>
                <w:rFonts w:ascii="Times New Roman" w:hAnsi="Times New Roman"/>
              </w:rPr>
            </w:pPr>
            <w:r>
              <w:rPr>
                <w:rFonts w:ascii="Times New Roman" w:eastAsia="Lucida Sans Unicode" w:hAnsi="Times New Roman"/>
              </w:rPr>
              <w:t>-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функции;</w:t>
            </w:r>
          </w:p>
          <w:p w:rsidR="00F07B7D" w:rsidRDefault="00F07B7D">
            <w:pPr>
              <w:autoSpaceDE w:val="0"/>
              <w:autoSpaceDN w:val="0"/>
              <w:adjustRightInd w:val="0"/>
              <w:spacing w:after="0" w:line="276" w:lineRule="auto"/>
              <w:jc w:val="both"/>
              <w:rPr>
                <w:rFonts w:ascii="Times New Roman" w:eastAsia="Calibri" w:hAnsi="Times New Roman"/>
                <w:lang w:eastAsia="en-US"/>
              </w:rPr>
            </w:pPr>
            <w:r>
              <w:rPr>
                <w:rFonts w:ascii="Times New Roman" w:eastAsia="Lucida Sans Unicode" w:hAnsi="Times New Roman"/>
              </w:rPr>
              <w:t>- в прибрежных защитных полосах лесовосстановление осуществляется методами, исключающими сплошную распашку земель.</w:t>
            </w:r>
            <w:r>
              <w:rPr>
                <w:rFonts w:ascii="Times New Roman" w:eastAsia="Calibri" w:hAnsi="Times New Roman"/>
                <w:lang w:eastAsia="en-US"/>
              </w:rPr>
              <w:t xml:space="preserve"> </w:t>
            </w:r>
          </w:p>
          <w:p w:rsidR="00F07B7D" w:rsidRDefault="00F07B7D">
            <w:pPr>
              <w:autoSpaceDE w:val="0"/>
              <w:autoSpaceDN w:val="0"/>
              <w:adjustRightInd w:val="0"/>
              <w:spacing w:after="0" w:line="276" w:lineRule="auto"/>
              <w:ind w:firstLine="348"/>
              <w:jc w:val="both"/>
              <w:rPr>
                <w:rFonts w:ascii="Times New Roman" w:hAnsi="Times New Roman"/>
              </w:rPr>
            </w:pPr>
            <w:r w:rsidRPr="00EB6CD5">
              <w:rPr>
                <w:rFonts w:ascii="Times New Roman" w:eastAsia="Calibri" w:hAnsi="Times New Roman"/>
                <w:lang w:eastAsia="en-US"/>
              </w:rPr>
              <w:t>В соответствии с п. 21 Правил заготовки и сбора недревесных лесных ресурсов, утвержденных приказом Министерства природных ресурсов и экологии Российской</w:t>
            </w:r>
            <w:r>
              <w:rPr>
                <w:rFonts w:ascii="Times New Roman" w:eastAsia="Calibri" w:hAnsi="Times New Roman"/>
                <w:lang w:eastAsia="en-US"/>
              </w:rPr>
              <w:t xml:space="preserve"> Федерацииот 28.07.2020 № 496 «Об утверждении Правил заготовки и сбора недревесных лесных ресурсов» запрещается сбор подстилки в лесах, расположенных в водоохранных зонах.</w:t>
            </w:r>
          </w:p>
        </w:tc>
      </w:tr>
      <w:tr w:rsidR="00F07B7D" w:rsidTr="00901143">
        <w:trPr>
          <w:trHeight w:val="20"/>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spacing w:after="0" w:line="240" w:lineRule="auto"/>
              <w:jc w:val="center"/>
              <w:rPr>
                <w:rFonts w:ascii="Times New Roman" w:hAnsi="Times New Roman"/>
              </w:rPr>
            </w:pPr>
            <w:r>
              <w:rPr>
                <w:rFonts w:ascii="Times New Roman" w:hAnsi="Times New Roman"/>
              </w:rPr>
              <w:lastRenderedPageBreak/>
              <w:t>1.3</w:t>
            </w:r>
          </w:p>
        </w:tc>
        <w:tc>
          <w:tcPr>
            <w:tcW w:w="2237" w:type="dxa"/>
            <w:tcBorders>
              <w:top w:val="single" w:sz="4" w:space="0" w:color="00000A"/>
              <w:left w:val="single" w:sz="4" w:space="0" w:color="00000A"/>
              <w:bottom w:val="single" w:sz="4" w:space="0" w:color="00000A"/>
              <w:right w:val="single" w:sz="4" w:space="0" w:color="00000A"/>
            </w:tcBorders>
            <w:shd w:val="clear" w:color="auto" w:fill="FFFFFF"/>
          </w:tcPr>
          <w:p w:rsidR="00F07B7D" w:rsidRDefault="00F07B7D">
            <w:pPr>
              <w:widowControl w:val="0"/>
              <w:suppressLineNumbers/>
              <w:spacing w:after="0" w:line="276" w:lineRule="auto"/>
              <w:textAlignment w:val="baseline"/>
              <w:rPr>
                <w:rFonts w:ascii="Times New Roman" w:hAnsi="Times New Roman"/>
              </w:rPr>
            </w:pPr>
            <w:r>
              <w:rPr>
                <w:rFonts w:ascii="Times New Roman" w:hAnsi="Times New Roman"/>
              </w:rPr>
              <w:t>Леса, выполняющие функции защиты природных и иных объектов:</w:t>
            </w:r>
          </w:p>
          <w:p w:rsidR="00F07B7D" w:rsidRDefault="00F07B7D">
            <w:pPr>
              <w:widowControl w:val="0"/>
              <w:suppressLineNumbers/>
              <w:spacing w:after="0" w:line="240" w:lineRule="auto"/>
              <w:textAlignment w:val="baseline"/>
              <w:rPr>
                <w:rFonts w:ascii="Times New Roman" w:eastAsia="Lucida Sans Unicode" w:hAnsi="Times New Roman"/>
              </w:rPr>
            </w:pPr>
          </w:p>
        </w:tc>
        <w:tc>
          <w:tcPr>
            <w:tcW w:w="7260"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spacing w:after="0" w:line="276" w:lineRule="auto"/>
              <w:ind w:firstLine="490"/>
              <w:contextualSpacing/>
              <w:jc w:val="both"/>
              <w:rPr>
                <w:rFonts w:ascii="Times New Roman" w:hAnsi="Times New Roman"/>
              </w:rPr>
            </w:pPr>
            <w:r>
              <w:rPr>
                <w:rFonts w:ascii="Times New Roman" w:hAnsi="Times New Roman"/>
              </w:rPr>
              <w:t xml:space="preserve">Леса, выполняющие функции защиты природных и иных объектов, в соответствии с ч. 4 ст. 12 Лесного кодекса,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w:t>
            </w:r>
            <w:r>
              <w:rPr>
                <w:rFonts w:ascii="Times New Roman" w:hAnsi="Times New Roman"/>
              </w:rPr>
              <w:lastRenderedPageBreak/>
              <w:t>выполняемыми ими полезными функциями.</w:t>
            </w:r>
          </w:p>
          <w:p w:rsidR="00F07B7D" w:rsidRDefault="00F07B7D">
            <w:pPr>
              <w:spacing w:after="0" w:line="276" w:lineRule="auto"/>
              <w:ind w:firstLine="490"/>
              <w:contextualSpacing/>
              <w:jc w:val="both"/>
              <w:rPr>
                <w:rFonts w:ascii="Times New Roman" w:hAnsi="Times New Roman"/>
              </w:rPr>
            </w:pPr>
            <w:r>
              <w:rPr>
                <w:rFonts w:ascii="Times New Roman" w:hAnsi="Times New Roman"/>
              </w:rPr>
              <w:t>Леса, выполняющие функции защиты природных и иных объектов, подлежат охране от пожаров, от загрязнения (в том числе радиоактивными веществами) и от иного негативного воздействия, а также защите от вредных организмов в соответствии с лесным законодательством Российской Федерации.</w:t>
            </w:r>
          </w:p>
          <w:p w:rsidR="00F07B7D" w:rsidRDefault="00F07B7D">
            <w:pPr>
              <w:spacing w:after="0" w:line="276" w:lineRule="auto"/>
              <w:ind w:firstLine="490"/>
              <w:contextualSpacing/>
              <w:jc w:val="both"/>
              <w:rPr>
                <w:rFonts w:ascii="Times New Roman" w:hAnsi="Times New Roman"/>
              </w:rPr>
            </w:pPr>
            <w:r>
              <w:rPr>
                <w:rFonts w:ascii="Times New Roman" w:eastAsia="Calibri" w:hAnsi="Times New Roman"/>
                <w:lang w:eastAsia="en-US"/>
              </w:rPr>
              <w:t>В соответствии с п</w:t>
            </w:r>
            <w:r w:rsidRPr="00EB6CD5">
              <w:rPr>
                <w:rFonts w:ascii="Times New Roman" w:eastAsia="Calibri" w:hAnsi="Times New Roman"/>
                <w:lang w:eastAsia="en-US"/>
              </w:rPr>
              <w:t>. 21 Правил заготовки и сбора недревесных лесных ресурсов, утвержденных приказом Министерства природных ресурсов и экологии Российской Федерации от 28.07.2020 № 496</w:t>
            </w:r>
            <w:r>
              <w:rPr>
                <w:rFonts w:ascii="Times New Roman" w:eastAsia="Calibri" w:hAnsi="Times New Roman"/>
                <w:lang w:eastAsia="en-US"/>
              </w:rPr>
              <w:t xml:space="preserve"> «Об утверждении Правил заготовки и сбора недревесных лесных ресурсов» запрещается сбор подстилки в лесах, </w:t>
            </w:r>
            <w:r>
              <w:rPr>
                <w:rFonts w:ascii="Times New Roman" w:hAnsi="Times New Roman"/>
              </w:rPr>
              <w:t>выполняющих функции защиты природных и иных объектов.</w:t>
            </w:r>
          </w:p>
        </w:tc>
      </w:tr>
      <w:tr w:rsidR="00F07B7D" w:rsidTr="00901143">
        <w:trPr>
          <w:trHeight w:val="20"/>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spacing w:after="0" w:line="240" w:lineRule="auto"/>
              <w:jc w:val="center"/>
              <w:rPr>
                <w:rFonts w:ascii="Times New Roman" w:hAnsi="Times New Roman"/>
              </w:rPr>
            </w:pPr>
            <w:r>
              <w:rPr>
                <w:rFonts w:ascii="Times New Roman" w:hAnsi="Times New Roman"/>
              </w:rPr>
              <w:lastRenderedPageBreak/>
              <w:t>1.3.1</w:t>
            </w:r>
          </w:p>
        </w:tc>
        <w:tc>
          <w:tcPr>
            <w:tcW w:w="2237"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widowControl w:val="0"/>
              <w:suppressLineNumbers/>
              <w:spacing w:after="0" w:line="276" w:lineRule="auto"/>
              <w:textAlignment w:val="baseline"/>
              <w:rPr>
                <w:rFonts w:ascii="Times New Roman" w:hAnsi="Times New Roman"/>
              </w:rPr>
            </w:pPr>
            <w:r>
              <w:rPr>
                <w:rFonts w:ascii="Times New Roman" w:hAnsi="Times New Roman"/>
              </w:rPr>
              <w:t>Леса, расположенные в лесопарковых зонах</w:t>
            </w:r>
          </w:p>
        </w:tc>
        <w:tc>
          <w:tcPr>
            <w:tcW w:w="7260"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spacing w:after="0" w:line="276" w:lineRule="auto"/>
              <w:ind w:firstLine="632"/>
              <w:contextualSpacing/>
              <w:jc w:val="both"/>
              <w:rPr>
                <w:rFonts w:ascii="Times New Roman" w:hAnsi="Times New Roman"/>
              </w:rPr>
            </w:pPr>
            <w:r>
              <w:rPr>
                <w:rFonts w:ascii="Times New Roman" w:hAnsi="Times New Roman"/>
              </w:rPr>
              <w:t>В соответствии с ч. 2 ст. 114 Лесного кодекса, в лесах, расположенных в лесопарковых зонах, запрещаются:</w:t>
            </w:r>
          </w:p>
          <w:p w:rsidR="00F07B7D" w:rsidRDefault="00F07B7D">
            <w:pPr>
              <w:spacing w:after="0" w:line="276" w:lineRule="auto"/>
              <w:contextualSpacing/>
              <w:jc w:val="both"/>
              <w:rPr>
                <w:rFonts w:ascii="Times New Roman" w:hAnsi="Times New Roman"/>
              </w:rPr>
            </w:pPr>
            <w:r>
              <w:rPr>
                <w:rFonts w:ascii="Times New Roman" w:hAnsi="Times New Roman"/>
              </w:rPr>
              <w:t>1) использование токсичных химических препаратов;</w:t>
            </w:r>
          </w:p>
          <w:p w:rsidR="00F07B7D" w:rsidRDefault="00F07B7D">
            <w:pPr>
              <w:spacing w:after="0" w:line="276" w:lineRule="auto"/>
              <w:contextualSpacing/>
              <w:jc w:val="both"/>
              <w:rPr>
                <w:rFonts w:ascii="Times New Roman" w:hAnsi="Times New Roman"/>
              </w:rPr>
            </w:pPr>
            <w:r>
              <w:rPr>
                <w:rFonts w:ascii="Times New Roman" w:hAnsi="Times New Roman"/>
              </w:rPr>
              <w:t>2) осуществление видов деятельности в сфере охотничьего хозяйства;</w:t>
            </w:r>
          </w:p>
          <w:p w:rsidR="00F07B7D" w:rsidRDefault="00F07B7D">
            <w:pPr>
              <w:spacing w:after="0" w:line="276" w:lineRule="auto"/>
              <w:contextualSpacing/>
              <w:jc w:val="both"/>
              <w:rPr>
                <w:rFonts w:ascii="Times New Roman" w:hAnsi="Times New Roman"/>
              </w:rPr>
            </w:pPr>
            <w:r>
              <w:rPr>
                <w:rFonts w:ascii="Times New Roman" w:hAnsi="Times New Roman"/>
              </w:rPr>
              <w:t>3) ведение сельского хозяйства;</w:t>
            </w:r>
          </w:p>
          <w:p w:rsidR="00F07B7D" w:rsidRDefault="00F07B7D">
            <w:pPr>
              <w:spacing w:after="0" w:line="276" w:lineRule="auto"/>
              <w:contextualSpacing/>
              <w:jc w:val="both"/>
              <w:rPr>
                <w:rFonts w:ascii="Times New Roman" w:hAnsi="Times New Roman"/>
              </w:rPr>
            </w:pPr>
            <w:r>
              <w:rPr>
                <w:rFonts w:ascii="Times New Roman" w:hAnsi="Times New Roman"/>
              </w:rPr>
              <w:t>4) разведка и добыча полезных ископаемых;</w:t>
            </w:r>
          </w:p>
          <w:p w:rsidR="00F07B7D" w:rsidRDefault="00F07B7D">
            <w:pPr>
              <w:spacing w:after="0" w:line="276" w:lineRule="auto"/>
              <w:contextualSpacing/>
              <w:jc w:val="both"/>
              <w:rPr>
                <w:rFonts w:ascii="Times New Roman" w:hAnsi="Times New Roman"/>
              </w:rPr>
            </w:pPr>
            <w:r>
              <w:rPr>
                <w:rFonts w:ascii="Times New Roman" w:hAnsi="Times New Roman"/>
              </w:rPr>
              <w:t xml:space="preserve">5) </w:t>
            </w:r>
            <w:r w:rsidRPr="00EB6CD5">
              <w:rPr>
                <w:rFonts w:ascii="Times New Roman" w:hAnsi="Times New Roman"/>
              </w:rPr>
              <w:t>строительство объектов капитального строительства, за исключением велосипедных и беговых дорожек и гидротехнических сооружений.</w:t>
            </w:r>
          </w:p>
          <w:p w:rsidR="00F07B7D" w:rsidRDefault="00F07B7D">
            <w:pPr>
              <w:autoSpaceDE w:val="0"/>
              <w:autoSpaceDN w:val="0"/>
              <w:adjustRightInd w:val="0"/>
              <w:spacing w:after="0" w:line="276" w:lineRule="auto"/>
              <w:ind w:firstLine="348"/>
              <w:jc w:val="both"/>
              <w:rPr>
                <w:rFonts w:ascii="Times New Roman" w:eastAsia="Calibri" w:hAnsi="Times New Roman"/>
                <w:lang w:eastAsia="en-US"/>
              </w:rPr>
            </w:pPr>
            <w:r>
              <w:rPr>
                <w:rFonts w:ascii="Times New Roman" w:eastAsia="Calibri" w:hAnsi="Times New Roman"/>
                <w:lang w:eastAsia="en-US"/>
              </w:rPr>
              <w:t xml:space="preserve">Запрещается изменение границ земель, на которых располагаются леса, </w:t>
            </w:r>
            <w:r>
              <w:rPr>
                <w:rFonts w:ascii="Times New Roman" w:hAnsi="Times New Roman"/>
              </w:rPr>
              <w:t>расположенных в лесопарковых зонах</w:t>
            </w:r>
            <w:r>
              <w:rPr>
                <w:rFonts w:ascii="Times New Roman" w:eastAsia="Calibri" w:hAnsi="Times New Roman"/>
                <w:lang w:eastAsia="en-US"/>
              </w:rPr>
              <w:t xml:space="preserve">, которое может привести к уменьшению площади таких земель (ч.5 ст.114 </w:t>
            </w:r>
            <w:r w:rsidR="00746CDB">
              <w:rPr>
                <w:rFonts w:ascii="Times New Roman" w:eastAsia="Calibri" w:hAnsi="Times New Roman"/>
                <w:lang w:eastAsia="ar-SA"/>
              </w:rPr>
              <w:t>Лесного кодекса Российской Федерации</w:t>
            </w:r>
            <w:r>
              <w:rPr>
                <w:rFonts w:ascii="Times New Roman" w:eastAsia="Calibri" w:hAnsi="Times New Roman"/>
                <w:lang w:eastAsia="en-US"/>
              </w:rPr>
              <w:t>).</w:t>
            </w:r>
          </w:p>
          <w:p w:rsidR="00F07B7D" w:rsidRDefault="00F07B7D">
            <w:pPr>
              <w:spacing w:after="0" w:line="276" w:lineRule="auto"/>
              <w:ind w:firstLine="348"/>
              <w:contextualSpacing/>
              <w:jc w:val="both"/>
              <w:rPr>
                <w:rFonts w:ascii="Times New Roman" w:hAnsi="Times New Roman"/>
              </w:rPr>
            </w:pPr>
            <w:r>
              <w:rPr>
                <w:rFonts w:ascii="Times New Roman" w:hAnsi="Times New Roman"/>
              </w:rPr>
              <w:t>Допускается:</w:t>
            </w:r>
          </w:p>
          <w:p w:rsidR="00F07B7D" w:rsidRDefault="00F07B7D" w:rsidP="00901143">
            <w:pPr>
              <w:spacing w:after="0" w:line="276" w:lineRule="auto"/>
              <w:ind w:firstLine="348"/>
              <w:contextualSpacing/>
              <w:jc w:val="both"/>
              <w:rPr>
                <w:rFonts w:ascii="Times New Roman" w:hAnsi="Times New Roman"/>
                <w:strike/>
              </w:rPr>
            </w:pPr>
            <w:r>
              <w:rPr>
                <w:rFonts w:ascii="Times New Roman" w:hAnsi="Times New Roman"/>
              </w:rPr>
              <w:t>В целях охраны лесов, расположенных в лесопарковых зонах, допускается возведение ограждений на землях,</w:t>
            </w:r>
            <w:r w:rsidR="00901143">
              <w:rPr>
                <w:rFonts w:ascii="Times New Roman" w:hAnsi="Times New Roman"/>
              </w:rPr>
              <w:t xml:space="preserve"> </w:t>
            </w:r>
            <w:r>
              <w:rPr>
                <w:rFonts w:ascii="Times New Roman" w:hAnsi="Times New Roman"/>
              </w:rPr>
              <w:t xml:space="preserve">на которых располагаются такие леса (ч. 3 ст. 114 </w:t>
            </w:r>
            <w:r w:rsidR="00746CDB">
              <w:rPr>
                <w:rFonts w:ascii="Times New Roman" w:eastAsia="Calibri" w:hAnsi="Times New Roman"/>
                <w:lang w:eastAsia="ar-SA"/>
              </w:rPr>
              <w:t>Лесного кодекса Российской Федерации</w:t>
            </w:r>
            <w:r>
              <w:rPr>
                <w:rFonts w:ascii="Times New Roman" w:hAnsi="Times New Roman"/>
              </w:rPr>
              <w:t>).</w:t>
            </w:r>
          </w:p>
        </w:tc>
      </w:tr>
      <w:tr w:rsidR="00F07B7D" w:rsidTr="00901143">
        <w:trPr>
          <w:trHeight w:val="20"/>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spacing w:after="0" w:line="240" w:lineRule="auto"/>
              <w:jc w:val="center"/>
              <w:rPr>
                <w:rFonts w:ascii="Times New Roman" w:hAnsi="Times New Roman"/>
              </w:rPr>
            </w:pPr>
            <w:r>
              <w:rPr>
                <w:rFonts w:ascii="Times New Roman" w:hAnsi="Times New Roman"/>
              </w:rPr>
              <w:t>1.3.2</w:t>
            </w:r>
          </w:p>
        </w:tc>
        <w:tc>
          <w:tcPr>
            <w:tcW w:w="2237"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widowControl w:val="0"/>
              <w:suppressLineNumbers/>
              <w:spacing w:after="0" w:line="276" w:lineRule="auto"/>
              <w:textAlignment w:val="baseline"/>
              <w:rPr>
                <w:rFonts w:ascii="Times New Roman" w:hAnsi="Times New Roman"/>
              </w:rPr>
            </w:pPr>
            <w:r>
              <w:rPr>
                <w:rFonts w:ascii="Times New Roman" w:hAnsi="Times New Roman"/>
              </w:rPr>
              <w:t>Леса, расположенные в зеленых зонах</w:t>
            </w:r>
          </w:p>
        </w:tc>
        <w:tc>
          <w:tcPr>
            <w:tcW w:w="7260"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spacing w:after="0" w:line="276" w:lineRule="auto"/>
              <w:ind w:firstLine="348"/>
              <w:contextualSpacing/>
              <w:jc w:val="both"/>
              <w:rPr>
                <w:rFonts w:ascii="Times New Roman" w:hAnsi="Times New Roman"/>
              </w:rPr>
            </w:pPr>
            <w:r>
              <w:rPr>
                <w:rFonts w:ascii="Times New Roman" w:hAnsi="Times New Roman"/>
              </w:rPr>
              <w:t>В соответствии с ч. 4 ст. 114 Лесного кодекса, в лесах, расположенных в зеленых зонах, запрещаются:</w:t>
            </w:r>
          </w:p>
          <w:p w:rsidR="00F07B7D" w:rsidRDefault="00F07B7D">
            <w:pPr>
              <w:spacing w:after="0" w:line="276" w:lineRule="auto"/>
              <w:ind w:firstLine="348"/>
              <w:contextualSpacing/>
              <w:jc w:val="both"/>
              <w:rPr>
                <w:rFonts w:ascii="Times New Roman" w:hAnsi="Times New Roman"/>
              </w:rPr>
            </w:pPr>
            <w:r>
              <w:rPr>
                <w:rFonts w:ascii="Times New Roman" w:hAnsi="Times New Roman"/>
              </w:rPr>
              <w:t>1) использование токсичных химических препаратов;</w:t>
            </w:r>
          </w:p>
          <w:p w:rsidR="00F07B7D" w:rsidRDefault="00F07B7D">
            <w:pPr>
              <w:spacing w:after="0" w:line="276" w:lineRule="auto"/>
              <w:ind w:firstLine="348"/>
              <w:contextualSpacing/>
              <w:jc w:val="both"/>
              <w:rPr>
                <w:rFonts w:ascii="Times New Roman" w:hAnsi="Times New Roman"/>
              </w:rPr>
            </w:pPr>
            <w:r>
              <w:rPr>
                <w:rFonts w:ascii="Times New Roman" w:hAnsi="Times New Roman"/>
              </w:rPr>
              <w:t xml:space="preserve">2) разведка и добыча полезных ископаемых; </w:t>
            </w:r>
          </w:p>
          <w:p w:rsidR="00F07B7D" w:rsidRDefault="00F07B7D">
            <w:pPr>
              <w:spacing w:after="0" w:line="276" w:lineRule="auto"/>
              <w:ind w:firstLine="348"/>
              <w:contextualSpacing/>
              <w:jc w:val="both"/>
              <w:rPr>
                <w:rFonts w:ascii="Times New Roman" w:hAnsi="Times New Roman"/>
              </w:rPr>
            </w:pPr>
            <w:r>
              <w:rPr>
                <w:rFonts w:ascii="Times New Roman" w:hAnsi="Times New Roman"/>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F07B7D" w:rsidRDefault="00F07B7D">
            <w:pPr>
              <w:spacing w:after="0" w:line="276" w:lineRule="auto"/>
              <w:ind w:firstLine="348"/>
              <w:contextualSpacing/>
              <w:jc w:val="both"/>
              <w:rPr>
                <w:rFonts w:ascii="Times New Roman" w:hAnsi="Times New Roman"/>
              </w:rPr>
            </w:pPr>
            <w:r>
              <w:rPr>
                <w:rFonts w:ascii="Times New Roman" w:hAnsi="Times New Roman"/>
              </w:rPr>
              <w:t xml:space="preserve">4)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p w:rsidR="00F07B7D" w:rsidRPr="00EB6CD5" w:rsidRDefault="00F07B7D">
            <w:pPr>
              <w:spacing w:after="0" w:line="276" w:lineRule="auto"/>
              <w:ind w:firstLine="348"/>
              <w:contextualSpacing/>
              <w:jc w:val="both"/>
              <w:rPr>
                <w:rFonts w:ascii="Times New Roman" w:hAnsi="Times New Roman"/>
              </w:rPr>
            </w:pPr>
            <w:r>
              <w:rPr>
                <w:rFonts w:ascii="Times New Roman" w:hAnsi="Times New Roman"/>
              </w:rPr>
              <w:t>5) осуществление видов деятельности в сфере охотничьего хозяйства,</w:t>
            </w:r>
            <w:r>
              <w:rPr>
                <w:rFonts w:eastAsia="Calibri"/>
                <w:lang w:eastAsia="en-US"/>
              </w:rPr>
              <w:t xml:space="preserve"> </w:t>
            </w:r>
            <w:r>
              <w:rPr>
                <w:rFonts w:ascii="Times New Roman" w:hAnsi="Times New Roman"/>
              </w:rPr>
              <w:t xml:space="preserve">если осуществление указанных видов деятельности влечет за </w:t>
            </w:r>
            <w:r w:rsidRPr="00EB6CD5">
              <w:rPr>
                <w:rFonts w:ascii="Times New Roman" w:hAnsi="Times New Roman"/>
              </w:rPr>
              <w:t>собой проведение рубок лесных насаждений или создание объектов охотничьей инфраструктуры;</w:t>
            </w:r>
          </w:p>
          <w:p w:rsidR="00F07B7D" w:rsidRPr="00EB6CD5" w:rsidRDefault="00F07B7D">
            <w:pPr>
              <w:widowControl w:val="0"/>
              <w:suppressLineNumbers/>
              <w:spacing w:after="0" w:line="276" w:lineRule="auto"/>
              <w:ind w:firstLine="348"/>
              <w:contextualSpacing/>
              <w:jc w:val="both"/>
              <w:textAlignment w:val="baseline"/>
              <w:rPr>
                <w:rFonts w:ascii="Times New Roman" w:hAnsi="Times New Roman"/>
              </w:rPr>
            </w:pPr>
            <w:r w:rsidRPr="00EB6CD5">
              <w:rPr>
                <w:rFonts w:ascii="Times New Roman" w:eastAsia="Lucida Sans Unicode" w:hAnsi="Times New Roman"/>
              </w:rPr>
              <w:t xml:space="preserve">- запрещается сбор лесной подстилки (п. 21 Правил заготовки </w:t>
            </w:r>
            <w:r w:rsidRPr="00EB6CD5">
              <w:rPr>
                <w:rFonts w:ascii="Times New Roman" w:eastAsia="Lucida Sans Unicode" w:hAnsi="Times New Roman"/>
              </w:rPr>
              <w:br/>
              <w:t>и сбора недревесных лесных ресурсов</w:t>
            </w:r>
            <w:r w:rsidR="00EB6CD5" w:rsidRPr="00EB6CD5">
              <w:rPr>
                <w:rFonts w:ascii="Times New Roman" w:eastAsia="Lucida Sans Unicode" w:hAnsi="Times New Roman"/>
              </w:rPr>
              <w:t>,</w:t>
            </w:r>
            <w:r w:rsidRPr="00EB6CD5">
              <w:t xml:space="preserve"> у</w:t>
            </w:r>
            <w:r w:rsidRPr="00EB6CD5">
              <w:rPr>
                <w:rFonts w:ascii="Times New Roman" w:eastAsia="Lucida Sans Unicode" w:hAnsi="Times New Roman"/>
              </w:rPr>
              <w:t xml:space="preserve">твержденных приказом </w:t>
            </w:r>
            <w:r w:rsidR="00746CDB">
              <w:rPr>
                <w:rFonts w:ascii="Times New Roman" w:eastAsia="Lucida Sans Unicode" w:hAnsi="Times New Roman"/>
              </w:rPr>
              <w:t>Министерства природных ресурсов и экологии Российской Федерации</w:t>
            </w:r>
            <w:r w:rsidRPr="00EB6CD5">
              <w:rPr>
                <w:rFonts w:ascii="Times New Roman" w:eastAsia="Lucida Sans Unicode" w:hAnsi="Times New Roman"/>
              </w:rPr>
              <w:t xml:space="preserve"> от 28.07.2020 № 496);</w:t>
            </w:r>
          </w:p>
          <w:p w:rsidR="00F07B7D" w:rsidRPr="00EB6CD5" w:rsidRDefault="00F07B7D">
            <w:pPr>
              <w:widowControl w:val="0"/>
              <w:suppressLineNumbers/>
              <w:spacing w:after="0" w:line="276" w:lineRule="auto"/>
              <w:ind w:firstLine="348"/>
              <w:contextualSpacing/>
              <w:jc w:val="both"/>
              <w:textAlignment w:val="baseline"/>
              <w:rPr>
                <w:rFonts w:ascii="Times New Roman" w:hAnsi="Times New Roman"/>
              </w:rPr>
            </w:pPr>
            <w:r w:rsidRPr="00EB6CD5">
              <w:rPr>
                <w:rFonts w:ascii="Times New Roman" w:eastAsia="Lucida Sans Unicode" w:hAnsi="Times New Roman"/>
              </w:rPr>
              <w:t>- создание лесоперерабатывающей инфраструктуры</w:t>
            </w:r>
            <w:r w:rsidRPr="00EB6CD5">
              <w:rPr>
                <w:rFonts w:ascii="Times New Roman" w:hAnsi="Times New Roman"/>
              </w:rPr>
              <w:t>.</w:t>
            </w:r>
          </w:p>
          <w:p w:rsidR="00F07B7D" w:rsidRPr="00EB6CD5" w:rsidRDefault="00F07B7D">
            <w:pPr>
              <w:autoSpaceDE w:val="0"/>
              <w:autoSpaceDN w:val="0"/>
              <w:adjustRightInd w:val="0"/>
              <w:spacing w:after="0" w:line="276" w:lineRule="auto"/>
              <w:ind w:firstLine="348"/>
              <w:jc w:val="both"/>
              <w:rPr>
                <w:rFonts w:ascii="Times New Roman" w:eastAsia="Calibri" w:hAnsi="Times New Roman"/>
                <w:lang w:eastAsia="en-US"/>
              </w:rPr>
            </w:pPr>
            <w:r w:rsidRPr="00EB6CD5">
              <w:rPr>
                <w:rFonts w:ascii="Times New Roman" w:eastAsia="Calibri" w:hAnsi="Times New Roman"/>
                <w:lang w:eastAsia="en-US"/>
              </w:rPr>
              <w:t xml:space="preserve">Запрещается изменение границ земель, на которых располагаются леса, </w:t>
            </w:r>
            <w:r w:rsidR="00EB6CD5" w:rsidRPr="00EB6CD5">
              <w:rPr>
                <w:rFonts w:ascii="Times New Roman" w:hAnsi="Times New Roman"/>
              </w:rPr>
              <w:t xml:space="preserve">расположенных </w:t>
            </w:r>
            <w:r w:rsidRPr="00EB6CD5">
              <w:rPr>
                <w:rFonts w:ascii="Times New Roman" w:hAnsi="Times New Roman"/>
              </w:rPr>
              <w:t>в зеленых зонах</w:t>
            </w:r>
            <w:r w:rsidRPr="00EB6CD5">
              <w:rPr>
                <w:rFonts w:ascii="Times New Roman" w:eastAsia="Calibri" w:hAnsi="Times New Roman"/>
                <w:lang w:eastAsia="en-US"/>
              </w:rPr>
              <w:t xml:space="preserve">, которое может привести к </w:t>
            </w:r>
            <w:r w:rsidRPr="00EB6CD5">
              <w:rPr>
                <w:rFonts w:ascii="Times New Roman" w:eastAsia="Calibri" w:hAnsi="Times New Roman"/>
                <w:lang w:eastAsia="en-US"/>
              </w:rPr>
              <w:lastRenderedPageBreak/>
              <w:t>уменьшению пл</w:t>
            </w:r>
            <w:r w:rsidR="00746CDB">
              <w:rPr>
                <w:rFonts w:ascii="Times New Roman" w:eastAsia="Calibri" w:hAnsi="Times New Roman"/>
                <w:lang w:eastAsia="en-US"/>
              </w:rPr>
              <w:t xml:space="preserve">ощади таких земель (ч.5 ст.114 </w:t>
            </w:r>
            <w:r w:rsidR="00746CDB">
              <w:rPr>
                <w:rFonts w:ascii="Times New Roman" w:eastAsia="Calibri" w:hAnsi="Times New Roman"/>
                <w:lang w:eastAsia="ar-SA"/>
              </w:rPr>
              <w:t>Лесного кодекса Российской Федерации</w:t>
            </w:r>
            <w:r w:rsidRPr="00EB6CD5">
              <w:rPr>
                <w:rFonts w:ascii="Times New Roman" w:eastAsia="Calibri" w:hAnsi="Times New Roman"/>
                <w:lang w:eastAsia="en-US"/>
              </w:rPr>
              <w:t>).</w:t>
            </w:r>
          </w:p>
          <w:p w:rsidR="00F07B7D" w:rsidRDefault="00F07B7D">
            <w:pPr>
              <w:spacing w:after="0" w:line="276" w:lineRule="auto"/>
              <w:ind w:firstLine="348"/>
              <w:contextualSpacing/>
              <w:jc w:val="both"/>
              <w:rPr>
                <w:rFonts w:ascii="Times New Roman" w:hAnsi="Times New Roman"/>
              </w:rPr>
            </w:pPr>
            <w:r w:rsidRPr="00EB6CD5">
              <w:rPr>
                <w:rFonts w:ascii="Times New Roman" w:hAnsi="Times New Roman"/>
              </w:rPr>
              <w:t>Выборочные рубки лесных насаждений</w:t>
            </w:r>
            <w:r>
              <w:rPr>
                <w:rFonts w:ascii="Times New Roman" w:hAnsi="Times New Roman"/>
              </w:rPr>
              <w:t xml:space="preserve"> проводятся от очень слабой до умеренно высокой интенсивности, за исключением ландшафтных рубок, интенсивность которых при формировании полуоткрытых и открытых ландшафтов может достигать очень высокой интенсивности.</w:t>
            </w:r>
          </w:p>
          <w:p w:rsidR="00F07B7D" w:rsidRDefault="00F07B7D">
            <w:pPr>
              <w:spacing w:after="0" w:line="276" w:lineRule="auto"/>
              <w:ind w:firstLine="348"/>
              <w:contextualSpacing/>
              <w:jc w:val="both"/>
              <w:rPr>
                <w:rFonts w:ascii="Times New Roman" w:hAnsi="Times New Roman"/>
              </w:rPr>
            </w:pPr>
            <w:r>
              <w:rPr>
                <w:rFonts w:ascii="Times New Roman" w:hAnsi="Times New Roman"/>
              </w:rPr>
              <w:t>Возможно использование лесов для создания лесных плантаций в защитных лесах (за исключением лесов, расположенных в водоохранных зонах) и на особо защитных участках лесов.</w:t>
            </w:r>
          </w:p>
        </w:tc>
      </w:tr>
      <w:tr w:rsidR="00F07B7D" w:rsidTr="00901143">
        <w:trPr>
          <w:trHeight w:val="20"/>
        </w:trPr>
        <w:tc>
          <w:tcPr>
            <w:tcW w:w="709" w:type="dxa"/>
            <w:tcBorders>
              <w:top w:val="single" w:sz="4" w:space="0" w:color="00000A"/>
              <w:left w:val="single" w:sz="4" w:space="0" w:color="00000A"/>
              <w:bottom w:val="single" w:sz="4" w:space="0" w:color="00000A"/>
              <w:right w:val="single" w:sz="4" w:space="0" w:color="00000A"/>
            </w:tcBorders>
            <w:shd w:val="clear" w:color="auto" w:fill="FFFFFF"/>
          </w:tcPr>
          <w:p w:rsidR="00F07B7D" w:rsidRDefault="00F07B7D">
            <w:pPr>
              <w:spacing w:after="0" w:line="240" w:lineRule="auto"/>
              <w:jc w:val="center"/>
              <w:rPr>
                <w:rFonts w:ascii="Times New Roman" w:hAnsi="Times New Roman"/>
              </w:rPr>
            </w:pPr>
            <w:r>
              <w:rPr>
                <w:rFonts w:ascii="Times New Roman" w:hAnsi="Times New Roman"/>
              </w:rPr>
              <w:lastRenderedPageBreak/>
              <w:t>1.3.3</w:t>
            </w:r>
          </w:p>
          <w:p w:rsidR="00F07B7D" w:rsidRDefault="00F07B7D">
            <w:pPr>
              <w:spacing w:after="0" w:line="240" w:lineRule="auto"/>
              <w:jc w:val="center"/>
              <w:rPr>
                <w:rFonts w:ascii="Times New Roman" w:hAnsi="Times New Roman"/>
              </w:rPr>
            </w:pPr>
          </w:p>
        </w:tc>
        <w:tc>
          <w:tcPr>
            <w:tcW w:w="2237"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widowControl w:val="0"/>
              <w:suppressLineNumbers/>
              <w:spacing w:after="0" w:line="276" w:lineRule="auto"/>
              <w:textAlignment w:val="baseline"/>
              <w:rPr>
                <w:rFonts w:ascii="Times New Roman" w:hAnsi="Times New Roman"/>
              </w:rPr>
            </w:pPr>
            <w:r>
              <w:rPr>
                <w:rFonts w:ascii="Times New Roman" w:hAnsi="Times New Roman"/>
              </w:rPr>
              <w:t>Леса, расположенные в защитных полосах лесов (леса, расположенные в границах полос отвода железных дорог и придорожных полос автомобильных дорог)</w:t>
            </w:r>
          </w:p>
        </w:tc>
        <w:tc>
          <w:tcPr>
            <w:tcW w:w="7260"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spacing w:after="0" w:line="276" w:lineRule="auto"/>
              <w:contextualSpacing/>
              <w:rPr>
                <w:rFonts w:ascii="Times New Roman" w:hAnsi="Times New Roman"/>
              </w:rPr>
            </w:pPr>
            <w:r>
              <w:rPr>
                <w:rFonts w:ascii="Times New Roman" w:eastAsia="Lucida Sans Unicode" w:hAnsi="Times New Roman"/>
                <w:bCs/>
              </w:rPr>
              <w:t>Запрещается:</w:t>
            </w:r>
          </w:p>
          <w:p w:rsidR="00F07B7D" w:rsidRPr="00EB6CD5" w:rsidRDefault="00F07B7D">
            <w:pPr>
              <w:widowControl w:val="0"/>
              <w:suppressLineNumbers/>
              <w:spacing w:after="0" w:line="276" w:lineRule="auto"/>
              <w:ind w:firstLine="348"/>
              <w:contextualSpacing/>
              <w:jc w:val="both"/>
              <w:textAlignment w:val="baseline"/>
              <w:rPr>
                <w:rFonts w:ascii="Times New Roman" w:hAnsi="Times New Roman"/>
              </w:rPr>
            </w:pPr>
            <w:r>
              <w:rPr>
                <w:rFonts w:ascii="Times New Roman" w:eastAsia="Calibri" w:hAnsi="Times New Roman"/>
                <w:lang w:eastAsia="ar-SA"/>
              </w:rPr>
              <w:t>- проведение сплошных рубок, за исключением случаев, предусмотренных частью 5.1 статьи 21 Лесного кодекса,</w:t>
            </w:r>
            <w:r w:rsidR="00901143">
              <w:rPr>
                <w:rFonts w:ascii="Times New Roman" w:eastAsia="Calibri" w:hAnsi="Times New Roman"/>
                <w:lang w:eastAsia="ar-SA"/>
              </w:rPr>
              <w:t xml:space="preserve"> </w:t>
            </w:r>
            <w:r>
              <w:rPr>
                <w:rFonts w:ascii="Times New Roman" w:eastAsia="Calibri" w:hAnsi="Times New Roman"/>
                <w:lang w:eastAsia="ar-SA"/>
              </w:rPr>
              <w:t>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w:t>
            </w:r>
            <w:r w:rsidR="00901143">
              <w:rPr>
                <w:rFonts w:ascii="Times New Roman" w:eastAsia="Calibri" w:hAnsi="Times New Roman"/>
                <w:lang w:eastAsia="ar-SA"/>
              </w:rPr>
              <w:t xml:space="preserve"> </w:t>
            </w:r>
            <w:r>
              <w:rPr>
                <w:rFonts w:ascii="Times New Roman" w:eastAsia="Calibri" w:hAnsi="Times New Roman"/>
                <w:lang w:eastAsia="ar-SA"/>
              </w:rPr>
              <w:t xml:space="preserve">и иные полезные функции, на лесные насаждения, </w:t>
            </w:r>
            <w:r w:rsidRPr="00EB6CD5">
              <w:rPr>
                <w:rFonts w:ascii="Times New Roman" w:eastAsia="Calibri" w:hAnsi="Times New Roman"/>
                <w:lang w:eastAsia="ar-SA"/>
              </w:rPr>
              <w:t>обеспечивающие сохранение целевого назначения защитных лесов и выполняемых ими полезных функций, если иное</w:t>
            </w:r>
            <w:r w:rsidR="00901143">
              <w:rPr>
                <w:rFonts w:ascii="Times New Roman" w:eastAsia="Calibri" w:hAnsi="Times New Roman"/>
                <w:lang w:eastAsia="ar-SA"/>
              </w:rPr>
              <w:t xml:space="preserve"> </w:t>
            </w:r>
            <w:r w:rsidRPr="00EB6CD5">
              <w:rPr>
                <w:rFonts w:ascii="Times New Roman" w:eastAsia="Calibri" w:hAnsi="Times New Roman"/>
                <w:lang w:eastAsia="ar-SA"/>
              </w:rPr>
              <w:t xml:space="preserve">не установлено Лесным кодексом (ч. 3 ст. 111 </w:t>
            </w:r>
            <w:r w:rsidR="00746CDB">
              <w:rPr>
                <w:rFonts w:ascii="Times New Roman" w:eastAsia="Calibri" w:hAnsi="Times New Roman"/>
                <w:lang w:eastAsia="ar-SA"/>
              </w:rPr>
              <w:t>Лесного кодекса Российской Федерации</w:t>
            </w:r>
          </w:p>
          <w:p w:rsidR="00F07B7D" w:rsidRPr="00EB6CD5" w:rsidRDefault="00F07B7D">
            <w:pPr>
              <w:widowControl w:val="0"/>
              <w:suppressLineNumbers/>
              <w:spacing w:after="0" w:line="276" w:lineRule="auto"/>
              <w:ind w:firstLine="348"/>
              <w:contextualSpacing/>
              <w:jc w:val="both"/>
              <w:textAlignment w:val="baseline"/>
              <w:rPr>
                <w:rFonts w:ascii="Times New Roman" w:hAnsi="Times New Roman"/>
              </w:rPr>
            </w:pPr>
            <w:r w:rsidRPr="00EB6CD5">
              <w:rPr>
                <w:rFonts w:ascii="Times New Roman" w:eastAsia="Lucida Sans Unicode" w:hAnsi="Times New Roman"/>
              </w:rPr>
              <w:t>- запрещается сбор лесной подстилки (п. 21 Правил заготовки и сбора недревесных лесных ресурсов</w:t>
            </w:r>
            <w:r w:rsidR="00EB6CD5" w:rsidRPr="00EB6CD5">
              <w:rPr>
                <w:rFonts w:ascii="Times New Roman" w:eastAsia="Lucida Sans Unicode" w:hAnsi="Times New Roman"/>
              </w:rPr>
              <w:t>,</w:t>
            </w:r>
            <w:r w:rsidRPr="00EB6CD5">
              <w:rPr>
                <w:rFonts w:ascii="Times New Roman" w:eastAsia="Lucida Sans Unicode" w:hAnsi="Times New Roman"/>
              </w:rPr>
              <w:t xml:space="preserve"> утвержденных приказом </w:t>
            </w:r>
            <w:r w:rsidR="00746CDB">
              <w:rPr>
                <w:rFonts w:ascii="Times New Roman" w:eastAsia="Lucida Sans Unicode" w:hAnsi="Times New Roman"/>
              </w:rPr>
              <w:t>Министерства природных ресурсов и экологии Российской Федерации</w:t>
            </w:r>
            <w:r w:rsidRPr="00EB6CD5">
              <w:rPr>
                <w:rFonts w:ascii="Times New Roman" w:eastAsia="Lucida Sans Unicode" w:hAnsi="Times New Roman"/>
              </w:rPr>
              <w:t xml:space="preserve"> от 28.07.2020 № 496</w:t>
            </w:r>
            <w:r w:rsidR="00EB6CD5" w:rsidRPr="00EB6CD5">
              <w:rPr>
                <w:rFonts w:ascii="Times New Roman" w:eastAsia="Lucida Sans Unicode" w:hAnsi="Times New Roman"/>
              </w:rPr>
              <w:t>)</w:t>
            </w:r>
            <w:r w:rsidRPr="00EB6CD5">
              <w:rPr>
                <w:rFonts w:ascii="Times New Roman" w:eastAsia="Lucida Sans Unicode" w:hAnsi="Times New Roman"/>
              </w:rPr>
              <w:t>;</w:t>
            </w:r>
          </w:p>
          <w:p w:rsidR="00F07B7D" w:rsidRDefault="00F07B7D">
            <w:pPr>
              <w:widowControl w:val="0"/>
              <w:suppressLineNumbers/>
              <w:spacing w:after="0" w:line="276" w:lineRule="auto"/>
              <w:ind w:firstLine="348"/>
              <w:contextualSpacing/>
              <w:jc w:val="both"/>
              <w:textAlignment w:val="baseline"/>
              <w:rPr>
                <w:rFonts w:ascii="Times New Roman" w:hAnsi="Times New Roman"/>
              </w:rPr>
            </w:pPr>
            <w:r w:rsidRPr="00EB6CD5">
              <w:rPr>
                <w:rFonts w:ascii="Times New Roman" w:eastAsia="Lucida Sans Unicode" w:hAnsi="Times New Roman"/>
              </w:rPr>
              <w:t>- создание лесоперерабатывающей инфраструктуры</w:t>
            </w:r>
            <w:r>
              <w:rPr>
                <w:rFonts w:ascii="Times New Roman" w:hAnsi="Times New Roman"/>
              </w:rPr>
              <w:t>.</w:t>
            </w:r>
          </w:p>
          <w:p w:rsidR="00F07B7D" w:rsidRDefault="00F07B7D">
            <w:pPr>
              <w:widowControl w:val="0"/>
              <w:suppressLineNumbers/>
              <w:spacing w:after="0" w:line="276" w:lineRule="auto"/>
              <w:ind w:firstLine="348"/>
              <w:contextualSpacing/>
              <w:jc w:val="both"/>
              <w:textAlignment w:val="baseline"/>
              <w:rPr>
                <w:rFonts w:ascii="Times New Roman" w:hAnsi="Times New Roman"/>
              </w:rPr>
            </w:pPr>
            <w:r>
              <w:rPr>
                <w:rFonts w:ascii="Times New Roman" w:eastAsia="Lucida Sans Unicode" w:hAnsi="Times New Roman"/>
                <w:bCs/>
              </w:rPr>
              <w:t>Рекомендуется:</w:t>
            </w:r>
          </w:p>
          <w:p w:rsidR="00F07B7D" w:rsidRDefault="00F07B7D">
            <w:pPr>
              <w:widowControl w:val="0"/>
              <w:suppressLineNumbers/>
              <w:spacing w:after="0" w:line="276" w:lineRule="auto"/>
              <w:ind w:firstLine="348"/>
              <w:contextualSpacing/>
              <w:jc w:val="both"/>
              <w:textAlignment w:val="baseline"/>
              <w:rPr>
                <w:rFonts w:ascii="Times New Roman" w:hAnsi="Times New Roman"/>
              </w:rPr>
            </w:pPr>
            <w:r>
              <w:rPr>
                <w:rFonts w:ascii="Times New Roman" w:eastAsia="Lucida Sans Unicode" w:hAnsi="Times New Roman"/>
              </w:rPr>
              <w:t xml:space="preserve">- </w:t>
            </w:r>
            <w:r>
              <w:rPr>
                <w:rFonts w:ascii="Times New Roman" w:hAnsi="Times New Roman"/>
              </w:rPr>
              <w:t>при выполнении работ по лесовосстановлению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(далее - защитные придорожные полосы лесов), используются древесные породы, устойчивые к вредным веществам, поступающим в атмосферу, почву в связи со строительством, эксплуатацией, ремонтом автомобильных дорог</w:t>
            </w:r>
            <w:r>
              <w:rPr>
                <w:rFonts w:ascii="Times New Roman" w:eastAsia="Lucida Sans Unicode" w:hAnsi="Times New Roman"/>
              </w:rPr>
              <w:t>;</w:t>
            </w:r>
          </w:p>
          <w:p w:rsidR="00F07B7D" w:rsidRDefault="00F07B7D">
            <w:pPr>
              <w:spacing w:after="0" w:line="276" w:lineRule="auto"/>
              <w:ind w:firstLine="348"/>
              <w:contextualSpacing/>
              <w:jc w:val="both"/>
              <w:rPr>
                <w:rFonts w:ascii="Times New Roman" w:hAnsi="Times New Roman"/>
              </w:rPr>
            </w:pPr>
            <w:r>
              <w:rPr>
                <w:rFonts w:ascii="Times New Roman" w:eastAsia="Lucida Sans Unicode" w:hAnsi="Times New Roman"/>
              </w:rPr>
              <w:t xml:space="preserve">- </w:t>
            </w:r>
            <w:r>
              <w:rPr>
                <w:rFonts w:ascii="Times New Roman" w:hAnsi="Times New Roman"/>
              </w:rPr>
              <w:t xml:space="preserve">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w:t>
            </w:r>
          </w:p>
          <w:p w:rsidR="00F07B7D" w:rsidRDefault="00F07B7D">
            <w:pPr>
              <w:widowControl w:val="0"/>
              <w:suppressLineNumbers/>
              <w:spacing w:after="0" w:line="276" w:lineRule="auto"/>
              <w:ind w:firstLine="348"/>
              <w:contextualSpacing/>
              <w:jc w:val="both"/>
              <w:textAlignment w:val="baseline"/>
              <w:rPr>
                <w:rFonts w:ascii="Times New Roman" w:hAnsi="Times New Roman"/>
              </w:rPr>
            </w:pPr>
            <w:r>
              <w:rPr>
                <w:rFonts w:ascii="Times New Roman" w:hAnsi="Times New Roman"/>
              </w:rPr>
              <w:t>-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p>
          <w:p w:rsidR="00F07B7D" w:rsidRDefault="00F07B7D">
            <w:pPr>
              <w:widowControl w:val="0"/>
              <w:suppressLineNumbers/>
              <w:spacing w:after="0" w:line="276" w:lineRule="auto"/>
              <w:ind w:firstLine="348"/>
              <w:contextualSpacing/>
              <w:jc w:val="both"/>
              <w:textAlignment w:val="baseline"/>
              <w:rPr>
                <w:rFonts w:ascii="Times New Roman" w:hAnsi="Times New Roman"/>
              </w:rPr>
            </w:pPr>
            <w:r>
              <w:rPr>
                <w:rFonts w:ascii="Times New Roman" w:hAnsi="Times New Roman"/>
              </w:rPr>
              <w:t>Возможно использование лесов для создания лесных плантаций в защитных лесах (за исключением лесов, расположенных в водоохранных зонах) и на особо защитных участках лесов.</w:t>
            </w:r>
          </w:p>
        </w:tc>
      </w:tr>
      <w:tr w:rsidR="00F07B7D" w:rsidTr="00901143">
        <w:trPr>
          <w:trHeight w:val="2658"/>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spacing w:after="0" w:line="240" w:lineRule="auto"/>
              <w:jc w:val="center"/>
              <w:rPr>
                <w:rFonts w:ascii="Times New Roman" w:hAnsi="Times New Roman"/>
              </w:rPr>
            </w:pPr>
            <w:r>
              <w:rPr>
                <w:rFonts w:ascii="Times New Roman" w:hAnsi="Times New Roman"/>
              </w:rPr>
              <w:lastRenderedPageBreak/>
              <w:t>1.3.4</w:t>
            </w:r>
          </w:p>
        </w:tc>
        <w:tc>
          <w:tcPr>
            <w:tcW w:w="2237"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widowControl w:val="0"/>
              <w:suppressLineNumbers/>
              <w:spacing w:after="0" w:line="276" w:lineRule="auto"/>
              <w:textAlignment w:val="baseline"/>
              <w:rPr>
                <w:rFonts w:ascii="Times New Roman" w:hAnsi="Times New Roman"/>
              </w:rPr>
            </w:pPr>
            <w:r>
              <w:rPr>
                <w:rFonts w:ascii="Times New Roman" w:hAnsi="Times New Roman"/>
              </w:rPr>
              <w:t>Горно-санитарные леса (леса, расположенные в границах зон округов санитарной (горно-санитарной) охраны лечебно-оздоровительных местностей и курортов)</w:t>
            </w:r>
          </w:p>
        </w:tc>
        <w:tc>
          <w:tcPr>
            <w:tcW w:w="7260"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spacing w:after="0" w:line="276" w:lineRule="auto"/>
              <w:ind w:firstLine="490"/>
              <w:contextualSpacing/>
              <w:jc w:val="both"/>
              <w:rPr>
                <w:rFonts w:ascii="Times New Roman" w:hAnsi="Times New Roman"/>
              </w:rPr>
            </w:pPr>
            <w:r>
              <w:rPr>
                <w:rFonts w:ascii="Times New Roman" w:eastAsia="font273" w:hAnsi="Times New Roman"/>
              </w:rPr>
              <w:t xml:space="preserve">Использование и воспроизводство лесов осуществляется </w:t>
            </w:r>
            <w:r>
              <w:rPr>
                <w:rFonts w:ascii="Times New Roman" w:eastAsia="font273" w:hAnsi="Times New Roman"/>
              </w:rPr>
              <w:br/>
              <w:t xml:space="preserve">с соблюдением требований, установленных законодательством </w:t>
            </w:r>
            <w:r>
              <w:rPr>
                <w:rFonts w:ascii="Times New Roman" w:eastAsia="font273" w:hAnsi="Times New Roman"/>
              </w:rPr>
              <w:br/>
              <w:t>о природных лечебных ресурсах, лечебно-оздоровительных местностях и курортах</w:t>
            </w:r>
            <w:r>
              <w:rPr>
                <w:rFonts w:ascii="Times New Roman" w:hAnsi="Times New Roman"/>
              </w:rPr>
              <w:t>.</w:t>
            </w:r>
          </w:p>
          <w:p w:rsidR="00F07B7D" w:rsidRDefault="00F07B7D">
            <w:pPr>
              <w:spacing w:after="0" w:line="276" w:lineRule="auto"/>
              <w:ind w:firstLine="490"/>
              <w:contextualSpacing/>
              <w:jc w:val="both"/>
              <w:rPr>
                <w:rFonts w:ascii="Times New Roman" w:hAnsi="Times New Roman"/>
              </w:rPr>
            </w:pPr>
            <w:r>
              <w:rPr>
                <w:rFonts w:ascii="Times New Roman" w:eastAsia="font273" w:hAnsi="Times New Roman"/>
              </w:rPr>
              <w:t>Уход за лесами осуществляется с применением рубок ухода очень слабой, слабой и умеренной интенсивности, обеспечивающих формирование сложных и разновозрастных лесных насаждений, эффективно выполняющих санитарно-гигиенические и оздоровительные функции.</w:t>
            </w:r>
            <w:r>
              <w:rPr>
                <w:rFonts w:ascii="Times New Roman" w:hAnsi="Times New Roman"/>
              </w:rPr>
              <w:t xml:space="preserve"> </w:t>
            </w:r>
          </w:p>
        </w:tc>
      </w:tr>
      <w:tr w:rsidR="00F07B7D" w:rsidTr="00901143">
        <w:trPr>
          <w:trHeight w:val="909"/>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spacing w:after="0" w:line="240" w:lineRule="auto"/>
              <w:jc w:val="center"/>
              <w:rPr>
                <w:rFonts w:ascii="Times New Roman" w:hAnsi="Times New Roman"/>
              </w:rPr>
            </w:pPr>
            <w:r>
              <w:rPr>
                <w:rFonts w:ascii="Times New Roman" w:hAnsi="Times New Roman"/>
              </w:rPr>
              <w:t>1.4</w:t>
            </w:r>
          </w:p>
        </w:tc>
        <w:tc>
          <w:tcPr>
            <w:tcW w:w="2237"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widowControl w:val="0"/>
              <w:suppressLineNumbers/>
              <w:spacing w:after="0" w:line="276" w:lineRule="auto"/>
              <w:textAlignment w:val="baseline"/>
              <w:rPr>
                <w:rFonts w:ascii="Times New Roman" w:hAnsi="Times New Roman"/>
              </w:rPr>
            </w:pPr>
            <w:r>
              <w:rPr>
                <w:rFonts w:ascii="Times New Roman" w:hAnsi="Times New Roman"/>
              </w:rPr>
              <w:t>Ценные леса</w:t>
            </w:r>
          </w:p>
        </w:tc>
        <w:tc>
          <w:tcPr>
            <w:tcW w:w="7260"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Pr="00EB6CD5" w:rsidRDefault="00F07B7D">
            <w:pPr>
              <w:spacing w:after="0" w:line="276" w:lineRule="auto"/>
              <w:ind w:firstLine="490"/>
              <w:contextualSpacing/>
              <w:jc w:val="both"/>
              <w:rPr>
                <w:rFonts w:ascii="Times New Roman" w:eastAsia="font273" w:hAnsi="Times New Roman"/>
              </w:rPr>
            </w:pPr>
            <w:r w:rsidRPr="00EB6CD5">
              <w:rPr>
                <w:rFonts w:ascii="Times New Roman" w:eastAsia="font273" w:hAnsi="Times New Roman"/>
              </w:rPr>
              <w:t xml:space="preserve">Запрещаются: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 (ч. 2 ст. 115 </w:t>
            </w:r>
            <w:r w:rsidR="00746CDB">
              <w:rPr>
                <w:rFonts w:ascii="Times New Roman" w:eastAsia="Calibri" w:hAnsi="Times New Roman"/>
                <w:lang w:eastAsia="ar-SA"/>
              </w:rPr>
              <w:t>Лесного кодекса Российской Федерации</w:t>
            </w:r>
            <w:r w:rsidRPr="00EB6CD5">
              <w:rPr>
                <w:rFonts w:ascii="Times New Roman" w:eastAsia="font273" w:hAnsi="Times New Roman"/>
              </w:rPr>
              <w:t>)</w:t>
            </w:r>
          </w:p>
          <w:p w:rsidR="00F07B7D" w:rsidRPr="00EB6CD5" w:rsidRDefault="00F07B7D">
            <w:pPr>
              <w:spacing w:after="0" w:line="276" w:lineRule="auto"/>
              <w:ind w:firstLine="490"/>
              <w:contextualSpacing/>
              <w:jc w:val="both"/>
              <w:rPr>
                <w:rFonts w:ascii="Times New Roman" w:hAnsi="Times New Roman"/>
              </w:rPr>
            </w:pPr>
            <w:r w:rsidRPr="00EB6CD5">
              <w:rPr>
                <w:rFonts w:ascii="Times New Roman" w:eastAsia="Calibri" w:hAnsi="Times New Roman"/>
                <w:lang w:eastAsia="en-US"/>
              </w:rPr>
              <w:t>В соответствии с п. 21 Правил заготовки и сбора недревесных лесных ресурсов, утвержденных приказом Министерства природных ресурсов и экологии Российской Федерации от 28.07.2020 № 496 «Об утверждении Правил заготовки и сбора недревесных лесных ресурсов» запрещается сбор подстилки в ценных лесах.</w:t>
            </w:r>
          </w:p>
        </w:tc>
      </w:tr>
      <w:tr w:rsidR="00F07B7D" w:rsidTr="00901143">
        <w:trPr>
          <w:trHeight w:val="909"/>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spacing w:after="0" w:line="240" w:lineRule="auto"/>
              <w:jc w:val="center"/>
              <w:rPr>
                <w:rFonts w:ascii="Times New Roman" w:hAnsi="Times New Roman"/>
              </w:rPr>
            </w:pPr>
            <w:r>
              <w:rPr>
                <w:rFonts w:ascii="Times New Roman" w:hAnsi="Times New Roman"/>
              </w:rPr>
              <w:t>1.4.1</w:t>
            </w:r>
          </w:p>
        </w:tc>
        <w:tc>
          <w:tcPr>
            <w:tcW w:w="2237"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widowControl w:val="0"/>
              <w:suppressLineNumbers/>
              <w:spacing w:after="0" w:line="276" w:lineRule="auto"/>
              <w:textAlignment w:val="baseline"/>
              <w:rPr>
                <w:rFonts w:ascii="Times New Roman" w:hAnsi="Times New Roman"/>
              </w:rPr>
            </w:pPr>
            <w:r>
              <w:rPr>
                <w:rFonts w:ascii="Times New Roman" w:hAnsi="Times New Roman"/>
              </w:rPr>
              <w:t>Запретные полосы лесов, расположенные вдоль водных объектов</w:t>
            </w:r>
          </w:p>
        </w:tc>
        <w:tc>
          <w:tcPr>
            <w:tcW w:w="7260"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Pr="00EB6CD5" w:rsidRDefault="00F07B7D">
            <w:pPr>
              <w:spacing w:after="0" w:line="276" w:lineRule="auto"/>
              <w:ind w:firstLine="490"/>
              <w:contextualSpacing/>
              <w:jc w:val="both"/>
              <w:rPr>
                <w:rFonts w:ascii="Times New Roman" w:hAnsi="Times New Roman"/>
              </w:rPr>
            </w:pPr>
            <w:r w:rsidRPr="00EB6CD5">
              <w:rPr>
                <w:rFonts w:ascii="Times New Roman" w:eastAsia="font273" w:hAnsi="Times New Roman"/>
              </w:rPr>
              <w:t xml:space="preserve">Запрещаются: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 (ч. 3 ст. 115 </w:t>
            </w:r>
            <w:r w:rsidR="00746CDB">
              <w:rPr>
                <w:rFonts w:ascii="Times New Roman" w:eastAsia="Calibri" w:hAnsi="Times New Roman"/>
                <w:lang w:eastAsia="ar-SA"/>
              </w:rPr>
              <w:t>Лесного кодекса Российской Федерации</w:t>
            </w:r>
            <w:r w:rsidRPr="00EB6CD5">
              <w:rPr>
                <w:rFonts w:ascii="Times New Roman" w:eastAsia="font273" w:hAnsi="Times New Roman"/>
              </w:rPr>
              <w:t>)</w:t>
            </w:r>
          </w:p>
          <w:p w:rsidR="00F07B7D" w:rsidRPr="00EB6CD5" w:rsidRDefault="00F07B7D">
            <w:pPr>
              <w:spacing w:after="0" w:line="276" w:lineRule="auto"/>
              <w:ind w:firstLine="490"/>
              <w:contextualSpacing/>
              <w:jc w:val="both"/>
              <w:rPr>
                <w:rFonts w:ascii="Times New Roman" w:eastAsia="font273" w:hAnsi="Times New Roman"/>
              </w:rPr>
            </w:pPr>
            <w:r w:rsidRPr="00EB6CD5">
              <w:rPr>
                <w:rFonts w:ascii="Times New Roman" w:eastAsia="font273" w:hAnsi="Times New Roman"/>
              </w:rPr>
              <w:t>- создание лесоперерабатывающей инфраструктуры.</w:t>
            </w:r>
          </w:p>
          <w:p w:rsidR="00F07B7D" w:rsidRPr="00EB6CD5" w:rsidRDefault="00F07B7D">
            <w:pPr>
              <w:spacing w:after="0" w:line="276" w:lineRule="auto"/>
              <w:ind w:firstLine="490"/>
              <w:contextualSpacing/>
              <w:jc w:val="both"/>
              <w:rPr>
                <w:rFonts w:ascii="Times New Roman" w:eastAsia="font273" w:hAnsi="Times New Roman"/>
              </w:rPr>
            </w:pPr>
            <w:r w:rsidRPr="00EB6CD5">
              <w:rPr>
                <w:rFonts w:ascii="Times New Roman" w:eastAsia="font273" w:hAnsi="Times New Roman"/>
              </w:rPr>
              <w:t>Выборочные рубки лесных насаждений проводятся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w:t>
            </w:r>
          </w:p>
          <w:p w:rsidR="00F07B7D" w:rsidRPr="00EB6CD5" w:rsidRDefault="00F07B7D">
            <w:pPr>
              <w:spacing w:after="0" w:line="276" w:lineRule="auto"/>
              <w:ind w:firstLine="490"/>
              <w:contextualSpacing/>
              <w:jc w:val="both"/>
              <w:rPr>
                <w:rFonts w:ascii="Times New Roman" w:hAnsi="Times New Roman"/>
              </w:rPr>
            </w:pPr>
            <w:r w:rsidRPr="00EB6CD5">
              <w:rPr>
                <w:rFonts w:ascii="Times New Roman" w:hAnsi="Times New Roman"/>
              </w:rPr>
              <w:t>Возможно использование лесов для создания лесных плантаций в защитных лесах (за исключением лесов, расположенных в водоохранных зонах) и на особо защитных участках лесов.</w:t>
            </w:r>
          </w:p>
        </w:tc>
      </w:tr>
      <w:tr w:rsidR="00F07B7D" w:rsidTr="00901143">
        <w:trPr>
          <w:trHeight w:val="909"/>
        </w:trPr>
        <w:tc>
          <w:tcPr>
            <w:tcW w:w="709"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spacing w:after="0" w:line="240" w:lineRule="auto"/>
              <w:jc w:val="center"/>
              <w:rPr>
                <w:rFonts w:ascii="Times New Roman" w:hAnsi="Times New Roman"/>
              </w:rPr>
            </w:pPr>
            <w:r>
              <w:rPr>
                <w:rFonts w:ascii="Times New Roman" w:hAnsi="Times New Roman"/>
              </w:rPr>
              <w:t>1.4.2</w:t>
            </w:r>
          </w:p>
        </w:tc>
        <w:tc>
          <w:tcPr>
            <w:tcW w:w="2237"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Default="00F07B7D">
            <w:pPr>
              <w:widowControl w:val="0"/>
              <w:suppressLineNumbers/>
              <w:spacing w:after="0" w:line="276" w:lineRule="auto"/>
              <w:textAlignment w:val="baseline"/>
              <w:rPr>
                <w:rFonts w:ascii="Times New Roman" w:hAnsi="Times New Roman"/>
              </w:rPr>
            </w:pPr>
            <w:r>
              <w:rPr>
                <w:rFonts w:ascii="Times New Roman" w:hAnsi="Times New Roman"/>
              </w:rPr>
              <w:t>Нерестоохранные полосы лесов</w:t>
            </w:r>
          </w:p>
        </w:tc>
        <w:tc>
          <w:tcPr>
            <w:tcW w:w="7260" w:type="dxa"/>
            <w:tcBorders>
              <w:top w:val="single" w:sz="4" w:space="0" w:color="00000A"/>
              <w:left w:val="single" w:sz="4" w:space="0" w:color="00000A"/>
              <w:bottom w:val="single" w:sz="4" w:space="0" w:color="00000A"/>
              <w:right w:val="single" w:sz="4" w:space="0" w:color="00000A"/>
            </w:tcBorders>
            <w:shd w:val="clear" w:color="auto" w:fill="FFFFFF"/>
            <w:hideMark/>
          </w:tcPr>
          <w:p w:rsidR="00F07B7D" w:rsidRPr="00EB6CD5" w:rsidRDefault="00F07B7D">
            <w:pPr>
              <w:spacing w:after="0" w:line="276" w:lineRule="auto"/>
              <w:ind w:firstLine="490"/>
              <w:contextualSpacing/>
              <w:jc w:val="both"/>
              <w:rPr>
                <w:rFonts w:ascii="Times New Roman" w:hAnsi="Times New Roman"/>
              </w:rPr>
            </w:pPr>
            <w:r>
              <w:rPr>
                <w:rFonts w:ascii="Times New Roman" w:eastAsia="font273" w:hAnsi="Times New Roman"/>
              </w:rPr>
              <w:t xml:space="preserve">Запрещаются: строительство и эксплуатация объектов </w:t>
            </w:r>
            <w:r w:rsidRPr="00EB6CD5">
              <w:rPr>
                <w:rFonts w:ascii="Times New Roman" w:eastAsia="font273" w:hAnsi="Times New Roman"/>
              </w:rPr>
              <w:t xml:space="preserve">капитального строительства, за исключением велосипедных и беговых дорожек, линейных объектов и гидротехнических сооружений (ч. 2 ст. 115 </w:t>
            </w:r>
            <w:r w:rsidR="00746CDB">
              <w:rPr>
                <w:rFonts w:ascii="Times New Roman" w:eastAsia="Calibri" w:hAnsi="Times New Roman"/>
                <w:lang w:eastAsia="ar-SA"/>
              </w:rPr>
              <w:t>Лесного кодекса Российской Федерации</w:t>
            </w:r>
            <w:r w:rsidRPr="00EB6CD5">
              <w:rPr>
                <w:rFonts w:ascii="Times New Roman" w:eastAsia="font273" w:hAnsi="Times New Roman"/>
              </w:rPr>
              <w:t>)</w:t>
            </w:r>
          </w:p>
          <w:p w:rsidR="00F07B7D" w:rsidRPr="00EB6CD5" w:rsidRDefault="00F07B7D">
            <w:pPr>
              <w:spacing w:after="0" w:line="276" w:lineRule="auto"/>
              <w:ind w:firstLine="490"/>
              <w:contextualSpacing/>
              <w:jc w:val="both"/>
              <w:rPr>
                <w:rFonts w:ascii="Times New Roman" w:hAnsi="Times New Roman"/>
              </w:rPr>
            </w:pPr>
            <w:r w:rsidRPr="00EB6CD5">
              <w:rPr>
                <w:rFonts w:ascii="Times New Roman" w:eastAsia="font273" w:hAnsi="Times New Roman"/>
              </w:rPr>
              <w:t>- создание лесоперерабатывающей инфраструктуры.</w:t>
            </w:r>
          </w:p>
          <w:p w:rsidR="00F07B7D" w:rsidRDefault="00F07B7D">
            <w:pPr>
              <w:spacing w:after="0" w:line="276" w:lineRule="auto"/>
              <w:ind w:firstLine="490"/>
              <w:contextualSpacing/>
              <w:jc w:val="both"/>
              <w:rPr>
                <w:rFonts w:ascii="Times New Roman" w:eastAsia="font273" w:hAnsi="Times New Roman"/>
              </w:rPr>
            </w:pPr>
            <w:r w:rsidRPr="00EB6CD5">
              <w:rPr>
                <w:rFonts w:ascii="Times New Roman" w:eastAsia="font273" w:hAnsi="Times New Roman"/>
              </w:rPr>
              <w:t>Выборочные рубки лесных насаждений проводятся очень слабой, слабой и умеренной интенсивности, за исключением санитарных рубок</w:t>
            </w:r>
            <w:r>
              <w:rPr>
                <w:rFonts w:ascii="Times New Roman" w:eastAsia="font273" w:hAnsi="Times New Roman"/>
              </w:rPr>
              <w:t>, интенсивность которых для вырубки погибших, поврежденных и малоценных насаждений может достигать очень высокой интенсивности.</w:t>
            </w:r>
          </w:p>
          <w:p w:rsidR="00F07B7D" w:rsidRDefault="00F07B7D">
            <w:pPr>
              <w:spacing w:after="0" w:line="276" w:lineRule="auto"/>
              <w:ind w:firstLine="490"/>
              <w:contextualSpacing/>
              <w:jc w:val="both"/>
              <w:rPr>
                <w:rFonts w:ascii="Times New Roman" w:hAnsi="Times New Roman"/>
              </w:rPr>
            </w:pPr>
            <w:r>
              <w:rPr>
                <w:rFonts w:ascii="Times New Roman" w:hAnsi="Times New Roman"/>
              </w:rPr>
              <w:t>Возможно использование лесов для создания лесных плантаций в защитных лесах (за исключением лесов, расположенных в водоохранных зонах) и на особо защитных участках лесов.</w:t>
            </w:r>
          </w:p>
        </w:tc>
      </w:tr>
      <w:tr w:rsidR="00F07B7D" w:rsidTr="00901143">
        <w:trPr>
          <w:trHeight w:val="20"/>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07B7D" w:rsidRDefault="00F07B7D">
            <w:pPr>
              <w:spacing w:after="0" w:line="240" w:lineRule="auto"/>
              <w:jc w:val="center"/>
              <w:rPr>
                <w:rFonts w:ascii="Times New Roman" w:hAnsi="Times New Roman"/>
              </w:rPr>
            </w:pPr>
            <w:r>
              <w:rPr>
                <w:rFonts w:ascii="Times New Roman" w:hAnsi="Times New Roman"/>
              </w:rPr>
              <w:t>2</w:t>
            </w:r>
          </w:p>
        </w:tc>
        <w:tc>
          <w:tcPr>
            <w:tcW w:w="223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07B7D" w:rsidRDefault="00F07B7D">
            <w:pPr>
              <w:widowControl w:val="0"/>
              <w:autoSpaceDE w:val="0"/>
              <w:autoSpaceDN w:val="0"/>
              <w:adjustRightInd w:val="0"/>
              <w:spacing w:after="0" w:line="276" w:lineRule="auto"/>
              <w:rPr>
                <w:rFonts w:ascii="Times New Roman" w:hAnsi="Times New Roman"/>
              </w:rPr>
            </w:pPr>
            <w:r>
              <w:rPr>
                <w:rFonts w:ascii="Times New Roman" w:hAnsi="Times New Roman"/>
              </w:rPr>
              <w:t>Эксплуатационные леса</w:t>
            </w:r>
          </w:p>
        </w:tc>
        <w:tc>
          <w:tcPr>
            <w:tcW w:w="72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07B7D" w:rsidRDefault="00F07B7D">
            <w:pPr>
              <w:spacing w:after="0" w:line="276" w:lineRule="auto"/>
              <w:ind w:firstLine="490"/>
              <w:contextualSpacing/>
              <w:jc w:val="both"/>
              <w:rPr>
                <w:rFonts w:ascii="Times New Roman" w:hAnsi="Times New Roman"/>
              </w:rPr>
            </w:pPr>
            <w:r>
              <w:rPr>
                <w:rFonts w:ascii="Times New Roman" w:hAnsi="Times New Roman"/>
              </w:rPr>
              <w:t xml:space="preserve">В эксплуатационных лесах допускается осуществление всех видов использования лесов, предусмотренных </w:t>
            </w:r>
            <w:r w:rsidRPr="00EB6CD5">
              <w:rPr>
                <w:rFonts w:ascii="Times New Roman" w:hAnsi="Times New Roman"/>
              </w:rPr>
              <w:t>статьей 25</w:t>
            </w:r>
            <w:r>
              <w:rPr>
                <w:rFonts w:ascii="Times New Roman" w:hAnsi="Times New Roman"/>
              </w:rPr>
              <w:t xml:space="preserve"> Лесного кодекса (ст. 117 </w:t>
            </w:r>
            <w:r w:rsidR="00746CDB">
              <w:rPr>
                <w:rFonts w:ascii="Times New Roman" w:eastAsia="Calibri" w:hAnsi="Times New Roman"/>
                <w:lang w:eastAsia="ar-SA"/>
              </w:rPr>
              <w:t>Лесного кодекса Российской Федерации</w:t>
            </w:r>
            <w:r>
              <w:rPr>
                <w:rFonts w:ascii="Times New Roman" w:hAnsi="Times New Roman"/>
              </w:rPr>
              <w:t xml:space="preserve">) </w:t>
            </w:r>
          </w:p>
          <w:p w:rsidR="00F07B7D" w:rsidRDefault="00F07B7D" w:rsidP="00EB6CD5">
            <w:pPr>
              <w:spacing w:after="0" w:line="276" w:lineRule="auto"/>
              <w:ind w:firstLine="490"/>
              <w:contextualSpacing/>
              <w:jc w:val="both"/>
              <w:rPr>
                <w:rFonts w:ascii="Times New Roman" w:hAnsi="Times New Roman"/>
              </w:rPr>
            </w:pPr>
            <w:r>
              <w:rPr>
                <w:rFonts w:ascii="Times New Roman" w:hAnsi="Times New Roman"/>
              </w:rPr>
              <w:t xml:space="preserve">Разрешены сплошные рубки и выборочные рубки (п. 10, 32 Правил заготовки древесины). </w:t>
            </w:r>
          </w:p>
        </w:tc>
      </w:tr>
      <w:tr w:rsidR="00F07B7D" w:rsidTr="00901143">
        <w:trPr>
          <w:trHeight w:val="20"/>
        </w:trPr>
        <w:tc>
          <w:tcPr>
            <w:tcW w:w="7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07B7D" w:rsidRDefault="00F07B7D">
            <w:pPr>
              <w:spacing w:after="0" w:line="240" w:lineRule="auto"/>
              <w:jc w:val="center"/>
              <w:rPr>
                <w:rFonts w:ascii="Times New Roman" w:hAnsi="Times New Roman"/>
              </w:rPr>
            </w:pPr>
            <w:r>
              <w:rPr>
                <w:rFonts w:ascii="Times New Roman" w:hAnsi="Times New Roman"/>
              </w:rPr>
              <w:lastRenderedPageBreak/>
              <w:t>3</w:t>
            </w:r>
          </w:p>
        </w:tc>
        <w:tc>
          <w:tcPr>
            <w:tcW w:w="223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07B7D" w:rsidRDefault="00F07B7D">
            <w:pPr>
              <w:widowControl w:val="0"/>
              <w:autoSpaceDE w:val="0"/>
              <w:autoSpaceDN w:val="0"/>
              <w:adjustRightInd w:val="0"/>
              <w:spacing w:after="0" w:line="276" w:lineRule="auto"/>
              <w:rPr>
                <w:rFonts w:ascii="Times New Roman" w:hAnsi="Times New Roman"/>
              </w:rPr>
            </w:pPr>
            <w:r>
              <w:rPr>
                <w:rFonts w:ascii="Times New Roman" w:hAnsi="Times New Roman"/>
              </w:rPr>
              <w:t>Резервные леса</w:t>
            </w:r>
          </w:p>
        </w:tc>
        <w:tc>
          <w:tcPr>
            <w:tcW w:w="72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07B7D" w:rsidRDefault="00F07B7D">
            <w:pPr>
              <w:spacing w:before="238" w:after="0" w:line="276" w:lineRule="auto"/>
              <w:ind w:firstLine="490"/>
              <w:contextualSpacing/>
              <w:jc w:val="both"/>
              <w:rPr>
                <w:rFonts w:ascii="Times New Roman" w:hAnsi="Times New Roman"/>
              </w:rPr>
            </w:pPr>
            <w:r>
              <w:rPr>
                <w:rFonts w:ascii="Times New Roman" w:hAnsi="Times New Roman"/>
              </w:rPr>
              <w:t xml:space="preserve">В резервных лесах допускается осуществление видов использования лесов, предусмотренных </w:t>
            </w:r>
            <w:r w:rsidRPr="00EB6CD5">
              <w:rPr>
                <w:rFonts w:ascii="Times New Roman" w:hAnsi="Times New Roman"/>
              </w:rPr>
              <w:t>статьей 25</w:t>
            </w:r>
            <w:r>
              <w:rPr>
                <w:rFonts w:ascii="Times New Roman" w:hAnsi="Times New Roman"/>
              </w:rPr>
              <w:t xml:space="preserve"> Лесного кодекса, без проведения рубок лесных насаждений, за исключением случая, предусмотренного </w:t>
            </w:r>
            <w:r w:rsidRPr="00EB6CD5">
              <w:rPr>
                <w:rFonts w:ascii="Times New Roman" w:hAnsi="Times New Roman"/>
              </w:rPr>
              <w:t>частью 3</w:t>
            </w:r>
            <w:r>
              <w:rPr>
                <w:rFonts w:ascii="Times New Roman" w:hAnsi="Times New Roman"/>
              </w:rPr>
              <w:t xml:space="preserve"> статьи 118 </w:t>
            </w:r>
            <w:r w:rsidR="00746CDB">
              <w:rPr>
                <w:rFonts w:ascii="Times New Roman" w:eastAsia="Calibri" w:hAnsi="Times New Roman"/>
                <w:lang w:eastAsia="ar-SA"/>
              </w:rPr>
              <w:t>Лесного кодекса Российской Федерации</w:t>
            </w:r>
            <w:r>
              <w:rPr>
                <w:rFonts w:ascii="Times New Roman" w:hAnsi="Times New Roman"/>
              </w:rPr>
              <w:t>.</w:t>
            </w:r>
          </w:p>
          <w:p w:rsidR="00F07B7D" w:rsidRDefault="00F07B7D">
            <w:pPr>
              <w:spacing w:before="238" w:after="0" w:line="276" w:lineRule="auto"/>
              <w:ind w:firstLine="490"/>
              <w:contextualSpacing/>
              <w:jc w:val="both"/>
              <w:rPr>
                <w:rFonts w:ascii="Times New Roman" w:hAnsi="Times New Roman"/>
              </w:rPr>
            </w:pPr>
            <w:r>
              <w:rPr>
                <w:rFonts w:ascii="Times New Roman" w:hAnsi="Times New Roman"/>
              </w:rPr>
              <w:t xml:space="preserve">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r w:rsidRPr="00EB6CD5">
              <w:rPr>
                <w:rFonts w:ascii="Times New Roman" w:hAnsi="Times New Roman"/>
              </w:rPr>
              <w:t>частью 3 статьи 43</w:t>
            </w:r>
            <w:r>
              <w:rPr>
                <w:rFonts w:ascii="Times New Roman" w:hAnsi="Times New Roman"/>
              </w:rPr>
              <w:t xml:space="preserve"> </w:t>
            </w:r>
            <w:r w:rsidR="00746CDB">
              <w:rPr>
                <w:rFonts w:ascii="Times New Roman" w:eastAsia="Calibri" w:hAnsi="Times New Roman"/>
                <w:lang w:eastAsia="ar-SA"/>
              </w:rPr>
              <w:t>Лесного кодекса Российской Федерации</w:t>
            </w:r>
            <w:r>
              <w:rPr>
                <w:rFonts w:ascii="Times New Roman" w:hAnsi="Times New Roman"/>
              </w:rPr>
              <w:t>), а также при использовании резервных лесов в целях заготовки древесины гражданами для собственных нужд.</w:t>
            </w:r>
          </w:p>
        </w:tc>
      </w:tr>
    </w:tbl>
    <w:p w:rsidR="006D55D0" w:rsidRPr="00F547BF" w:rsidRDefault="006D55D0" w:rsidP="00F547BF">
      <w:pPr>
        <w:suppressAutoHyphens w:val="0"/>
        <w:spacing w:after="0" w:line="240" w:lineRule="auto"/>
        <w:ind w:firstLine="567"/>
        <w:rPr>
          <w:rFonts w:eastAsia="Calibri"/>
          <w:kern w:val="0"/>
          <w:szCs w:val="26"/>
          <w:lang w:eastAsia="ar-SA"/>
        </w:rPr>
      </w:pPr>
    </w:p>
    <w:p w:rsidR="006D55D0" w:rsidRPr="00F547BF" w:rsidRDefault="006D55D0" w:rsidP="00F547BF">
      <w:pPr>
        <w:pStyle w:val="02"/>
      </w:pPr>
      <w:bookmarkStart w:id="159" w:name="_Toc520108824"/>
      <w:bookmarkStart w:id="160" w:name="_Toc521748183"/>
      <w:bookmarkStart w:id="161" w:name="_Toc24309787"/>
      <w:bookmarkStart w:id="162" w:name="_Toc46271355"/>
      <w:bookmarkStart w:id="163" w:name="_Toc53826581"/>
      <w:bookmarkStart w:id="164" w:name="_Toc125642906"/>
      <w:r w:rsidRPr="00F547BF">
        <w:t>Ограничения по видам особо защитных участков лесов</w:t>
      </w:r>
      <w:bookmarkEnd w:id="159"/>
      <w:bookmarkEnd w:id="160"/>
      <w:bookmarkEnd w:id="161"/>
      <w:bookmarkEnd w:id="162"/>
      <w:bookmarkEnd w:id="163"/>
      <w:bookmarkEnd w:id="164"/>
    </w:p>
    <w:p w:rsidR="006D55D0" w:rsidRPr="00F547BF" w:rsidRDefault="006D55D0" w:rsidP="00F547BF">
      <w:pPr>
        <w:widowControl w:val="0"/>
        <w:suppressAutoHyphens w:val="0"/>
        <w:autoSpaceDE w:val="0"/>
        <w:autoSpaceDN w:val="0"/>
        <w:adjustRightInd w:val="0"/>
        <w:spacing w:after="0" w:line="240" w:lineRule="auto"/>
        <w:ind w:firstLine="540"/>
        <w:jc w:val="both"/>
        <w:rPr>
          <w:rFonts w:ascii="Times New Roman" w:hAnsi="Times New Roman"/>
          <w:b/>
          <w:kern w:val="0"/>
          <w:sz w:val="24"/>
          <w:szCs w:val="24"/>
        </w:rPr>
      </w:pPr>
    </w:p>
    <w:p w:rsidR="00EB6CD5" w:rsidRPr="00EB6CD5" w:rsidRDefault="00EB6CD5" w:rsidP="00EB6CD5">
      <w:pPr>
        <w:widowControl w:val="0"/>
        <w:autoSpaceDE w:val="0"/>
        <w:autoSpaceDN w:val="0"/>
        <w:adjustRightInd w:val="0"/>
        <w:spacing w:after="0" w:line="240" w:lineRule="auto"/>
        <w:ind w:firstLine="539"/>
        <w:jc w:val="both"/>
        <w:rPr>
          <w:rFonts w:ascii="Times New Roman" w:hAnsi="Times New Roman"/>
          <w:kern w:val="0"/>
          <w:sz w:val="24"/>
          <w:szCs w:val="24"/>
        </w:rPr>
      </w:pPr>
      <w:r w:rsidRPr="00EB6CD5">
        <w:rPr>
          <w:rFonts w:ascii="Times New Roman" w:hAnsi="Times New Roman"/>
          <w:sz w:val="24"/>
          <w:szCs w:val="24"/>
        </w:rPr>
        <w:t xml:space="preserve">В соответствии со статьей 119 </w:t>
      </w:r>
      <w:r w:rsidR="000D07CE">
        <w:rPr>
          <w:rFonts w:ascii="Times New Roman" w:hAnsi="Times New Roman"/>
          <w:sz w:val="24"/>
          <w:szCs w:val="24"/>
        </w:rPr>
        <w:t>Лесного кодекса Российской Федерации</w:t>
      </w:r>
      <w:r w:rsidRPr="00EB6CD5">
        <w:rPr>
          <w:rFonts w:ascii="Times New Roman" w:hAnsi="Times New Roman"/>
          <w:sz w:val="24"/>
          <w:szCs w:val="24"/>
        </w:rPr>
        <w:t>:</w:t>
      </w:r>
    </w:p>
    <w:p w:rsidR="00EB6CD5" w:rsidRPr="00EB6CD5" w:rsidRDefault="00EB6CD5" w:rsidP="00EB6CD5">
      <w:pPr>
        <w:widowControl w:val="0"/>
        <w:autoSpaceDE w:val="0"/>
        <w:autoSpaceDN w:val="0"/>
        <w:adjustRightInd w:val="0"/>
        <w:spacing w:after="0" w:line="240" w:lineRule="auto"/>
        <w:ind w:firstLine="539"/>
        <w:jc w:val="both"/>
        <w:rPr>
          <w:rFonts w:ascii="Times New Roman" w:hAnsi="Times New Roman"/>
          <w:sz w:val="24"/>
          <w:szCs w:val="24"/>
        </w:rPr>
      </w:pPr>
      <w:r w:rsidRPr="00EB6CD5">
        <w:rPr>
          <w:rFonts w:ascii="Times New Roman" w:hAnsi="Times New Roman"/>
          <w:sz w:val="24"/>
          <w:szCs w:val="24"/>
        </w:rPr>
        <w:t>особо защитные участки лесов выделяются в защитных лесах, эксплуатационных лесах, резервных лесах.</w:t>
      </w:r>
    </w:p>
    <w:p w:rsidR="00EB6CD5" w:rsidRPr="00EB6CD5" w:rsidRDefault="00EB6CD5" w:rsidP="00EB6CD5">
      <w:pPr>
        <w:widowControl w:val="0"/>
        <w:autoSpaceDE w:val="0"/>
        <w:autoSpaceDN w:val="0"/>
        <w:adjustRightInd w:val="0"/>
        <w:spacing w:after="0" w:line="240" w:lineRule="auto"/>
        <w:ind w:firstLine="539"/>
        <w:jc w:val="both"/>
        <w:rPr>
          <w:rFonts w:ascii="Times New Roman" w:hAnsi="Times New Roman"/>
          <w:sz w:val="24"/>
          <w:szCs w:val="24"/>
        </w:rPr>
      </w:pPr>
      <w:r w:rsidRPr="00EB6CD5">
        <w:rPr>
          <w:rFonts w:ascii="Times New Roman" w:hAnsi="Times New Roman"/>
          <w:sz w:val="24"/>
          <w:szCs w:val="24"/>
        </w:rPr>
        <w:t>На заповедных лесных участках запрещается:</w:t>
      </w:r>
    </w:p>
    <w:p w:rsidR="00EB6CD5" w:rsidRPr="00EB6CD5" w:rsidRDefault="00EB6CD5" w:rsidP="00EB6CD5">
      <w:pPr>
        <w:widowControl w:val="0"/>
        <w:autoSpaceDE w:val="0"/>
        <w:autoSpaceDN w:val="0"/>
        <w:adjustRightInd w:val="0"/>
        <w:spacing w:after="0" w:line="240" w:lineRule="auto"/>
        <w:ind w:firstLine="539"/>
        <w:jc w:val="both"/>
        <w:rPr>
          <w:rFonts w:ascii="Times New Roman" w:hAnsi="Times New Roman"/>
          <w:sz w:val="24"/>
          <w:szCs w:val="24"/>
        </w:rPr>
      </w:pPr>
      <w:r w:rsidRPr="00EB6CD5">
        <w:rPr>
          <w:rFonts w:ascii="Times New Roman" w:hAnsi="Times New Roman"/>
          <w:sz w:val="24"/>
          <w:szCs w:val="24"/>
        </w:rPr>
        <w:t>1) проведение рубок лесных насаждений;</w:t>
      </w:r>
    </w:p>
    <w:p w:rsidR="00EB6CD5" w:rsidRPr="00EB6CD5" w:rsidRDefault="00EB6CD5" w:rsidP="00EB6CD5">
      <w:pPr>
        <w:widowControl w:val="0"/>
        <w:autoSpaceDE w:val="0"/>
        <w:autoSpaceDN w:val="0"/>
        <w:adjustRightInd w:val="0"/>
        <w:spacing w:after="0" w:line="240" w:lineRule="auto"/>
        <w:ind w:firstLine="539"/>
        <w:jc w:val="both"/>
        <w:rPr>
          <w:rFonts w:ascii="Times New Roman" w:hAnsi="Times New Roman"/>
          <w:sz w:val="24"/>
          <w:szCs w:val="24"/>
        </w:rPr>
      </w:pPr>
      <w:r w:rsidRPr="00EB6CD5">
        <w:rPr>
          <w:rFonts w:ascii="Times New Roman" w:hAnsi="Times New Roman"/>
          <w:sz w:val="24"/>
          <w:szCs w:val="24"/>
        </w:rPr>
        <w:t>2) использование токсичных химических препаратов для охраны и защиты лесов, в том числе в научных целях;</w:t>
      </w:r>
    </w:p>
    <w:p w:rsidR="00EB6CD5" w:rsidRPr="00EB6CD5" w:rsidRDefault="00EB6CD5" w:rsidP="00EB6CD5">
      <w:pPr>
        <w:widowControl w:val="0"/>
        <w:autoSpaceDE w:val="0"/>
        <w:autoSpaceDN w:val="0"/>
        <w:adjustRightInd w:val="0"/>
        <w:spacing w:after="0" w:line="240" w:lineRule="auto"/>
        <w:ind w:firstLine="539"/>
        <w:jc w:val="both"/>
        <w:rPr>
          <w:rFonts w:ascii="Times New Roman" w:hAnsi="Times New Roman"/>
          <w:sz w:val="24"/>
          <w:szCs w:val="24"/>
        </w:rPr>
      </w:pPr>
      <w:r w:rsidRPr="00EB6CD5">
        <w:rPr>
          <w:rFonts w:ascii="Times New Roman" w:hAnsi="Times New Roman"/>
          <w:sz w:val="24"/>
          <w:szCs w:val="24"/>
        </w:rPr>
        <w:t>3) ведение сельского хозяйства;</w:t>
      </w:r>
    </w:p>
    <w:p w:rsidR="00EB6CD5" w:rsidRPr="00EB6CD5" w:rsidRDefault="00EB6CD5" w:rsidP="00EB6CD5">
      <w:pPr>
        <w:widowControl w:val="0"/>
        <w:autoSpaceDE w:val="0"/>
        <w:autoSpaceDN w:val="0"/>
        <w:adjustRightInd w:val="0"/>
        <w:spacing w:after="0" w:line="240" w:lineRule="auto"/>
        <w:ind w:firstLine="539"/>
        <w:jc w:val="both"/>
        <w:rPr>
          <w:rFonts w:ascii="Times New Roman" w:hAnsi="Times New Roman"/>
          <w:sz w:val="24"/>
          <w:szCs w:val="24"/>
        </w:rPr>
      </w:pPr>
      <w:r w:rsidRPr="00EB6CD5">
        <w:rPr>
          <w:rFonts w:ascii="Times New Roman" w:hAnsi="Times New Roman"/>
          <w:sz w:val="24"/>
          <w:szCs w:val="24"/>
        </w:rPr>
        <w:t>4) разведка и добыча полезных ископаемых;</w:t>
      </w:r>
    </w:p>
    <w:p w:rsidR="00EB6CD5" w:rsidRPr="00EB6CD5" w:rsidRDefault="00EB6CD5" w:rsidP="00EB6CD5">
      <w:pPr>
        <w:widowControl w:val="0"/>
        <w:autoSpaceDE w:val="0"/>
        <w:autoSpaceDN w:val="0"/>
        <w:adjustRightInd w:val="0"/>
        <w:spacing w:after="0" w:line="240" w:lineRule="auto"/>
        <w:ind w:firstLine="539"/>
        <w:jc w:val="both"/>
        <w:rPr>
          <w:rFonts w:ascii="Times New Roman" w:hAnsi="Times New Roman"/>
          <w:sz w:val="24"/>
          <w:szCs w:val="24"/>
        </w:rPr>
      </w:pPr>
      <w:r w:rsidRPr="00EB6CD5">
        <w:rPr>
          <w:rFonts w:ascii="Times New Roman" w:hAnsi="Times New Roman"/>
          <w:sz w:val="24"/>
          <w:szCs w:val="24"/>
        </w:rPr>
        <w:t>5) строительство и эксплуатация объектов капитального строительства.</w:t>
      </w:r>
    </w:p>
    <w:p w:rsidR="00EB6CD5" w:rsidRPr="00EB6CD5" w:rsidRDefault="00EB6CD5" w:rsidP="00EB6CD5">
      <w:pPr>
        <w:widowControl w:val="0"/>
        <w:autoSpaceDE w:val="0"/>
        <w:autoSpaceDN w:val="0"/>
        <w:adjustRightInd w:val="0"/>
        <w:spacing w:after="0" w:line="240" w:lineRule="auto"/>
        <w:ind w:firstLine="539"/>
        <w:jc w:val="both"/>
        <w:rPr>
          <w:rFonts w:ascii="Times New Roman" w:hAnsi="Times New Roman"/>
          <w:sz w:val="24"/>
          <w:szCs w:val="24"/>
        </w:rPr>
      </w:pPr>
      <w:r w:rsidRPr="00EB6CD5">
        <w:rPr>
          <w:rFonts w:ascii="Times New Roman" w:hAnsi="Times New Roman"/>
          <w:sz w:val="24"/>
          <w:szCs w:val="24"/>
        </w:rPr>
        <w:t>На особо защитных участках лесов запрещаются:</w:t>
      </w:r>
    </w:p>
    <w:p w:rsidR="00EB6CD5" w:rsidRPr="00EB6CD5" w:rsidRDefault="00EB6CD5" w:rsidP="00EB6CD5">
      <w:pPr>
        <w:widowControl w:val="0"/>
        <w:autoSpaceDE w:val="0"/>
        <w:autoSpaceDN w:val="0"/>
        <w:adjustRightInd w:val="0"/>
        <w:spacing w:after="0" w:line="240" w:lineRule="auto"/>
        <w:ind w:firstLine="539"/>
        <w:jc w:val="both"/>
        <w:rPr>
          <w:rFonts w:ascii="Times New Roman" w:hAnsi="Times New Roman"/>
          <w:sz w:val="24"/>
          <w:szCs w:val="24"/>
        </w:rPr>
      </w:pPr>
      <w:r w:rsidRPr="00EB6CD5">
        <w:rPr>
          <w:rFonts w:ascii="Times New Roman" w:hAnsi="Times New Roman"/>
          <w:sz w:val="24"/>
          <w:szCs w:val="24"/>
        </w:rPr>
        <w:t>1) проведение сплошных рубок лесных насаждений, за исключением случаев, предусмотренных частью 6 статьи 21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B6CD5" w:rsidRPr="00EB6CD5" w:rsidRDefault="00EB6CD5" w:rsidP="00EB6CD5">
      <w:pPr>
        <w:widowControl w:val="0"/>
        <w:autoSpaceDE w:val="0"/>
        <w:autoSpaceDN w:val="0"/>
        <w:adjustRightInd w:val="0"/>
        <w:spacing w:after="0" w:line="240" w:lineRule="auto"/>
        <w:ind w:firstLine="539"/>
        <w:jc w:val="both"/>
        <w:rPr>
          <w:rFonts w:ascii="Times New Roman" w:hAnsi="Times New Roman"/>
          <w:sz w:val="24"/>
          <w:szCs w:val="24"/>
        </w:rPr>
      </w:pPr>
      <w:r w:rsidRPr="00EB6CD5">
        <w:rPr>
          <w:rFonts w:ascii="Times New Roman" w:hAnsi="Times New Roman"/>
          <w:sz w:val="24"/>
          <w:szCs w:val="24"/>
        </w:rPr>
        <w:t>2) ведение сельского хозяйства, за исключением сенокошения, пчеловодства</w:t>
      </w:r>
      <w:r w:rsidRPr="00EB6CD5">
        <w:t xml:space="preserve"> </w:t>
      </w:r>
      <w:r w:rsidRPr="00EB6CD5">
        <w:rPr>
          <w:rFonts w:ascii="Times New Roman" w:hAnsi="Times New Roman"/>
          <w:sz w:val="24"/>
          <w:szCs w:val="24"/>
        </w:rPr>
        <w:t>и товарной аквакультуры (товарного рыбоводства);</w:t>
      </w:r>
    </w:p>
    <w:p w:rsidR="00EB6CD5" w:rsidRPr="00EB6CD5" w:rsidRDefault="00EB6CD5" w:rsidP="00EB6CD5">
      <w:pPr>
        <w:widowControl w:val="0"/>
        <w:autoSpaceDE w:val="0"/>
        <w:autoSpaceDN w:val="0"/>
        <w:adjustRightInd w:val="0"/>
        <w:spacing w:after="0" w:line="240" w:lineRule="auto"/>
        <w:ind w:firstLine="539"/>
        <w:jc w:val="both"/>
        <w:rPr>
          <w:rFonts w:ascii="Times New Roman" w:hAnsi="Times New Roman"/>
          <w:sz w:val="24"/>
          <w:szCs w:val="24"/>
        </w:rPr>
      </w:pPr>
      <w:r w:rsidRPr="00EB6CD5">
        <w:rPr>
          <w:rFonts w:ascii="Times New Roman" w:hAnsi="Times New Roman"/>
          <w:sz w:val="24"/>
          <w:szCs w:val="24"/>
        </w:rPr>
        <w:t>3) строительство и эксплуатация объектов капитального строительства, за исключением линейных объектов и гидротехнических сооружений.</w:t>
      </w:r>
    </w:p>
    <w:p w:rsidR="00EB6CD5" w:rsidRPr="00EB6CD5" w:rsidRDefault="00EB6CD5" w:rsidP="00EB6CD5">
      <w:pPr>
        <w:widowControl w:val="0"/>
        <w:autoSpaceDE w:val="0"/>
        <w:autoSpaceDN w:val="0"/>
        <w:adjustRightInd w:val="0"/>
        <w:spacing w:after="0" w:line="240" w:lineRule="auto"/>
        <w:ind w:firstLine="539"/>
        <w:jc w:val="both"/>
        <w:rPr>
          <w:rFonts w:ascii="Times New Roman" w:hAnsi="Times New Roman"/>
          <w:sz w:val="24"/>
          <w:szCs w:val="24"/>
        </w:rPr>
      </w:pPr>
      <w:r w:rsidRPr="00EB6CD5">
        <w:rPr>
          <w:rFonts w:ascii="Times New Roman" w:hAnsi="Times New Roman"/>
          <w:sz w:val="24"/>
          <w:szCs w:val="24"/>
        </w:rPr>
        <w:t>4)  осуществление деятельности, несовместимой с их целевым назначением и полезными функциями.</w:t>
      </w:r>
    </w:p>
    <w:p w:rsidR="00EB6CD5" w:rsidRPr="00EB6CD5" w:rsidRDefault="00EB6CD5" w:rsidP="00EB6CD5">
      <w:pPr>
        <w:widowControl w:val="0"/>
        <w:autoSpaceDE w:val="0"/>
        <w:autoSpaceDN w:val="0"/>
        <w:adjustRightInd w:val="0"/>
        <w:spacing w:after="0" w:line="240" w:lineRule="auto"/>
        <w:ind w:firstLine="539"/>
        <w:jc w:val="both"/>
        <w:rPr>
          <w:rFonts w:ascii="Times New Roman" w:hAnsi="Times New Roman"/>
          <w:sz w:val="24"/>
          <w:szCs w:val="24"/>
        </w:rPr>
      </w:pPr>
      <w:r w:rsidRPr="00EB6CD5">
        <w:rPr>
          <w:rFonts w:ascii="Times New Roman" w:hAnsi="Times New Roman"/>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8D034E" w:rsidRPr="00F547BF" w:rsidRDefault="008D034E"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r w:rsidRPr="00EB6CD5">
        <w:rPr>
          <w:rFonts w:ascii="Times New Roman" w:hAnsi="Times New Roman"/>
          <w:kern w:val="0"/>
          <w:sz w:val="24"/>
          <w:szCs w:val="24"/>
        </w:rPr>
        <w:t>Ограничения по видам особо</w:t>
      </w:r>
      <w:r w:rsidRPr="00F547BF">
        <w:rPr>
          <w:rFonts w:ascii="Times New Roman" w:hAnsi="Times New Roman"/>
          <w:kern w:val="0"/>
          <w:sz w:val="24"/>
          <w:szCs w:val="24"/>
        </w:rPr>
        <w:t xml:space="preserve"> защитных участков лесов представлены в таблице 18.</w:t>
      </w:r>
    </w:p>
    <w:p w:rsidR="005F7BE2" w:rsidRPr="00F547BF" w:rsidRDefault="005F7BE2" w:rsidP="00F547BF">
      <w:pPr>
        <w:widowControl w:val="0"/>
        <w:suppressAutoHyphens w:val="0"/>
        <w:autoSpaceDE w:val="0"/>
        <w:autoSpaceDN w:val="0"/>
        <w:adjustRightInd w:val="0"/>
        <w:spacing w:after="0" w:line="240" w:lineRule="auto"/>
        <w:ind w:firstLine="540"/>
        <w:jc w:val="both"/>
        <w:rPr>
          <w:rFonts w:ascii="Times New Roman" w:hAnsi="Times New Roman"/>
          <w:kern w:val="0"/>
          <w:sz w:val="24"/>
          <w:szCs w:val="24"/>
        </w:rPr>
      </w:pPr>
    </w:p>
    <w:p w:rsidR="006D55D0" w:rsidRPr="00F547BF" w:rsidRDefault="009702C9" w:rsidP="00F547BF">
      <w:pPr>
        <w:widowControl w:val="0"/>
        <w:suppressAutoHyphens w:val="0"/>
        <w:autoSpaceDE w:val="0"/>
        <w:autoSpaceDN w:val="0"/>
        <w:adjustRightInd w:val="0"/>
        <w:spacing w:after="0" w:line="240" w:lineRule="auto"/>
        <w:jc w:val="right"/>
        <w:outlineLvl w:val="3"/>
        <w:rPr>
          <w:rFonts w:ascii="Times New Roman" w:hAnsi="Times New Roman"/>
          <w:kern w:val="0"/>
          <w:sz w:val="24"/>
          <w:szCs w:val="24"/>
        </w:rPr>
      </w:pPr>
      <w:r w:rsidRPr="00F547BF">
        <w:rPr>
          <w:rFonts w:ascii="Times New Roman" w:hAnsi="Times New Roman"/>
          <w:kern w:val="0"/>
          <w:sz w:val="24"/>
          <w:szCs w:val="24"/>
        </w:rPr>
        <w:t>Таблица 18</w:t>
      </w:r>
    </w:p>
    <w:p w:rsidR="006D55D0" w:rsidRPr="00F547BF" w:rsidRDefault="006D55D0" w:rsidP="00F547BF">
      <w:pPr>
        <w:widowControl w:val="0"/>
        <w:suppressAutoHyphens w:val="0"/>
        <w:autoSpaceDE w:val="0"/>
        <w:autoSpaceDN w:val="0"/>
        <w:adjustRightInd w:val="0"/>
        <w:spacing w:after="0" w:line="240" w:lineRule="auto"/>
        <w:jc w:val="center"/>
        <w:rPr>
          <w:rFonts w:ascii="Times New Roman" w:hAnsi="Times New Roman"/>
          <w:kern w:val="0"/>
          <w:sz w:val="24"/>
          <w:szCs w:val="24"/>
        </w:rPr>
      </w:pPr>
      <w:r w:rsidRPr="00F547BF">
        <w:rPr>
          <w:rFonts w:ascii="Times New Roman" w:hAnsi="Times New Roman"/>
          <w:kern w:val="0"/>
          <w:sz w:val="24"/>
          <w:szCs w:val="24"/>
        </w:rPr>
        <w:t>Ограничения по видам особо защитных участков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62" w:type="dxa"/>
          <w:bottom w:w="85" w:type="dxa"/>
          <w:right w:w="62" w:type="dxa"/>
        </w:tblCellMar>
        <w:tblLook w:val="04A0" w:firstRow="1" w:lastRow="0" w:firstColumn="1" w:lastColumn="0" w:noHBand="0" w:noVBand="1"/>
      </w:tblPr>
      <w:tblGrid>
        <w:gridCol w:w="593"/>
        <w:gridCol w:w="2772"/>
        <w:gridCol w:w="6964"/>
      </w:tblGrid>
      <w:tr w:rsidR="00EB6CD5" w:rsidTr="00EB6CD5">
        <w:trPr>
          <w:tblHeader/>
          <w:jc w:val="center"/>
        </w:trPr>
        <w:tc>
          <w:tcPr>
            <w:tcW w:w="287" w:type="pct"/>
            <w:tcBorders>
              <w:top w:val="single" w:sz="4" w:space="0" w:color="auto"/>
              <w:left w:val="single" w:sz="4" w:space="0" w:color="auto"/>
              <w:bottom w:val="single" w:sz="4" w:space="0" w:color="auto"/>
              <w:right w:val="single" w:sz="4" w:space="0" w:color="auto"/>
            </w:tcBorders>
            <w:vAlign w:val="center"/>
            <w:hideMark/>
          </w:tcPr>
          <w:p w:rsidR="00EB6CD5" w:rsidRDefault="00EB6CD5">
            <w:pPr>
              <w:widowControl w:val="0"/>
              <w:autoSpaceDE w:val="0"/>
              <w:autoSpaceDN w:val="0"/>
              <w:adjustRightInd w:val="0"/>
              <w:spacing w:after="0" w:line="240" w:lineRule="auto"/>
              <w:jc w:val="center"/>
              <w:rPr>
                <w:rFonts w:ascii="Times New Roman" w:hAnsi="Times New Roman"/>
                <w:kern w:val="0"/>
              </w:rPr>
            </w:pPr>
            <w:r>
              <w:rPr>
                <w:rFonts w:ascii="Times New Roman" w:hAnsi="Times New Roman"/>
              </w:rPr>
              <w:t>№№ п/п</w:t>
            </w:r>
          </w:p>
        </w:tc>
        <w:tc>
          <w:tcPr>
            <w:tcW w:w="1342" w:type="pct"/>
            <w:tcBorders>
              <w:top w:val="single" w:sz="4" w:space="0" w:color="auto"/>
              <w:left w:val="single" w:sz="4" w:space="0" w:color="auto"/>
              <w:bottom w:val="single" w:sz="4" w:space="0" w:color="auto"/>
              <w:right w:val="single" w:sz="4" w:space="0" w:color="auto"/>
            </w:tcBorders>
            <w:vAlign w:val="center"/>
            <w:hideMark/>
          </w:tcPr>
          <w:p w:rsidR="00EB6CD5" w:rsidRDefault="00EB6CD5">
            <w:pPr>
              <w:widowControl w:val="0"/>
              <w:autoSpaceDE w:val="0"/>
              <w:autoSpaceDN w:val="0"/>
              <w:adjustRightInd w:val="0"/>
              <w:spacing w:after="0" w:line="240" w:lineRule="auto"/>
              <w:jc w:val="center"/>
              <w:rPr>
                <w:rFonts w:ascii="Times New Roman" w:hAnsi="Times New Roman"/>
              </w:rPr>
            </w:pPr>
            <w:r>
              <w:rPr>
                <w:rFonts w:ascii="Times New Roman" w:hAnsi="Times New Roman"/>
              </w:rPr>
              <w:t>Виды особо защитных участков лесов</w:t>
            </w:r>
          </w:p>
        </w:tc>
        <w:tc>
          <w:tcPr>
            <w:tcW w:w="3371" w:type="pct"/>
            <w:tcBorders>
              <w:top w:val="single" w:sz="4" w:space="0" w:color="auto"/>
              <w:left w:val="single" w:sz="4" w:space="0" w:color="auto"/>
              <w:bottom w:val="single" w:sz="4" w:space="0" w:color="auto"/>
              <w:right w:val="single" w:sz="4" w:space="0" w:color="auto"/>
            </w:tcBorders>
            <w:vAlign w:val="center"/>
            <w:hideMark/>
          </w:tcPr>
          <w:p w:rsidR="00EB6CD5" w:rsidRDefault="00EB6CD5">
            <w:pPr>
              <w:widowControl w:val="0"/>
              <w:autoSpaceDE w:val="0"/>
              <w:autoSpaceDN w:val="0"/>
              <w:adjustRightInd w:val="0"/>
              <w:spacing w:after="0" w:line="240" w:lineRule="auto"/>
              <w:jc w:val="center"/>
              <w:rPr>
                <w:rFonts w:ascii="Times New Roman" w:hAnsi="Times New Roman"/>
              </w:rPr>
            </w:pPr>
            <w:r>
              <w:rPr>
                <w:rFonts w:ascii="Times New Roman" w:hAnsi="Times New Roman"/>
              </w:rPr>
              <w:t>Ограничения использования лесов</w:t>
            </w:r>
          </w:p>
        </w:tc>
      </w:tr>
      <w:tr w:rsidR="00EB6CD5" w:rsidTr="00EB6CD5">
        <w:trPr>
          <w:tblHeader/>
          <w:jc w:val="center"/>
        </w:trPr>
        <w:tc>
          <w:tcPr>
            <w:tcW w:w="287"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40" w:lineRule="auto"/>
              <w:jc w:val="center"/>
              <w:rPr>
                <w:rFonts w:ascii="Times New Roman" w:hAnsi="Times New Roman"/>
              </w:rPr>
            </w:pPr>
            <w:r>
              <w:rPr>
                <w:rFonts w:ascii="Times New Roman" w:hAnsi="Times New Roman"/>
              </w:rPr>
              <w:t>1</w:t>
            </w: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40" w:lineRule="auto"/>
              <w:jc w:val="center"/>
              <w:rPr>
                <w:rFonts w:ascii="Times New Roman" w:hAnsi="Times New Roman"/>
              </w:rPr>
            </w:pPr>
            <w:r>
              <w:rPr>
                <w:rFonts w:ascii="Times New Roman" w:hAnsi="Times New Roman"/>
              </w:rPr>
              <w:t>2</w:t>
            </w:r>
          </w:p>
        </w:tc>
        <w:tc>
          <w:tcPr>
            <w:tcW w:w="3371"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40" w:lineRule="auto"/>
              <w:jc w:val="center"/>
              <w:rPr>
                <w:rFonts w:ascii="Times New Roman" w:hAnsi="Times New Roman"/>
              </w:rPr>
            </w:pPr>
            <w:r>
              <w:rPr>
                <w:rFonts w:ascii="Times New Roman" w:hAnsi="Times New Roman"/>
              </w:rPr>
              <w:t>3</w:t>
            </w:r>
          </w:p>
        </w:tc>
      </w:tr>
      <w:tr w:rsidR="00EB6CD5" w:rsidTr="00EB6CD5">
        <w:trPr>
          <w:jc w:val="center"/>
        </w:trPr>
        <w:tc>
          <w:tcPr>
            <w:tcW w:w="287"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40" w:lineRule="auto"/>
              <w:jc w:val="center"/>
              <w:rPr>
                <w:rFonts w:ascii="Times New Roman" w:hAnsi="Times New Roman"/>
              </w:rPr>
            </w:pPr>
            <w:r>
              <w:rPr>
                <w:rFonts w:ascii="Times New Roman" w:hAnsi="Times New Roman"/>
              </w:rPr>
              <w:t>1.</w:t>
            </w:r>
          </w:p>
        </w:tc>
        <w:tc>
          <w:tcPr>
            <w:tcW w:w="1342" w:type="pct"/>
            <w:tcBorders>
              <w:top w:val="single" w:sz="4" w:space="0" w:color="auto"/>
              <w:left w:val="single" w:sz="4" w:space="0" w:color="auto"/>
              <w:bottom w:val="single" w:sz="4" w:space="0" w:color="auto"/>
              <w:right w:val="single" w:sz="4" w:space="0" w:color="auto"/>
            </w:tcBorders>
          </w:tcPr>
          <w:p w:rsidR="00EB6CD5" w:rsidRDefault="00EB6CD5">
            <w:pPr>
              <w:autoSpaceDE w:val="0"/>
              <w:autoSpaceDN w:val="0"/>
              <w:adjustRightInd w:val="0"/>
              <w:spacing w:after="0"/>
              <w:rPr>
                <w:rFonts w:ascii="Times New Roman" w:hAnsi="Times New Roman"/>
              </w:rPr>
            </w:pPr>
            <w:r>
              <w:rPr>
                <w:rFonts w:ascii="Times New Roman" w:hAnsi="Times New Roman"/>
              </w:rPr>
              <w:t>Берегозащитные, почвозащитные участки лесов, расположенных вдоль водных объектов, склонов оврагов;</w:t>
            </w:r>
          </w:p>
          <w:p w:rsidR="00EB6CD5" w:rsidRDefault="00EB6CD5">
            <w:pPr>
              <w:widowControl w:val="0"/>
              <w:autoSpaceDE w:val="0"/>
              <w:autoSpaceDN w:val="0"/>
              <w:adjustRightInd w:val="0"/>
              <w:spacing w:after="0"/>
              <w:rPr>
                <w:rFonts w:ascii="Times New Roman" w:hAnsi="Times New Roman"/>
              </w:rPr>
            </w:pPr>
          </w:p>
        </w:tc>
        <w:tc>
          <w:tcPr>
            <w:tcW w:w="3371"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suppressLineNumbers/>
              <w:spacing w:after="0"/>
              <w:ind w:firstLine="437"/>
              <w:jc w:val="both"/>
              <w:rPr>
                <w:rFonts w:ascii="Times New Roman" w:hAnsi="Times New Roman"/>
              </w:rPr>
            </w:pPr>
            <w:r>
              <w:rPr>
                <w:rFonts w:ascii="Times New Roman" w:eastAsia="Lucida Sans Unicode" w:hAnsi="Times New Roman"/>
                <w:lang w:eastAsia="ar-SA"/>
              </w:rPr>
              <w:t xml:space="preserve">Запрещается осуществление деятельности, несовместимой с их целевым назначением и полезными функциями (ч. 6 ст. 119 </w:t>
            </w:r>
            <w:r w:rsidR="00746CDB">
              <w:rPr>
                <w:rFonts w:ascii="Times New Roman" w:eastAsia="Calibri" w:hAnsi="Times New Roman"/>
                <w:lang w:eastAsia="ar-SA"/>
              </w:rPr>
              <w:t>Лесного кодекса Российской Федерации</w:t>
            </w:r>
          </w:p>
          <w:p w:rsidR="00EB6CD5" w:rsidRDefault="00EB6CD5">
            <w:pPr>
              <w:widowControl w:val="0"/>
              <w:suppressLineNumbers/>
              <w:spacing w:after="0"/>
              <w:ind w:firstLine="437"/>
              <w:jc w:val="both"/>
              <w:rPr>
                <w:rFonts w:ascii="Times New Roman" w:hAnsi="Times New Roman"/>
              </w:rPr>
            </w:pPr>
            <w:r>
              <w:rPr>
                <w:rFonts w:ascii="Times New Roman" w:eastAsia="Lucida Sans Unicode" w:hAnsi="Times New Roman"/>
                <w:bCs/>
                <w:lang w:eastAsia="ar-SA"/>
              </w:rPr>
              <w:t>В соответствии с ч. 4 ст. 119 Лесного кодекса запрещаются:</w:t>
            </w:r>
          </w:p>
          <w:p w:rsidR="00EB6CD5" w:rsidRPr="00EB6CD5" w:rsidRDefault="00EB6CD5">
            <w:pPr>
              <w:widowControl w:val="0"/>
              <w:suppressLineNumbers/>
              <w:spacing w:after="0"/>
              <w:ind w:firstLine="437"/>
              <w:jc w:val="both"/>
              <w:rPr>
                <w:rFonts w:ascii="Times New Roman" w:hAnsi="Times New Roman"/>
              </w:rPr>
            </w:pPr>
            <w:r>
              <w:rPr>
                <w:rFonts w:ascii="Times New Roman" w:eastAsia="Lucida Sans Unicode" w:hAnsi="Times New Roman"/>
                <w:lang w:eastAsia="ar-SA"/>
              </w:rPr>
              <w:t xml:space="preserve">1) проведение сплошных </w:t>
            </w:r>
            <w:r w:rsidRPr="00EB6CD5">
              <w:rPr>
                <w:rFonts w:ascii="Times New Roman" w:eastAsia="Lucida Sans Unicode" w:hAnsi="Times New Roman"/>
                <w:lang w:eastAsia="ar-SA"/>
              </w:rPr>
              <w:t xml:space="preserve">рубок лесных насаждений, </w:t>
            </w:r>
            <w:r w:rsidRPr="00EB6CD5">
              <w:rPr>
                <w:rFonts w:ascii="Times New Roman" w:eastAsia="Lucida Sans Unicode" w:hAnsi="Times New Roman"/>
                <w:lang w:eastAsia="ar-SA"/>
              </w:rPr>
              <w:br/>
              <w:t xml:space="preserve">за исключением случаев, предусмотренных частью 6 статьи 21 </w:t>
            </w:r>
            <w:r w:rsidR="00746CDB">
              <w:rPr>
                <w:rFonts w:ascii="Times New Roman" w:eastAsia="Calibri" w:hAnsi="Times New Roman"/>
                <w:lang w:eastAsia="ar-SA"/>
              </w:rPr>
              <w:t xml:space="preserve">Лесного </w:t>
            </w:r>
            <w:r w:rsidR="00746CDB">
              <w:rPr>
                <w:rFonts w:ascii="Times New Roman" w:eastAsia="Calibri" w:hAnsi="Times New Roman"/>
                <w:lang w:eastAsia="ar-SA"/>
              </w:rPr>
              <w:lastRenderedPageBreak/>
              <w:t>кодекса Российской Федерации</w:t>
            </w:r>
            <w:r w:rsidRPr="00EB6CD5">
              <w:rPr>
                <w:rFonts w:ascii="Times New Roman" w:eastAsia="Lucida Sans Unicode" w:hAnsi="Times New Roman"/>
                <w:lang w:eastAsia="ar-SA"/>
              </w:rPr>
              <w:t xml:space="preserve">, и случаев, если выборочные рубки </w:t>
            </w:r>
            <w:r w:rsidRPr="00EB6CD5">
              <w:rPr>
                <w:rFonts w:ascii="Times New Roman" w:eastAsia="Lucida Sans Unicode" w:hAnsi="Times New Roman"/>
                <w:lang w:eastAsia="ar-SA"/>
              </w:rPr>
              <w:br/>
              <w:t>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B6CD5" w:rsidRPr="00EB6CD5" w:rsidRDefault="00EB6CD5">
            <w:pPr>
              <w:widowControl w:val="0"/>
              <w:suppressLineNumbers/>
              <w:spacing w:after="0"/>
              <w:ind w:firstLine="437"/>
              <w:jc w:val="both"/>
              <w:rPr>
                <w:rFonts w:ascii="Times New Roman" w:hAnsi="Times New Roman"/>
                <w:strike/>
              </w:rPr>
            </w:pPr>
            <w:r w:rsidRPr="00EB6CD5">
              <w:rPr>
                <w:rFonts w:ascii="Times New Roman" w:eastAsia="Lucida Sans Unicode" w:hAnsi="Times New Roman"/>
                <w:lang w:eastAsia="ar-SA"/>
              </w:rPr>
              <w:t>2) ведение сельского хозяйства, за исключением сенокошения, пчеловодства и товарной аквакультуры (товарного рыбоводства);</w:t>
            </w:r>
          </w:p>
          <w:p w:rsidR="00EB6CD5" w:rsidRPr="00EB6CD5" w:rsidRDefault="00EB6CD5">
            <w:pPr>
              <w:widowControl w:val="0"/>
              <w:suppressLineNumbers/>
              <w:spacing w:after="0"/>
              <w:ind w:firstLine="437"/>
              <w:jc w:val="both"/>
              <w:rPr>
                <w:rFonts w:ascii="Times New Roman" w:hAnsi="Times New Roman"/>
              </w:rPr>
            </w:pPr>
            <w:r w:rsidRPr="00EB6CD5">
              <w:rPr>
                <w:rFonts w:ascii="Times New Roman" w:eastAsia="Lucida Sans Unicode" w:hAnsi="Times New Roman"/>
                <w:lang w:eastAsia="ar-SA"/>
              </w:rPr>
              <w:t xml:space="preserve">3) строительство и эксплуатация объектов капитального строительства, за исключением линейных объектов </w:t>
            </w:r>
            <w:r w:rsidRPr="00EB6CD5">
              <w:rPr>
                <w:rFonts w:ascii="Times New Roman" w:eastAsia="Lucida Sans Unicode" w:hAnsi="Times New Roman"/>
                <w:lang w:eastAsia="ar-SA"/>
              </w:rPr>
              <w:br/>
              <w:t>и гидротехнических сооружений;</w:t>
            </w:r>
          </w:p>
          <w:p w:rsidR="00EB6CD5" w:rsidRDefault="00EB6CD5">
            <w:pPr>
              <w:widowControl w:val="0"/>
              <w:suppressLineNumbers/>
              <w:spacing w:after="0"/>
              <w:ind w:firstLine="437"/>
              <w:jc w:val="both"/>
              <w:rPr>
                <w:rFonts w:ascii="Times New Roman" w:hAnsi="Times New Roman"/>
              </w:rPr>
            </w:pPr>
            <w:r w:rsidRPr="00EB6CD5">
              <w:rPr>
                <w:rFonts w:ascii="Times New Roman" w:eastAsia="Lucida Sans Unicode" w:hAnsi="Times New Roman"/>
                <w:lang w:eastAsia="ar-SA"/>
              </w:rPr>
              <w:t>4) интродукция видов (пород) деревьев, кустарников</w:t>
            </w:r>
            <w:r>
              <w:rPr>
                <w:rFonts w:ascii="Times New Roman" w:eastAsia="Lucida Sans Unicode" w:hAnsi="Times New Roman"/>
                <w:lang w:eastAsia="ar-SA"/>
              </w:rPr>
              <w:t xml:space="preserve">, лиан, других лесных растений, которые не произрастают </w:t>
            </w:r>
            <w:r>
              <w:rPr>
                <w:rFonts w:ascii="Times New Roman" w:eastAsia="Lucida Sans Unicode" w:hAnsi="Times New Roman"/>
                <w:lang w:eastAsia="ar-SA"/>
              </w:rPr>
              <w:br/>
              <w:t>в естественных условиях в данном лесном районе;</w:t>
            </w:r>
          </w:p>
          <w:p w:rsidR="00EB6CD5" w:rsidRDefault="00EB6CD5">
            <w:pPr>
              <w:widowControl w:val="0"/>
              <w:suppressLineNumbers/>
              <w:spacing w:after="0"/>
              <w:ind w:firstLine="437"/>
              <w:jc w:val="both"/>
              <w:rPr>
                <w:rFonts w:ascii="Times New Roman" w:hAnsi="Times New Roman"/>
              </w:rPr>
            </w:pPr>
            <w:r>
              <w:rPr>
                <w:rFonts w:ascii="Times New Roman" w:eastAsia="Lucida Sans Unicode" w:hAnsi="Times New Roman"/>
                <w:lang w:eastAsia="ar-SA"/>
              </w:rPr>
              <w:t>5) создание лесоперерабатывающей инфраструктуры, создание лесных плантаций.</w:t>
            </w:r>
          </w:p>
          <w:p w:rsidR="00EB6CD5" w:rsidRDefault="00EB6CD5">
            <w:pPr>
              <w:widowControl w:val="0"/>
              <w:suppressLineNumbers/>
              <w:spacing w:after="0"/>
              <w:ind w:firstLine="437"/>
              <w:jc w:val="both"/>
              <w:rPr>
                <w:rFonts w:ascii="Times New Roman" w:hAnsi="Times New Roman"/>
              </w:rPr>
            </w:pPr>
            <w:r>
              <w:rPr>
                <w:rFonts w:ascii="Times New Roman" w:eastAsia="Lucida Sans Unicode" w:hAnsi="Times New Roman"/>
                <w:lang w:eastAsia="ar-SA"/>
              </w:rPr>
              <w:t xml:space="preserve">Проведение выборочных рубок допускается только </w:t>
            </w:r>
            <w:r>
              <w:rPr>
                <w:rFonts w:ascii="Times New Roman" w:eastAsia="Lucida Sans Unicode" w:hAnsi="Times New Roman"/>
                <w:lang w:eastAsia="ar-SA"/>
              </w:rPr>
              <w:br/>
              <w:t>в целях вырубки погибших и поврежденных лесных насаждений.</w:t>
            </w:r>
          </w:p>
          <w:p w:rsidR="00EB6CD5" w:rsidRDefault="00EB6CD5">
            <w:pPr>
              <w:widowControl w:val="0"/>
              <w:suppressLineNumbers/>
              <w:spacing w:after="0"/>
              <w:ind w:firstLine="437"/>
              <w:jc w:val="both"/>
              <w:rPr>
                <w:rFonts w:ascii="Times New Roman" w:eastAsia="Lucida Sans Unicode" w:hAnsi="Times New Roman"/>
                <w:lang w:eastAsia="ar-SA"/>
              </w:rPr>
            </w:pPr>
            <w:r>
              <w:rPr>
                <w:rFonts w:ascii="Times New Roman" w:eastAsia="Lucida Sans Unicode" w:hAnsi="Times New Roman"/>
                <w:lang w:eastAsia="ar-SA"/>
              </w:rPr>
              <w:t xml:space="preserve">Запрещается заготовка пней (пневого осмола) </w:t>
            </w:r>
            <w:r>
              <w:rPr>
                <w:rFonts w:ascii="Times New Roman" w:eastAsia="Lucida Sans Unicode" w:hAnsi="Times New Roman"/>
                <w:lang w:eastAsia="ar-SA"/>
              </w:rPr>
              <w:br/>
            </w:r>
            <w:r>
              <w:rPr>
                <w:rFonts w:ascii="Times New Roman" w:hAnsi="Times New Roman"/>
                <w:shd w:val="clear" w:color="auto" w:fill="FFFFFF"/>
              </w:rPr>
              <w:t>в противоэрозионных лесах, на берегозащитных, почвозащитных участках лесов, расположенных вдоль водных объектов, склонов оврагов (п.13 приказа Министерства природных ресурсов и экологии Российской Федерации от 28.07.2020 № 496)</w:t>
            </w:r>
          </w:p>
          <w:p w:rsidR="00EB6CD5" w:rsidRDefault="00EB6CD5">
            <w:pPr>
              <w:widowControl w:val="0"/>
              <w:suppressLineNumbers/>
              <w:spacing w:after="0"/>
              <w:ind w:firstLine="437"/>
              <w:jc w:val="both"/>
              <w:rPr>
                <w:rFonts w:ascii="Times New Roman" w:hAnsi="Times New Roman"/>
              </w:rPr>
            </w:pPr>
            <w:r>
              <w:rPr>
                <w:rFonts w:ascii="Times New Roman" w:eastAsia="Lucida Sans Unicode" w:hAnsi="Times New Roman"/>
                <w:lang w:eastAsia="ar-SA"/>
              </w:rPr>
              <w:t xml:space="preserve">Уход осуществляется путем проведения рубок ухода </w:t>
            </w:r>
            <w:r>
              <w:rPr>
                <w:rFonts w:ascii="Times New Roman" w:eastAsia="Lucida Sans Unicode" w:hAnsi="Times New Roman"/>
                <w:lang w:eastAsia="ar-SA"/>
              </w:rPr>
              <w:br/>
              <w:t xml:space="preserve">и иных мероприятий, предусмотренных Правилами ухода </w:t>
            </w:r>
            <w:r>
              <w:rPr>
                <w:rFonts w:ascii="Times New Roman" w:eastAsia="Lucida Sans Unicode" w:hAnsi="Times New Roman"/>
                <w:lang w:eastAsia="ar-SA"/>
              </w:rPr>
              <w:br/>
              <w:t>за лесами;</w:t>
            </w:r>
          </w:p>
          <w:p w:rsidR="00EB6CD5" w:rsidRDefault="00EB6CD5">
            <w:pPr>
              <w:widowControl w:val="0"/>
              <w:suppressLineNumbers/>
              <w:spacing w:after="0"/>
              <w:ind w:firstLine="437"/>
              <w:jc w:val="both"/>
              <w:rPr>
                <w:rFonts w:ascii="Times New Roman" w:hAnsi="Times New Roman"/>
              </w:rPr>
            </w:pPr>
            <w:r>
              <w:rPr>
                <w:rFonts w:ascii="Times New Roman" w:eastAsia="Lucida Sans Unicode" w:hAnsi="Times New Roman"/>
                <w:lang w:eastAsia="ar-SA"/>
              </w:rPr>
              <w:t>На постоянных лесосеменных участках допускается проведение выборочных рубок в порядке ухода за плодоношением древесных пород.</w:t>
            </w:r>
          </w:p>
          <w:p w:rsidR="00EB6CD5" w:rsidRPr="00EB6CD5" w:rsidRDefault="00EB6CD5">
            <w:pPr>
              <w:spacing w:before="210" w:after="0"/>
              <w:ind w:firstLine="437"/>
              <w:jc w:val="both"/>
              <w:rPr>
                <w:rFonts w:ascii="Times New Roman" w:hAnsi="Times New Roman"/>
              </w:rPr>
            </w:pPr>
            <w:r w:rsidRPr="00EB6CD5">
              <w:rPr>
                <w:rFonts w:ascii="Times New Roman" w:hAnsi="Times New Roman"/>
              </w:rPr>
              <w:t>В границах водоохранных зон запрещается:</w:t>
            </w:r>
          </w:p>
          <w:p w:rsidR="00EB6CD5" w:rsidRPr="00EB6CD5" w:rsidRDefault="00EB6CD5">
            <w:pPr>
              <w:spacing w:after="0" w:line="276" w:lineRule="auto"/>
              <w:ind w:firstLine="348"/>
              <w:contextualSpacing/>
              <w:jc w:val="both"/>
              <w:rPr>
                <w:rFonts w:ascii="Times New Roman" w:hAnsi="Times New Roman"/>
              </w:rPr>
            </w:pPr>
            <w:r w:rsidRPr="00EB6CD5">
              <w:rPr>
                <w:rFonts w:ascii="Times New Roman" w:hAnsi="Times New Roman"/>
              </w:rPr>
              <w:t>1) использование сточных вод в целях повышения почвенного плодородия;</w:t>
            </w:r>
          </w:p>
          <w:p w:rsidR="00EB6CD5" w:rsidRPr="00EB6CD5" w:rsidRDefault="00EB6CD5">
            <w:pPr>
              <w:spacing w:after="0" w:line="276" w:lineRule="auto"/>
              <w:ind w:firstLine="348"/>
              <w:contextualSpacing/>
              <w:jc w:val="both"/>
              <w:rPr>
                <w:rFonts w:ascii="Times New Roman" w:hAnsi="Times New Roman"/>
              </w:rPr>
            </w:pPr>
            <w:r w:rsidRPr="00EB6CD5">
              <w:rPr>
                <w:rFonts w:ascii="Times New Roman" w:hAnsi="Times New Roman"/>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EB6CD5" w:rsidRPr="00EB6CD5" w:rsidRDefault="00EB6CD5">
            <w:pPr>
              <w:spacing w:after="0"/>
              <w:ind w:firstLine="437"/>
              <w:jc w:val="both"/>
              <w:rPr>
                <w:rFonts w:ascii="Times New Roman" w:hAnsi="Times New Roman"/>
              </w:rPr>
            </w:pPr>
            <w:r w:rsidRPr="00EB6CD5">
              <w:rPr>
                <w:rFonts w:ascii="Times New Roman" w:hAnsi="Times New Roman"/>
              </w:rPr>
              <w:t>3) осуществление авиационных мер по борьбе с вредными организмами;</w:t>
            </w:r>
          </w:p>
          <w:p w:rsidR="00EB6CD5" w:rsidRPr="00EB6CD5" w:rsidRDefault="00EB6CD5">
            <w:pPr>
              <w:spacing w:after="0"/>
              <w:ind w:firstLine="437"/>
              <w:jc w:val="both"/>
              <w:rPr>
                <w:rFonts w:ascii="Times New Roman" w:hAnsi="Times New Roman"/>
              </w:rPr>
            </w:pPr>
            <w:r w:rsidRPr="00EB6CD5">
              <w:rPr>
                <w:rFonts w:ascii="Times New Roman" w:hAnsi="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B6CD5" w:rsidRPr="00EB6CD5" w:rsidRDefault="00EB6CD5">
            <w:pPr>
              <w:spacing w:after="0" w:line="276" w:lineRule="auto"/>
              <w:ind w:firstLine="348"/>
              <w:contextualSpacing/>
              <w:jc w:val="both"/>
              <w:rPr>
                <w:rFonts w:ascii="Times New Roman" w:hAnsi="Times New Roman"/>
              </w:rPr>
            </w:pPr>
            <w:r w:rsidRPr="00EB6CD5">
              <w:rPr>
                <w:rFonts w:ascii="Times New Roman" w:hAnsi="Times New Roman"/>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w:t>
            </w:r>
            <w:r w:rsidRPr="00EB6CD5">
              <w:rPr>
                <w:rFonts w:ascii="Times New Roman" w:hAnsi="Times New Roman"/>
              </w:rPr>
              <w:lastRenderedPageBreak/>
              <w:t>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B6CD5" w:rsidRDefault="00EB6CD5">
            <w:pPr>
              <w:spacing w:after="0"/>
              <w:ind w:firstLine="437"/>
              <w:jc w:val="both"/>
              <w:rPr>
                <w:rFonts w:ascii="Times New Roman" w:hAnsi="Times New Roman"/>
              </w:rPr>
            </w:pPr>
            <w:r w:rsidRPr="00EB6CD5">
              <w:rPr>
                <w:rFonts w:ascii="Times New Roman" w:hAnsi="Times New Roman"/>
              </w:rPr>
              <w:t>6) хранение пестицидов</w:t>
            </w:r>
            <w:r>
              <w:rPr>
                <w:rFonts w:ascii="Times New Roman" w:hAnsi="Times New Roman"/>
              </w:rPr>
              <w:t xml:space="preserve"> и агрохимикатов </w:t>
            </w:r>
            <w:r>
              <w:rPr>
                <w:rFonts w:ascii="Times New Roman" w:hAnsi="Times New Roman"/>
              </w:rPr>
              <w:br/>
              <w:t xml:space="preserve">(за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w:t>
            </w:r>
            <w:r>
              <w:rPr>
                <w:rFonts w:ascii="Times New Roman" w:hAnsi="Times New Roman"/>
              </w:rPr>
              <w:br/>
              <w:t>и агрохимикатов;</w:t>
            </w:r>
          </w:p>
          <w:p w:rsidR="00EB6CD5" w:rsidRDefault="00EB6CD5">
            <w:pPr>
              <w:spacing w:after="0"/>
              <w:ind w:firstLine="437"/>
              <w:jc w:val="both"/>
              <w:rPr>
                <w:rFonts w:ascii="Times New Roman" w:hAnsi="Times New Roman"/>
              </w:rPr>
            </w:pPr>
            <w:r>
              <w:rPr>
                <w:rFonts w:ascii="Times New Roman" w:hAnsi="Times New Roman"/>
              </w:rPr>
              <w:t>7) сброс сточных, в том числе дренажных, вод;</w:t>
            </w:r>
          </w:p>
          <w:p w:rsidR="00EB6CD5" w:rsidRDefault="00EB6CD5">
            <w:pPr>
              <w:spacing w:after="0"/>
              <w:ind w:firstLine="437"/>
              <w:jc w:val="both"/>
              <w:rPr>
                <w:rFonts w:ascii="Times New Roman" w:hAnsi="Times New Roman"/>
              </w:rPr>
            </w:pPr>
            <w:r>
              <w:rPr>
                <w:rFonts w:ascii="Times New Roman" w:hAnsi="Times New Roma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w:t>
            </w:r>
            <w:r>
              <w:rPr>
                <w:rFonts w:ascii="Times New Roman" w:hAnsi="Times New Roman"/>
              </w:rPr>
              <w:br/>
              <w:t xml:space="preserve"> в соответствии с законодательством Российской Федерации </w:t>
            </w:r>
            <w:r>
              <w:rPr>
                <w:rFonts w:ascii="Times New Roman" w:hAnsi="Times New Roman"/>
              </w:rPr>
              <w:br/>
              <w:t>о недрах горных отводов и (или) геологических отводов на основании утвержденного технического проекта в соответствии со </w:t>
            </w:r>
            <w:r w:rsidRPr="00901143">
              <w:rPr>
                <w:rFonts w:ascii="Times New Roman" w:hAnsi="Times New Roman"/>
              </w:rPr>
              <w:t>статьей 19.1 </w:t>
            </w:r>
            <w:r>
              <w:rPr>
                <w:rFonts w:ascii="Times New Roman" w:hAnsi="Times New Roman"/>
              </w:rPr>
              <w:t>Закона Российской Федерации от 21 февраля 1992 года № 2395-1 «О недрах»)</w:t>
            </w:r>
            <w:r>
              <w:rPr>
                <w:rFonts w:ascii="Times New Roman" w:eastAsia="SimSun" w:hAnsi="Times New Roman"/>
                <w:lang w:eastAsia="zh-CN" w:bidi="hi-IN"/>
              </w:rPr>
              <w:t xml:space="preserve"> (п. 15 ст. 65 Водного кодекса).</w:t>
            </w:r>
          </w:p>
          <w:p w:rsidR="00EB6CD5" w:rsidRDefault="00EB6CD5">
            <w:pPr>
              <w:spacing w:after="0"/>
              <w:ind w:firstLine="437"/>
              <w:contextualSpacing/>
              <w:jc w:val="both"/>
              <w:rPr>
                <w:rFonts w:ascii="Times New Roman" w:hAnsi="Times New Roman"/>
              </w:rPr>
            </w:pPr>
            <w:r>
              <w:rPr>
                <w:rFonts w:ascii="Times New Roman" w:eastAsia="SimSun" w:hAnsi="Times New Roman"/>
                <w:lang w:eastAsia="zh-CN" w:bidi="hi-IN"/>
              </w:rPr>
              <w:t>В границах прибрежных защитных полос дополнительно запрещаются:</w:t>
            </w:r>
          </w:p>
          <w:p w:rsidR="00EB6CD5" w:rsidRDefault="00EB6CD5">
            <w:pPr>
              <w:spacing w:after="0"/>
              <w:ind w:firstLine="437"/>
              <w:contextualSpacing/>
              <w:jc w:val="both"/>
              <w:rPr>
                <w:rFonts w:ascii="Times New Roman" w:hAnsi="Times New Roman"/>
              </w:rPr>
            </w:pPr>
            <w:r>
              <w:rPr>
                <w:rFonts w:ascii="Times New Roman" w:eastAsia="SimSun" w:hAnsi="Times New Roman"/>
                <w:lang w:eastAsia="zh-CN" w:bidi="hi-IN"/>
              </w:rPr>
              <w:t>• распашка земель;</w:t>
            </w:r>
          </w:p>
          <w:p w:rsidR="00EB6CD5" w:rsidRDefault="00EB6CD5">
            <w:pPr>
              <w:spacing w:after="0"/>
              <w:ind w:firstLine="437"/>
              <w:contextualSpacing/>
              <w:jc w:val="both"/>
              <w:rPr>
                <w:rFonts w:ascii="Times New Roman" w:hAnsi="Times New Roman"/>
              </w:rPr>
            </w:pPr>
            <w:r>
              <w:rPr>
                <w:rFonts w:ascii="Times New Roman" w:eastAsia="SimSun" w:hAnsi="Times New Roman"/>
                <w:lang w:eastAsia="zh-CN" w:bidi="hi-IN"/>
              </w:rPr>
              <w:t>• размещение отвалов размываемых грунтов;</w:t>
            </w:r>
          </w:p>
          <w:p w:rsidR="00EB6CD5" w:rsidRDefault="00EB6CD5">
            <w:pPr>
              <w:widowControl w:val="0"/>
              <w:autoSpaceDE w:val="0"/>
              <w:autoSpaceDN w:val="0"/>
              <w:adjustRightInd w:val="0"/>
              <w:spacing w:after="0"/>
              <w:ind w:firstLine="437"/>
              <w:jc w:val="both"/>
              <w:rPr>
                <w:rFonts w:ascii="Times New Roman" w:hAnsi="Times New Roman"/>
              </w:rPr>
            </w:pPr>
            <w:r>
              <w:rPr>
                <w:rFonts w:ascii="Times New Roman" w:eastAsia="SimSun" w:hAnsi="Times New Roman"/>
                <w:lang w:eastAsia="zh-CN" w:bidi="hi-IN"/>
              </w:rPr>
              <w:t>• выпас сельскохозяйственных животных и организация для них летних лагерей, ванн (п. 17 ст. 65 Водного кодекса).</w:t>
            </w:r>
          </w:p>
        </w:tc>
      </w:tr>
      <w:tr w:rsidR="00EB6CD5" w:rsidTr="00EB6CD5">
        <w:trPr>
          <w:trHeight w:val="628"/>
          <w:jc w:val="center"/>
        </w:trPr>
        <w:tc>
          <w:tcPr>
            <w:tcW w:w="287"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40" w:lineRule="auto"/>
              <w:jc w:val="center"/>
              <w:rPr>
                <w:rFonts w:ascii="Times New Roman" w:hAnsi="Times New Roman"/>
              </w:rPr>
            </w:pPr>
            <w:r>
              <w:rPr>
                <w:rFonts w:ascii="Times New Roman" w:hAnsi="Times New Roman"/>
              </w:rPr>
              <w:lastRenderedPageBreak/>
              <w:t>2.</w:t>
            </w: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Заповедные лесные участки</w:t>
            </w:r>
          </w:p>
        </w:tc>
        <w:tc>
          <w:tcPr>
            <w:tcW w:w="3371"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ind w:firstLine="437"/>
              <w:jc w:val="both"/>
              <w:rPr>
                <w:rFonts w:ascii="Times New Roman" w:hAnsi="Times New Roman"/>
              </w:rPr>
            </w:pPr>
            <w:r>
              <w:rPr>
                <w:rFonts w:ascii="Times New Roman" w:hAnsi="Times New Roman"/>
              </w:rPr>
              <w:t xml:space="preserve">В соответствии с </w:t>
            </w:r>
            <w:r w:rsidRPr="00EB6CD5">
              <w:rPr>
                <w:rFonts w:ascii="Times New Roman" w:hAnsi="Times New Roman"/>
              </w:rPr>
              <w:t>ч. 3 ст. 119</w:t>
            </w:r>
            <w:r>
              <w:rPr>
                <w:rFonts w:ascii="Times New Roman" w:hAnsi="Times New Roman"/>
              </w:rPr>
              <w:t xml:space="preserve"> Лесного кодекса запрещается:</w:t>
            </w:r>
          </w:p>
          <w:p w:rsidR="00EB6CD5" w:rsidRDefault="00EB6CD5">
            <w:pPr>
              <w:widowControl w:val="0"/>
              <w:autoSpaceDE w:val="0"/>
              <w:autoSpaceDN w:val="0"/>
              <w:adjustRightInd w:val="0"/>
              <w:spacing w:after="0"/>
              <w:ind w:firstLine="437"/>
              <w:jc w:val="both"/>
              <w:rPr>
                <w:rFonts w:ascii="Times New Roman" w:hAnsi="Times New Roman"/>
              </w:rPr>
            </w:pPr>
            <w:r>
              <w:rPr>
                <w:rFonts w:ascii="Times New Roman" w:hAnsi="Times New Roman"/>
              </w:rPr>
              <w:t>1) проведение рубок лесных насаждений;</w:t>
            </w:r>
          </w:p>
          <w:p w:rsidR="00EB6CD5" w:rsidRDefault="00EB6CD5">
            <w:pPr>
              <w:widowControl w:val="0"/>
              <w:autoSpaceDE w:val="0"/>
              <w:autoSpaceDN w:val="0"/>
              <w:adjustRightInd w:val="0"/>
              <w:spacing w:after="0"/>
              <w:ind w:firstLine="437"/>
              <w:jc w:val="both"/>
              <w:rPr>
                <w:rFonts w:ascii="Times New Roman" w:hAnsi="Times New Roman"/>
              </w:rPr>
            </w:pPr>
            <w:r>
              <w:rPr>
                <w:rFonts w:ascii="Times New Roman" w:hAnsi="Times New Roman"/>
              </w:rPr>
              <w:t>2) использование токсичных химических препаратов;</w:t>
            </w:r>
          </w:p>
          <w:p w:rsidR="00EB6CD5" w:rsidRDefault="00EB6CD5">
            <w:pPr>
              <w:widowControl w:val="0"/>
              <w:autoSpaceDE w:val="0"/>
              <w:autoSpaceDN w:val="0"/>
              <w:adjustRightInd w:val="0"/>
              <w:spacing w:after="0"/>
              <w:ind w:firstLine="437"/>
              <w:jc w:val="both"/>
              <w:rPr>
                <w:rFonts w:ascii="Times New Roman" w:hAnsi="Times New Roman"/>
              </w:rPr>
            </w:pPr>
            <w:r>
              <w:rPr>
                <w:rFonts w:ascii="Times New Roman" w:hAnsi="Times New Roman"/>
              </w:rPr>
              <w:t>3) ведение сельского хозяйства;</w:t>
            </w:r>
          </w:p>
          <w:p w:rsidR="00EB6CD5" w:rsidRDefault="00EB6CD5">
            <w:pPr>
              <w:widowControl w:val="0"/>
              <w:autoSpaceDE w:val="0"/>
              <w:autoSpaceDN w:val="0"/>
              <w:adjustRightInd w:val="0"/>
              <w:spacing w:after="0"/>
              <w:ind w:firstLine="437"/>
              <w:jc w:val="both"/>
              <w:rPr>
                <w:rFonts w:ascii="Times New Roman" w:hAnsi="Times New Roman"/>
              </w:rPr>
            </w:pPr>
            <w:r>
              <w:rPr>
                <w:rFonts w:ascii="Times New Roman" w:hAnsi="Times New Roman"/>
              </w:rPr>
              <w:t>4) разведка и добыча полезных ископаемых;</w:t>
            </w:r>
          </w:p>
          <w:p w:rsidR="00EB6CD5" w:rsidRDefault="00EB6CD5">
            <w:pPr>
              <w:widowControl w:val="0"/>
              <w:autoSpaceDE w:val="0"/>
              <w:autoSpaceDN w:val="0"/>
              <w:adjustRightInd w:val="0"/>
              <w:spacing w:after="0"/>
              <w:ind w:firstLine="437"/>
              <w:jc w:val="both"/>
              <w:rPr>
                <w:rFonts w:ascii="Times New Roman" w:hAnsi="Times New Roman"/>
              </w:rPr>
            </w:pPr>
            <w:r>
              <w:rPr>
                <w:rFonts w:ascii="Times New Roman" w:hAnsi="Times New Roman"/>
              </w:rPr>
              <w:t>5) строительство и эксплуатация объектов капитального строительства.</w:t>
            </w:r>
          </w:p>
          <w:p w:rsidR="00EB6CD5" w:rsidRDefault="00EB6CD5">
            <w:pPr>
              <w:widowControl w:val="0"/>
              <w:autoSpaceDE w:val="0"/>
              <w:autoSpaceDN w:val="0"/>
              <w:adjustRightInd w:val="0"/>
              <w:spacing w:after="0"/>
              <w:ind w:firstLine="437"/>
              <w:jc w:val="both"/>
              <w:rPr>
                <w:rFonts w:ascii="Times New Roman" w:hAnsi="Times New Roman"/>
              </w:rPr>
            </w:pPr>
            <w:r>
              <w:rPr>
                <w:rFonts w:ascii="Times New Roman" w:hAnsi="Times New Roman"/>
              </w:rPr>
              <w:t>Проведение выборочных рубок допускается только в целях вырубки погибших и поврежденных лесных насаждений</w:t>
            </w:r>
            <w:r>
              <w:rPr>
                <w:rFonts w:ascii="Times New Roman" w:eastAsia="Lucida Sans Unicode" w:hAnsi="Times New Roman"/>
                <w:lang w:eastAsia="ar-SA"/>
              </w:rPr>
              <w:t xml:space="preserve"> </w:t>
            </w:r>
            <w:r>
              <w:rPr>
                <w:rFonts w:ascii="Times New Roman" w:eastAsia="Lucida Sans Unicode" w:hAnsi="Times New Roman"/>
                <w:lang w:eastAsia="ar-SA"/>
              </w:rPr>
              <w:br/>
              <w:t xml:space="preserve">(ч. 5 ст. 119 </w:t>
            </w:r>
            <w:r w:rsidR="00746CDB">
              <w:rPr>
                <w:rFonts w:ascii="Times New Roman" w:eastAsia="Calibri" w:hAnsi="Times New Roman"/>
                <w:lang w:eastAsia="ar-SA"/>
              </w:rPr>
              <w:t>Лесного кодекса Российской Федерации</w:t>
            </w:r>
            <w:r>
              <w:rPr>
                <w:rFonts w:ascii="Times New Roman" w:eastAsia="Lucida Sans Unicode" w:hAnsi="Times New Roman"/>
                <w:lang w:eastAsia="ar-SA"/>
              </w:rPr>
              <w:t>).</w:t>
            </w:r>
          </w:p>
        </w:tc>
      </w:tr>
      <w:tr w:rsidR="00EB6CD5" w:rsidTr="00EB6CD5">
        <w:trPr>
          <w:jc w:val="center"/>
        </w:trPr>
        <w:tc>
          <w:tcPr>
            <w:tcW w:w="287"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40" w:lineRule="auto"/>
              <w:jc w:val="center"/>
              <w:rPr>
                <w:rFonts w:ascii="Times New Roman" w:hAnsi="Times New Roman"/>
              </w:rPr>
            </w:pPr>
            <w:r>
              <w:rPr>
                <w:rFonts w:ascii="Times New Roman" w:hAnsi="Times New Roman"/>
              </w:rPr>
              <w:t>3.</w:t>
            </w: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autoSpaceDE w:val="0"/>
              <w:autoSpaceDN w:val="0"/>
              <w:adjustRightInd w:val="0"/>
              <w:spacing w:after="0"/>
              <w:rPr>
                <w:rFonts w:ascii="Times New Roman" w:hAnsi="Times New Roman"/>
              </w:rPr>
            </w:pPr>
            <w:r>
              <w:rPr>
                <w:rFonts w:ascii="Times New Roman" w:hAnsi="Times New Roman"/>
              </w:rPr>
              <w:t>Опушки лесов, граничащие с безлесными пространствами</w:t>
            </w:r>
          </w:p>
        </w:tc>
        <w:tc>
          <w:tcPr>
            <w:tcW w:w="3371" w:type="pct"/>
            <w:vMerge w:val="restart"/>
            <w:tcBorders>
              <w:top w:val="single" w:sz="4" w:space="0" w:color="auto"/>
              <w:left w:val="single" w:sz="4" w:space="0" w:color="auto"/>
              <w:bottom w:val="single" w:sz="4" w:space="0" w:color="auto"/>
              <w:right w:val="single" w:sz="4" w:space="0" w:color="auto"/>
            </w:tcBorders>
          </w:tcPr>
          <w:p w:rsidR="00EB6CD5" w:rsidRDefault="00EB6CD5">
            <w:pPr>
              <w:widowControl w:val="0"/>
              <w:suppressLineNumbers/>
              <w:spacing w:after="0"/>
              <w:ind w:firstLine="437"/>
              <w:jc w:val="both"/>
              <w:rPr>
                <w:rFonts w:ascii="Times New Roman" w:hAnsi="Times New Roman"/>
              </w:rPr>
            </w:pPr>
            <w:r>
              <w:rPr>
                <w:rFonts w:ascii="Times New Roman" w:eastAsia="Lucida Sans Unicode" w:hAnsi="Times New Roman"/>
                <w:lang w:eastAsia="ar-SA"/>
              </w:rPr>
              <w:t xml:space="preserve">Запрещается осуществление деятельности, несовместимой </w:t>
            </w:r>
            <w:r>
              <w:rPr>
                <w:rFonts w:ascii="Times New Roman" w:eastAsia="Lucida Sans Unicode" w:hAnsi="Times New Roman"/>
                <w:lang w:eastAsia="ar-SA"/>
              </w:rPr>
              <w:br/>
              <w:t xml:space="preserve">с их целевым назначением и полезными функциями (ч. 6 ст. 119 </w:t>
            </w:r>
            <w:r w:rsidR="00746CDB">
              <w:rPr>
                <w:rFonts w:ascii="Times New Roman" w:eastAsia="Calibri" w:hAnsi="Times New Roman"/>
                <w:lang w:eastAsia="ar-SA"/>
              </w:rPr>
              <w:t>Лесного кодекса Российской Федерации</w:t>
            </w:r>
            <w:r>
              <w:rPr>
                <w:rFonts w:ascii="Times New Roman" w:eastAsia="Lucida Sans Unicode" w:hAnsi="Times New Roman"/>
                <w:lang w:eastAsia="ar-SA"/>
              </w:rPr>
              <w:t>).</w:t>
            </w:r>
          </w:p>
          <w:p w:rsidR="00EB6CD5" w:rsidRDefault="00EB6CD5">
            <w:pPr>
              <w:widowControl w:val="0"/>
              <w:suppressLineNumbers/>
              <w:spacing w:after="0"/>
              <w:ind w:firstLine="437"/>
              <w:jc w:val="both"/>
              <w:rPr>
                <w:rFonts w:ascii="Times New Roman" w:hAnsi="Times New Roman"/>
              </w:rPr>
            </w:pPr>
            <w:r>
              <w:rPr>
                <w:rFonts w:ascii="Times New Roman" w:eastAsia="Lucida Sans Unicode" w:hAnsi="Times New Roman"/>
                <w:bCs/>
                <w:lang w:eastAsia="ar-SA"/>
              </w:rPr>
              <w:t>В соответствии с ч. 4 ст. 119 Лесного кодекса запрещаются:</w:t>
            </w:r>
          </w:p>
          <w:p w:rsidR="00EB6CD5" w:rsidRPr="00EB6CD5" w:rsidRDefault="00EB6CD5">
            <w:pPr>
              <w:widowControl w:val="0"/>
              <w:suppressLineNumbers/>
              <w:spacing w:after="0"/>
              <w:ind w:firstLine="437"/>
              <w:jc w:val="both"/>
              <w:rPr>
                <w:rFonts w:ascii="Times New Roman" w:hAnsi="Times New Roman"/>
              </w:rPr>
            </w:pPr>
            <w:r>
              <w:rPr>
                <w:rFonts w:ascii="Times New Roman" w:eastAsia="Lucida Sans Unicode" w:hAnsi="Times New Roman"/>
                <w:lang w:eastAsia="ar-SA"/>
              </w:rPr>
              <w:t xml:space="preserve">1) проведение сплошных </w:t>
            </w:r>
            <w:r w:rsidRPr="00EB6CD5">
              <w:rPr>
                <w:rFonts w:ascii="Times New Roman" w:eastAsia="Lucida Sans Unicode" w:hAnsi="Times New Roman"/>
                <w:lang w:eastAsia="ar-SA"/>
              </w:rPr>
              <w:t xml:space="preserve">рубок лесных насаждений, </w:t>
            </w:r>
            <w:r w:rsidRPr="00EB6CD5">
              <w:rPr>
                <w:rFonts w:ascii="Times New Roman" w:eastAsia="Lucida Sans Unicode" w:hAnsi="Times New Roman"/>
                <w:lang w:eastAsia="ar-SA"/>
              </w:rPr>
              <w:br/>
              <w:t xml:space="preserve">за исключением случаев, предусмотренных частью 6 статьи 21 </w:t>
            </w:r>
            <w:r w:rsidR="00746CDB">
              <w:rPr>
                <w:rFonts w:ascii="Times New Roman" w:eastAsia="Calibri" w:hAnsi="Times New Roman"/>
                <w:lang w:eastAsia="ar-SA"/>
              </w:rPr>
              <w:t>Лесного кодекса Российской Федерации</w:t>
            </w:r>
            <w:r w:rsidRPr="00EB6CD5">
              <w:rPr>
                <w:rFonts w:ascii="Times New Roman" w:eastAsia="Lucida Sans Unicode" w:hAnsi="Times New Roman"/>
                <w:lang w:eastAsia="ar-SA"/>
              </w:rPr>
              <w:t xml:space="preserve">,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w:t>
            </w:r>
            <w:r w:rsidRPr="00EB6CD5">
              <w:rPr>
                <w:rFonts w:ascii="Times New Roman" w:eastAsia="Lucida Sans Unicode" w:hAnsi="Times New Roman"/>
                <w:lang w:eastAsia="ar-SA"/>
              </w:rPr>
              <w:lastRenderedPageBreak/>
              <w:t>выполняемых ими полезных функций;</w:t>
            </w:r>
          </w:p>
          <w:p w:rsidR="00EB6CD5" w:rsidRPr="00EB6CD5" w:rsidRDefault="00EB6CD5">
            <w:pPr>
              <w:widowControl w:val="0"/>
              <w:suppressLineNumbers/>
              <w:spacing w:after="0"/>
              <w:ind w:firstLine="437"/>
              <w:jc w:val="both"/>
              <w:rPr>
                <w:rFonts w:ascii="Times New Roman" w:hAnsi="Times New Roman"/>
              </w:rPr>
            </w:pPr>
            <w:r w:rsidRPr="00EB6CD5">
              <w:rPr>
                <w:rFonts w:ascii="Times New Roman" w:eastAsia="Lucida Sans Unicode" w:hAnsi="Times New Roman"/>
                <w:lang w:eastAsia="ar-SA"/>
              </w:rPr>
              <w:t>2) ведение сельского хозяйства, за исключением сенокошения, пчеловодства</w:t>
            </w:r>
            <w:r w:rsidRPr="00EB6CD5">
              <w:t xml:space="preserve"> </w:t>
            </w:r>
            <w:r w:rsidRPr="00EB6CD5">
              <w:rPr>
                <w:rFonts w:ascii="Times New Roman" w:eastAsia="Lucida Sans Unicode" w:hAnsi="Times New Roman"/>
                <w:lang w:eastAsia="ar-SA"/>
              </w:rPr>
              <w:t>и товарной аквакультуры (товарного рыбоводства);</w:t>
            </w:r>
          </w:p>
          <w:p w:rsidR="00EB6CD5" w:rsidRDefault="00EB6CD5">
            <w:pPr>
              <w:widowControl w:val="0"/>
              <w:suppressLineNumbers/>
              <w:spacing w:after="0"/>
              <w:ind w:firstLine="437"/>
              <w:jc w:val="both"/>
              <w:rPr>
                <w:rFonts w:ascii="Times New Roman" w:hAnsi="Times New Roman"/>
              </w:rPr>
            </w:pPr>
            <w:r w:rsidRPr="00EB6CD5">
              <w:rPr>
                <w:rFonts w:ascii="Times New Roman" w:eastAsia="Lucida Sans Unicode" w:hAnsi="Times New Roman"/>
                <w:lang w:eastAsia="ar-SA"/>
              </w:rPr>
              <w:t xml:space="preserve">3) строительство и эксплуатация объектов капитального строительства, за исключением линейных объектов </w:t>
            </w:r>
            <w:r w:rsidRPr="00EB6CD5">
              <w:rPr>
                <w:rFonts w:ascii="Times New Roman" w:eastAsia="Lucida Sans Unicode" w:hAnsi="Times New Roman"/>
                <w:lang w:eastAsia="ar-SA"/>
              </w:rPr>
              <w:br/>
              <w:t>и гидротехнических сооружений.</w:t>
            </w:r>
          </w:p>
          <w:p w:rsidR="00EB6CD5" w:rsidRDefault="00EB6CD5">
            <w:pPr>
              <w:widowControl w:val="0"/>
              <w:suppressLineNumbers/>
              <w:spacing w:after="0"/>
              <w:ind w:firstLine="437"/>
              <w:jc w:val="both"/>
              <w:rPr>
                <w:rFonts w:ascii="Times New Roman" w:hAnsi="Times New Roman"/>
              </w:rPr>
            </w:pPr>
            <w:r>
              <w:rPr>
                <w:rFonts w:ascii="Times New Roman" w:eastAsia="Lucida Sans Unicode" w:hAnsi="Times New Roman"/>
                <w:lang w:eastAsia="ar-SA"/>
              </w:rPr>
              <w:t xml:space="preserve">4) интродукция видов (пород) деревьев, кустарников, лиан, других лесных растений, которые не произрастают </w:t>
            </w:r>
            <w:r>
              <w:rPr>
                <w:rFonts w:ascii="Times New Roman" w:eastAsia="Lucida Sans Unicode" w:hAnsi="Times New Roman"/>
                <w:lang w:eastAsia="ar-SA"/>
              </w:rPr>
              <w:br/>
              <w:t>в естественных условиях в данном лесном районе;</w:t>
            </w:r>
          </w:p>
          <w:p w:rsidR="00EB6CD5" w:rsidRDefault="00EB6CD5">
            <w:pPr>
              <w:widowControl w:val="0"/>
              <w:suppressLineNumbers/>
              <w:spacing w:after="0"/>
              <w:ind w:firstLine="437"/>
              <w:jc w:val="both"/>
              <w:rPr>
                <w:rFonts w:ascii="Times New Roman" w:hAnsi="Times New Roman"/>
              </w:rPr>
            </w:pPr>
            <w:r>
              <w:rPr>
                <w:rFonts w:ascii="Times New Roman" w:eastAsia="Lucida Sans Unicode" w:hAnsi="Times New Roman"/>
                <w:lang w:eastAsia="ar-SA"/>
              </w:rPr>
              <w:t>5) создание лесоперерабатывающей инфраструктуры, создание лесных плантаций;</w:t>
            </w:r>
          </w:p>
          <w:p w:rsidR="00EB6CD5" w:rsidRDefault="00EB6CD5">
            <w:pPr>
              <w:widowControl w:val="0"/>
              <w:suppressLineNumbers/>
              <w:spacing w:after="0"/>
              <w:ind w:firstLine="437"/>
              <w:jc w:val="both"/>
              <w:rPr>
                <w:rFonts w:ascii="Times New Roman" w:hAnsi="Times New Roman"/>
              </w:rPr>
            </w:pPr>
            <w:r>
              <w:rPr>
                <w:rFonts w:ascii="Times New Roman" w:eastAsia="Lucida Sans Unicode" w:hAnsi="Times New Roman"/>
                <w:lang w:eastAsia="ar-SA"/>
              </w:rPr>
              <w:t xml:space="preserve">Проведение выборочных рубок допускается только </w:t>
            </w:r>
            <w:r>
              <w:rPr>
                <w:rFonts w:ascii="Times New Roman" w:eastAsia="Lucida Sans Unicode" w:hAnsi="Times New Roman"/>
                <w:lang w:eastAsia="ar-SA"/>
              </w:rPr>
              <w:br/>
              <w:t>в целях вырубки погибших и поврежденных лесных насаждений.</w:t>
            </w:r>
          </w:p>
          <w:p w:rsidR="00EB6CD5" w:rsidRDefault="00EB6CD5">
            <w:pPr>
              <w:widowControl w:val="0"/>
              <w:suppressLineNumbers/>
              <w:spacing w:after="0"/>
              <w:ind w:firstLine="437"/>
              <w:jc w:val="both"/>
              <w:rPr>
                <w:rFonts w:ascii="Times New Roman" w:hAnsi="Times New Roman"/>
              </w:rPr>
            </w:pPr>
            <w:r>
              <w:rPr>
                <w:rFonts w:ascii="Times New Roman" w:eastAsia="Lucida Sans Unicode" w:hAnsi="Times New Roman"/>
                <w:lang w:eastAsia="ar-SA"/>
              </w:rPr>
              <w:t xml:space="preserve">Уход осуществляется путем проведения рубок ухода </w:t>
            </w:r>
            <w:r>
              <w:rPr>
                <w:rFonts w:ascii="Times New Roman" w:eastAsia="Lucida Sans Unicode" w:hAnsi="Times New Roman"/>
                <w:lang w:eastAsia="ar-SA"/>
              </w:rPr>
              <w:br/>
              <w:t>и иных мероприятий, предусмотренных Правилами ухода</w:t>
            </w:r>
            <w:r>
              <w:rPr>
                <w:rFonts w:ascii="Times New Roman" w:eastAsia="Lucida Sans Unicode" w:hAnsi="Times New Roman"/>
                <w:lang w:eastAsia="ar-SA"/>
              </w:rPr>
              <w:br/>
              <w:t xml:space="preserve"> за лесами;</w:t>
            </w:r>
          </w:p>
          <w:p w:rsidR="00EB6CD5" w:rsidRDefault="00EB6CD5">
            <w:pPr>
              <w:widowControl w:val="0"/>
              <w:suppressLineNumbers/>
              <w:spacing w:after="0"/>
              <w:ind w:firstLine="437"/>
              <w:jc w:val="both"/>
              <w:rPr>
                <w:rFonts w:ascii="Times New Roman" w:eastAsia="Lucida Sans Unicode" w:hAnsi="Times New Roman"/>
                <w:lang w:eastAsia="ar-SA"/>
              </w:rPr>
            </w:pPr>
            <w:r>
              <w:rPr>
                <w:rFonts w:ascii="Times New Roman" w:eastAsia="Lucida Sans Unicode" w:hAnsi="Times New Roman"/>
                <w:lang w:eastAsia="ar-SA"/>
              </w:rPr>
              <w:t xml:space="preserve">На постоянных лесосеменных участках допускается проведение выборочных рубок в порядке ухода </w:t>
            </w:r>
            <w:r>
              <w:rPr>
                <w:rFonts w:ascii="Times New Roman" w:eastAsia="Lucida Sans Unicode" w:hAnsi="Times New Roman"/>
                <w:lang w:eastAsia="ar-SA"/>
              </w:rPr>
              <w:br/>
              <w:t>за плодоношением древесных пород.</w:t>
            </w:r>
          </w:p>
          <w:p w:rsidR="00EB6CD5" w:rsidRDefault="00EB6CD5">
            <w:pPr>
              <w:widowControl w:val="0"/>
              <w:suppressLineNumbers/>
              <w:spacing w:after="0"/>
              <w:rPr>
                <w:rFonts w:ascii="Times New Roman" w:eastAsia="Lucida Sans Unicode" w:hAnsi="Times New Roman"/>
                <w:lang w:eastAsia="ar-SA"/>
              </w:rPr>
            </w:pPr>
          </w:p>
          <w:p w:rsidR="00EB6CD5" w:rsidRDefault="00EB6CD5">
            <w:pPr>
              <w:widowControl w:val="0"/>
              <w:suppressLineNumbers/>
              <w:spacing w:after="0"/>
              <w:rPr>
                <w:rFonts w:ascii="Times New Roman" w:eastAsia="Lucida Sans Unicode" w:hAnsi="Times New Roman"/>
                <w:lang w:eastAsia="ar-SA"/>
              </w:rPr>
            </w:pPr>
          </w:p>
          <w:p w:rsidR="00EB6CD5" w:rsidRDefault="00EB6CD5">
            <w:pPr>
              <w:widowControl w:val="0"/>
              <w:suppressLineNumbers/>
              <w:spacing w:after="0"/>
              <w:rPr>
                <w:rFonts w:ascii="Times New Roman" w:eastAsia="Lucida Sans Unicode" w:hAnsi="Times New Roman"/>
                <w:lang w:eastAsia="ar-SA"/>
              </w:rPr>
            </w:pPr>
          </w:p>
          <w:p w:rsidR="00EB6CD5" w:rsidRDefault="00EB6CD5">
            <w:pPr>
              <w:widowControl w:val="0"/>
              <w:suppressLineNumbers/>
              <w:spacing w:after="0"/>
              <w:rPr>
                <w:rFonts w:ascii="Times New Roman" w:eastAsia="Lucida Sans Unicode" w:hAnsi="Times New Roman"/>
                <w:lang w:eastAsia="ar-SA"/>
              </w:rPr>
            </w:pPr>
          </w:p>
          <w:p w:rsidR="00EB6CD5" w:rsidRDefault="00EB6CD5">
            <w:pPr>
              <w:widowControl w:val="0"/>
              <w:suppressLineNumbers/>
              <w:spacing w:after="0"/>
              <w:rPr>
                <w:rFonts w:ascii="Times New Roman" w:eastAsia="Lucida Sans Unicode" w:hAnsi="Times New Roman"/>
                <w:lang w:eastAsia="ar-SA"/>
              </w:rPr>
            </w:pPr>
          </w:p>
          <w:p w:rsidR="00EB6CD5" w:rsidRDefault="00EB6CD5">
            <w:pPr>
              <w:widowControl w:val="0"/>
              <w:suppressLineNumbers/>
              <w:spacing w:after="0"/>
              <w:rPr>
                <w:rFonts w:ascii="Times New Roman" w:hAnsi="Times New Roman"/>
                <w:i/>
              </w:rPr>
            </w:pPr>
          </w:p>
        </w:tc>
      </w:tr>
      <w:tr w:rsidR="00EB6CD5" w:rsidTr="00EB6CD5">
        <w:trPr>
          <w:jc w:val="center"/>
        </w:trPr>
        <w:tc>
          <w:tcPr>
            <w:tcW w:w="287"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40" w:lineRule="auto"/>
              <w:jc w:val="center"/>
              <w:rPr>
                <w:rFonts w:ascii="Times New Roman" w:hAnsi="Times New Roman"/>
              </w:rPr>
            </w:pPr>
            <w:r>
              <w:rPr>
                <w:rFonts w:ascii="Times New Roman" w:hAnsi="Times New Roman"/>
              </w:rPr>
              <w:t>4.</w:t>
            </w: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autoSpaceDE w:val="0"/>
              <w:autoSpaceDN w:val="0"/>
              <w:adjustRightInd w:val="0"/>
              <w:spacing w:after="0"/>
              <w:rPr>
                <w:rFonts w:ascii="Times New Roman" w:hAnsi="Times New Roman"/>
              </w:rPr>
            </w:pPr>
            <w:r>
              <w:rPr>
                <w:rFonts w:ascii="Times New Roman" w:hAnsi="Times New Roman"/>
              </w:rPr>
              <w:t>Лесосеменные плантации, постоянные лесосеменные участки и другие объекты лесного семеноводства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287"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40" w:lineRule="auto"/>
              <w:jc w:val="center"/>
              <w:rPr>
                <w:rFonts w:ascii="Times New Roman" w:hAnsi="Times New Roman"/>
              </w:rPr>
            </w:pPr>
            <w:r>
              <w:rPr>
                <w:rFonts w:ascii="Times New Roman" w:hAnsi="Times New Roman"/>
              </w:rPr>
              <w:t>5.</w:t>
            </w: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autoSpaceDE w:val="0"/>
              <w:autoSpaceDN w:val="0"/>
              <w:adjustRightInd w:val="0"/>
              <w:spacing w:after="0"/>
              <w:rPr>
                <w:rFonts w:ascii="Times New Roman" w:hAnsi="Times New Roman"/>
              </w:rPr>
            </w:pPr>
            <w:r>
              <w:rPr>
                <w:rFonts w:ascii="Times New Roman" w:hAnsi="Times New Roman"/>
              </w:rPr>
              <w:t>Участки лесов с наличием реликтовых и эндемичных растений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287"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40" w:lineRule="auto"/>
              <w:jc w:val="center"/>
              <w:rPr>
                <w:rFonts w:ascii="Times New Roman" w:hAnsi="Times New Roman"/>
              </w:rPr>
            </w:pPr>
            <w:r>
              <w:rPr>
                <w:rFonts w:ascii="Times New Roman" w:hAnsi="Times New Roman"/>
              </w:rPr>
              <w:lastRenderedPageBreak/>
              <w:t>6.</w:t>
            </w: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autoSpaceDE w:val="0"/>
              <w:autoSpaceDN w:val="0"/>
              <w:adjustRightInd w:val="0"/>
              <w:spacing w:after="0"/>
              <w:rPr>
                <w:rFonts w:ascii="Times New Roman" w:hAnsi="Times New Roman"/>
              </w:rPr>
            </w:pPr>
            <w:r>
              <w:rPr>
                <w:rFonts w:ascii="Times New Roman" w:hAnsi="Times New Roman"/>
              </w:rPr>
              <w:t>Места обитания редких и находящихся под угрозой исчезновения диких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287"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40" w:lineRule="auto"/>
              <w:jc w:val="center"/>
              <w:rPr>
                <w:rFonts w:ascii="Times New Roman" w:hAnsi="Times New Roman"/>
              </w:rPr>
            </w:pPr>
            <w:r>
              <w:rPr>
                <w:rFonts w:ascii="Times New Roman" w:hAnsi="Times New Roman"/>
              </w:rPr>
              <w:lastRenderedPageBreak/>
              <w:t>7.</w:t>
            </w: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autoSpaceDE w:val="0"/>
              <w:autoSpaceDN w:val="0"/>
              <w:adjustRightInd w:val="0"/>
              <w:spacing w:after="0"/>
              <w:rPr>
                <w:rFonts w:ascii="Times New Roman" w:hAnsi="Times New Roman"/>
              </w:rPr>
            </w:pPr>
            <w:r>
              <w:rPr>
                <w:rFonts w:ascii="Times New Roman" w:hAnsi="Times New Roman"/>
              </w:rPr>
              <w:t>Объекты природного наследия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287" w:type="pct"/>
            <w:vMerge w:val="restar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40" w:lineRule="auto"/>
              <w:jc w:val="center"/>
              <w:rPr>
                <w:rFonts w:ascii="Times New Roman" w:hAnsi="Times New Roman"/>
              </w:rPr>
            </w:pPr>
            <w:r>
              <w:rPr>
                <w:rFonts w:ascii="Times New Roman" w:hAnsi="Times New Roman"/>
              </w:rPr>
              <w:t>8.</w:t>
            </w: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Другие особо защитные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маточные плантации, архивы клонов плюсовых деревьев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испытательные лесные культуры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популяционно-экологические лесные культуры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географические лесные культуры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участки леса с наличием плюсовых деревьев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полосы лесов в горах вдоль верхней их границы с безлесным пространством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небольшие участки лесов,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защитные полосы лесов вдоль гребней и линий водоразделов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участки леса на крутых горных склонах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 xml:space="preserve">особо охранные части государственных природных заказников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 xml:space="preserve">леса в охранных зонах государственных природных заповедников, национальных парков и памятников, а также территории, зарезервированные для создания особо охраняемых </w:t>
            </w:r>
            <w:r>
              <w:rPr>
                <w:rFonts w:ascii="Times New Roman" w:hAnsi="Times New Roman"/>
              </w:rPr>
              <w:lastRenderedPageBreak/>
              <w:t>природных территорий федерального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участки лесов вокруг глухариных токов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участки лесов вокруг естественных солонцов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полосы лесов по берегам рек или иных водных объектов, заселенных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медоносные участки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постоянные пробные площади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участки лесов вокруг минеральных источников, используемых в лечебных и оздоровительных целях или имеющих перспективное значение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полосы лесов вдоль туристических маршрутов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r w:rsidR="00EB6CD5" w:rsidTr="00EB6CD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rPr>
            </w:pPr>
          </w:p>
        </w:tc>
        <w:tc>
          <w:tcPr>
            <w:tcW w:w="134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rPr>
                <w:rFonts w:ascii="Times New Roman" w:hAnsi="Times New Roman"/>
              </w:rPr>
            </w:pPr>
            <w:r>
              <w:rPr>
                <w:rFonts w:ascii="Times New Roman" w:hAnsi="Times New Roman"/>
              </w:rPr>
              <w:t>участки лесов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CD5" w:rsidRDefault="00EB6CD5">
            <w:pPr>
              <w:spacing w:after="0" w:line="240" w:lineRule="auto"/>
              <w:rPr>
                <w:rFonts w:ascii="Times New Roman" w:hAnsi="Times New Roman"/>
                <w:i/>
              </w:rPr>
            </w:pPr>
          </w:p>
        </w:tc>
      </w:tr>
    </w:tbl>
    <w:p w:rsidR="006D55D0" w:rsidRPr="00F547BF" w:rsidRDefault="006D55D0" w:rsidP="00F547BF">
      <w:pPr>
        <w:widowControl w:val="0"/>
        <w:suppressAutoHyphens w:val="0"/>
        <w:autoSpaceDE w:val="0"/>
        <w:autoSpaceDN w:val="0"/>
        <w:adjustRightInd w:val="0"/>
        <w:spacing w:after="0" w:line="240" w:lineRule="auto"/>
        <w:rPr>
          <w:rFonts w:ascii="Times New Roman" w:hAnsi="Times New Roman"/>
          <w:kern w:val="0"/>
          <w:sz w:val="24"/>
          <w:szCs w:val="24"/>
        </w:rPr>
      </w:pPr>
    </w:p>
    <w:p w:rsidR="006D55D0" w:rsidRPr="00F547BF" w:rsidRDefault="006D55D0" w:rsidP="00F547BF">
      <w:pPr>
        <w:widowControl w:val="0"/>
        <w:suppressAutoHyphens w:val="0"/>
        <w:autoSpaceDE w:val="0"/>
        <w:autoSpaceDN w:val="0"/>
        <w:adjustRightInd w:val="0"/>
        <w:spacing w:after="0" w:line="240" w:lineRule="auto"/>
        <w:ind w:firstLine="540"/>
        <w:jc w:val="center"/>
        <w:rPr>
          <w:rFonts w:ascii="Times New Roman" w:hAnsi="Times New Roman"/>
          <w:kern w:val="0"/>
          <w:sz w:val="24"/>
          <w:szCs w:val="24"/>
        </w:rPr>
      </w:pPr>
      <w:r w:rsidRPr="00F547BF">
        <w:rPr>
          <w:rFonts w:ascii="Times New Roman" w:hAnsi="Times New Roman"/>
          <w:kern w:val="0"/>
          <w:sz w:val="24"/>
          <w:szCs w:val="24"/>
        </w:rPr>
        <w:t>Особенности проведения рубок ухода на особо защитных участках лесов</w:t>
      </w:r>
    </w:p>
    <w:p w:rsidR="008D034E" w:rsidRPr="00F547BF" w:rsidRDefault="008D034E" w:rsidP="00F547BF">
      <w:pPr>
        <w:widowControl w:val="0"/>
        <w:suppressAutoHyphens w:val="0"/>
        <w:autoSpaceDE w:val="0"/>
        <w:autoSpaceDN w:val="0"/>
        <w:adjustRightInd w:val="0"/>
        <w:spacing w:before="120" w:after="0" w:line="240" w:lineRule="auto"/>
        <w:ind w:firstLine="539"/>
        <w:jc w:val="both"/>
        <w:rPr>
          <w:rFonts w:ascii="Times New Roman" w:hAnsi="Times New Roman"/>
          <w:kern w:val="0"/>
          <w:sz w:val="24"/>
          <w:szCs w:val="24"/>
        </w:rPr>
      </w:pPr>
      <w:bookmarkStart w:id="165" w:name="_Toc520108825"/>
      <w:bookmarkStart w:id="166" w:name="_Toc521748184"/>
      <w:bookmarkStart w:id="167" w:name="_Toc24309788"/>
      <w:bookmarkStart w:id="168" w:name="_Toc46271356"/>
      <w:bookmarkStart w:id="169" w:name="_Toc53826582"/>
      <w:r w:rsidRPr="00F547BF">
        <w:rPr>
          <w:rFonts w:ascii="Times New Roman" w:hAnsi="Times New Roman"/>
          <w:kern w:val="0"/>
          <w:sz w:val="24"/>
          <w:szCs w:val="24"/>
        </w:rPr>
        <w:t>В ОЗУ с наличием реликтовых и эндемичных растений интенсивность рубок ухода за лесом определяется с учетом необходимости улучшения условий роста ценных растений;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отмирающих деревьев.</w:t>
      </w:r>
    </w:p>
    <w:p w:rsidR="008D034E" w:rsidRPr="00F547BF" w:rsidRDefault="008D034E" w:rsidP="00F547BF">
      <w:pPr>
        <w:widowControl w:val="0"/>
        <w:suppressAutoHyphens w:val="0"/>
        <w:autoSpaceDE w:val="0"/>
        <w:autoSpaceDN w:val="0"/>
        <w:adjustRightInd w:val="0"/>
        <w:spacing w:after="0" w:line="240" w:lineRule="auto"/>
        <w:ind w:firstLine="539"/>
        <w:jc w:val="both"/>
        <w:rPr>
          <w:rFonts w:ascii="Times New Roman" w:hAnsi="Times New Roman"/>
          <w:kern w:val="0"/>
          <w:sz w:val="24"/>
          <w:szCs w:val="24"/>
        </w:rPr>
      </w:pPr>
      <w:r w:rsidRPr="00F547BF">
        <w:rPr>
          <w:rFonts w:ascii="Times New Roman" w:hAnsi="Times New Roman"/>
          <w:kern w:val="0"/>
          <w:sz w:val="24"/>
          <w:szCs w:val="24"/>
        </w:rPr>
        <w:t xml:space="preserve">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w:t>
      </w:r>
      <w:r w:rsidRPr="00F547BF">
        <w:rPr>
          <w:rFonts w:ascii="Times New Roman" w:hAnsi="Times New Roman"/>
          <w:kern w:val="0"/>
          <w:sz w:val="24"/>
          <w:szCs w:val="24"/>
        </w:rPr>
        <w:lastRenderedPageBreak/>
        <w:t>формируются лесные насаждения, в наибольшей мере отвечающие соответствующим лесорастительным условиям.</w:t>
      </w:r>
    </w:p>
    <w:p w:rsidR="006D55D0" w:rsidRPr="00F547BF" w:rsidRDefault="006D55D0" w:rsidP="00F547BF">
      <w:pPr>
        <w:tabs>
          <w:tab w:val="right" w:leader="dot" w:pos="10197"/>
        </w:tabs>
        <w:suppressAutoHyphens w:val="0"/>
        <w:spacing w:after="0" w:line="240" w:lineRule="auto"/>
        <w:outlineLvl w:val="1"/>
        <w:rPr>
          <w:rFonts w:ascii="Times New Roman" w:hAnsi="Times New Roman"/>
          <w:kern w:val="0"/>
          <w:sz w:val="24"/>
          <w:szCs w:val="24"/>
        </w:rPr>
      </w:pPr>
    </w:p>
    <w:p w:rsidR="006D55D0" w:rsidRPr="00F547BF" w:rsidRDefault="006D55D0" w:rsidP="00F547BF">
      <w:pPr>
        <w:pStyle w:val="02"/>
      </w:pPr>
      <w:bookmarkStart w:id="170" w:name="_Toc125642907"/>
      <w:r w:rsidRPr="00F547BF">
        <w:t>Ограничения по видам использования лесов</w:t>
      </w:r>
      <w:bookmarkEnd w:id="165"/>
      <w:bookmarkEnd w:id="166"/>
      <w:bookmarkEnd w:id="167"/>
      <w:bookmarkEnd w:id="168"/>
      <w:bookmarkEnd w:id="169"/>
      <w:bookmarkEnd w:id="170"/>
    </w:p>
    <w:p w:rsidR="006D55D0" w:rsidRPr="00F547BF" w:rsidRDefault="006D55D0" w:rsidP="00F547BF">
      <w:pPr>
        <w:widowControl w:val="0"/>
        <w:suppressAutoHyphens w:val="0"/>
        <w:autoSpaceDE w:val="0"/>
        <w:autoSpaceDN w:val="0"/>
        <w:adjustRightInd w:val="0"/>
        <w:spacing w:after="0" w:line="240" w:lineRule="auto"/>
        <w:jc w:val="center"/>
        <w:outlineLvl w:val="2"/>
        <w:rPr>
          <w:rFonts w:ascii="Times New Roman" w:hAnsi="Times New Roman"/>
          <w:kern w:val="0"/>
          <w:sz w:val="24"/>
          <w:szCs w:val="24"/>
        </w:rPr>
      </w:pPr>
    </w:p>
    <w:tbl>
      <w:tblPr>
        <w:tblW w:w="5000" w:type="pct"/>
        <w:jc w:val="center"/>
        <w:tblCellMar>
          <w:top w:w="102" w:type="dxa"/>
          <w:left w:w="62" w:type="dxa"/>
          <w:bottom w:w="102" w:type="dxa"/>
          <w:right w:w="62" w:type="dxa"/>
        </w:tblCellMar>
        <w:tblLook w:val="04A0" w:firstRow="1" w:lastRow="0" w:firstColumn="1" w:lastColumn="0" w:noHBand="0" w:noVBand="1"/>
      </w:tblPr>
      <w:tblGrid>
        <w:gridCol w:w="2495"/>
        <w:gridCol w:w="7834"/>
      </w:tblGrid>
      <w:tr w:rsidR="00EB6CD5" w:rsidTr="00EB6CD5">
        <w:trPr>
          <w:tblHeader/>
          <w:jc w:val="center"/>
        </w:trPr>
        <w:tc>
          <w:tcPr>
            <w:tcW w:w="1208" w:type="pct"/>
            <w:tcBorders>
              <w:top w:val="single" w:sz="4" w:space="0" w:color="auto"/>
              <w:left w:val="single" w:sz="4" w:space="0" w:color="auto"/>
              <w:bottom w:val="single" w:sz="4" w:space="0" w:color="auto"/>
              <w:right w:val="single" w:sz="4" w:space="0" w:color="auto"/>
            </w:tcBorders>
            <w:vAlign w:val="center"/>
            <w:hideMark/>
          </w:tcPr>
          <w:p w:rsidR="00EB6CD5" w:rsidRDefault="00EB6CD5">
            <w:pPr>
              <w:widowControl w:val="0"/>
              <w:autoSpaceDE w:val="0"/>
              <w:autoSpaceDN w:val="0"/>
              <w:adjustRightInd w:val="0"/>
              <w:spacing w:after="0" w:line="240" w:lineRule="auto"/>
              <w:jc w:val="center"/>
              <w:rPr>
                <w:rFonts w:ascii="Times New Roman" w:hAnsi="Times New Roman"/>
                <w:kern w:val="0"/>
              </w:rPr>
            </w:pPr>
            <w:r>
              <w:rPr>
                <w:rFonts w:ascii="Times New Roman" w:hAnsi="Times New Roman"/>
              </w:rPr>
              <w:t>Виды разрешенного использования лесов</w:t>
            </w:r>
          </w:p>
        </w:tc>
        <w:tc>
          <w:tcPr>
            <w:tcW w:w="3792" w:type="pct"/>
            <w:tcBorders>
              <w:top w:val="single" w:sz="4" w:space="0" w:color="auto"/>
              <w:left w:val="single" w:sz="4" w:space="0" w:color="auto"/>
              <w:bottom w:val="single" w:sz="4" w:space="0" w:color="auto"/>
              <w:right w:val="single" w:sz="4" w:space="0" w:color="auto"/>
            </w:tcBorders>
            <w:vAlign w:val="center"/>
            <w:hideMark/>
          </w:tcPr>
          <w:p w:rsidR="00EB6CD5" w:rsidRDefault="00EB6CD5">
            <w:pPr>
              <w:widowControl w:val="0"/>
              <w:autoSpaceDE w:val="0"/>
              <w:autoSpaceDN w:val="0"/>
              <w:adjustRightInd w:val="0"/>
              <w:spacing w:after="0" w:line="240" w:lineRule="auto"/>
              <w:jc w:val="center"/>
              <w:rPr>
                <w:rFonts w:ascii="Times New Roman" w:hAnsi="Times New Roman"/>
              </w:rPr>
            </w:pPr>
            <w:r>
              <w:rPr>
                <w:rFonts w:ascii="Times New Roman" w:hAnsi="Times New Roman"/>
              </w:rPr>
              <w:t>Ограничения</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t>Заготовка древесины</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rsidP="00901143">
            <w:pPr>
              <w:widowControl w:val="0"/>
              <w:autoSpaceDE w:val="0"/>
              <w:autoSpaceDN w:val="0"/>
              <w:adjustRightInd w:val="0"/>
              <w:spacing w:after="0" w:line="276" w:lineRule="auto"/>
              <w:ind w:firstLine="340"/>
              <w:jc w:val="both"/>
              <w:rPr>
                <w:rFonts w:ascii="Times New Roman" w:hAnsi="Times New Roman"/>
              </w:rPr>
            </w:pPr>
            <w:r>
              <w:rPr>
                <w:rFonts w:ascii="Times New Roman" w:hAnsi="Times New Roman"/>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w:t>
            </w:r>
            <w:r w:rsidRPr="00EB6CD5">
              <w:rPr>
                <w:rFonts w:ascii="Times New Roman" w:hAnsi="Times New Roman"/>
              </w:rPr>
              <w:t>.5</w:t>
            </w:r>
            <w:r>
              <w:rPr>
                <w:rFonts w:ascii="Times New Roman" w:hAnsi="Times New Roman"/>
              </w:rPr>
              <w:t xml:space="preserve"> ст. 29 </w:t>
            </w:r>
            <w:r w:rsidR="00746CDB">
              <w:rPr>
                <w:rFonts w:ascii="Times New Roman" w:eastAsia="Calibri" w:hAnsi="Times New Roman"/>
                <w:lang w:eastAsia="ar-SA"/>
              </w:rPr>
              <w:t>Лесного кодекса Российской Федерации</w:t>
            </w:r>
            <w:r>
              <w:rPr>
                <w:rFonts w:ascii="Times New Roman" w:hAnsi="Times New Roman"/>
              </w:rPr>
              <w:t>)</w:t>
            </w:r>
          </w:p>
          <w:p w:rsidR="00EB6CD5" w:rsidRDefault="00EB6CD5" w:rsidP="00901143">
            <w:pPr>
              <w:spacing w:after="0" w:line="276" w:lineRule="auto"/>
              <w:ind w:firstLine="340"/>
              <w:jc w:val="both"/>
              <w:rPr>
                <w:rFonts w:ascii="Times New Roman" w:hAnsi="Times New Roman"/>
              </w:rPr>
            </w:pPr>
            <w:r>
              <w:rPr>
                <w:rFonts w:ascii="Times New Roman" w:hAnsi="Times New Roman"/>
              </w:rPr>
              <w:t>При заготовке древесины запрещается:</w:t>
            </w:r>
          </w:p>
          <w:p w:rsidR="00EB6CD5" w:rsidRDefault="00EB6CD5" w:rsidP="00901143">
            <w:pPr>
              <w:numPr>
                <w:ilvl w:val="0"/>
                <w:numId w:val="32"/>
              </w:numPr>
              <w:suppressAutoHyphens w:val="0"/>
              <w:spacing w:after="0" w:line="276" w:lineRule="auto"/>
              <w:ind w:left="0" w:firstLine="340"/>
              <w:jc w:val="both"/>
              <w:rPr>
                <w:rFonts w:ascii="Times New Roman" w:hAnsi="Times New Roman"/>
              </w:rPr>
            </w:pPr>
            <w:r>
              <w:rPr>
                <w:rFonts w:ascii="Times New Roman" w:hAnsi="Times New Roman"/>
              </w:rPr>
              <w:t xml:space="preserve">Оставление завалов (включая срубленные и оставленные </w:t>
            </w:r>
            <w:r>
              <w:rPr>
                <w:rFonts w:ascii="Times New Roman" w:hAnsi="Times New Roman"/>
              </w:rPr>
              <w:br/>
              <w:t>на лесосеке деревья) и срубленных зависших деревьев, повреждение или уничтожение подроста, подлежащего сохранению;</w:t>
            </w:r>
          </w:p>
          <w:p w:rsidR="00EB6CD5" w:rsidRDefault="00EB6CD5" w:rsidP="00901143">
            <w:pPr>
              <w:numPr>
                <w:ilvl w:val="0"/>
                <w:numId w:val="32"/>
              </w:numPr>
              <w:suppressAutoHyphens w:val="0"/>
              <w:spacing w:after="0" w:line="276" w:lineRule="auto"/>
              <w:ind w:left="0" w:firstLine="340"/>
              <w:jc w:val="both"/>
              <w:rPr>
                <w:rFonts w:ascii="Times New Roman" w:hAnsi="Times New Roman"/>
              </w:rPr>
            </w:pPr>
            <w:r>
              <w:rPr>
                <w:rFonts w:ascii="Times New Roman" w:hAnsi="Times New Roman"/>
              </w:rPr>
              <w:t>Уничтожение или повреждение граничных, квартальных, лесосечных и других столбов и знаков;</w:t>
            </w:r>
          </w:p>
          <w:p w:rsidR="00EB6CD5" w:rsidRDefault="00EB6CD5" w:rsidP="00901143">
            <w:pPr>
              <w:numPr>
                <w:ilvl w:val="0"/>
                <w:numId w:val="32"/>
              </w:numPr>
              <w:suppressAutoHyphens w:val="0"/>
              <w:spacing w:after="0" w:line="276" w:lineRule="auto"/>
              <w:ind w:left="0" w:firstLine="340"/>
              <w:jc w:val="both"/>
              <w:rPr>
                <w:rFonts w:ascii="Times New Roman" w:hAnsi="Times New Roman"/>
              </w:rPr>
            </w:pPr>
            <w:r>
              <w:rPr>
                <w:rFonts w:ascii="Times New Roman" w:hAnsi="Times New Roman"/>
              </w:rPr>
              <w:t xml:space="preserve">Рубка и повреждение деревьев, не предназначенных для рубки </w:t>
            </w:r>
            <w:r>
              <w:rPr>
                <w:rFonts w:ascii="Times New Roman" w:hAnsi="Times New Roman"/>
              </w:rPr>
              <w:br/>
              <w:t xml:space="preserve">и подлежащих сохранению в соответствии с Правилами заготовки древесины, утв. Приказом </w:t>
            </w:r>
            <w:r w:rsidR="00746CDB">
              <w:rPr>
                <w:rFonts w:ascii="Times New Roman" w:hAnsi="Times New Roman"/>
              </w:rPr>
              <w:t>Министерства природных ресурсов и экологии Российской Федерации</w:t>
            </w:r>
            <w:r>
              <w:rPr>
                <w:rFonts w:ascii="Times New Roman" w:hAnsi="Times New Roman"/>
              </w:rPr>
              <w:t xml:space="preserve"> от 01.12.2020 № 993 и лесным законодательством Российской Федерации, в том числе источников обсеменения и плюсовых деревьев;</w:t>
            </w:r>
          </w:p>
          <w:p w:rsidR="00EB6CD5" w:rsidRDefault="00EB6CD5" w:rsidP="00901143">
            <w:pPr>
              <w:numPr>
                <w:ilvl w:val="0"/>
                <w:numId w:val="32"/>
              </w:numPr>
              <w:suppressAutoHyphens w:val="0"/>
              <w:spacing w:after="0" w:line="276" w:lineRule="auto"/>
              <w:ind w:left="0" w:firstLine="340"/>
              <w:jc w:val="both"/>
              <w:rPr>
                <w:rFonts w:ascii="Times New Roman" w:hAnsi="Times New Roman"/>
              </w:rPr>
            </w:pPr>
            <w:r>
              <w:rPr>
                <w:rFonts w:ascii="Times New Roman" w:hAnsi="Times New Roman"/>
              </w:rPr>
              <w:t>В лесах, расположенных на территориях государственных природных заповедников, </w:t>
            </w:r>
            <w:r>
              <w:rPr>
                <w:rFonts w:ascii="Times New Roman" w:hAnsi="Times New Roman"/>
                <w:sz w:val="24"/>
                <w:szCs w:val="24"/>
              </w:rPr>
              <w:t>запрещается</w:t>
            </w:r>
            <w:r>
              <w:rPr>
                <w:rFonts w:ascii="Times New Roman" w:hAnsi="Times New Roman"/>
              </w:rPr>
              <w:t xml:space="preserve"> проведение рубок лесных насаждений на лесных участках, на которых исключается любое вмешательство человека в природные процессы (ст. 112 </w:t>
            </w:r>
            <w:r w:rsidR="00746CDB">
              <w:rPr>
                <w:rFonts w:ascii="Times New Roman" w:eastAsia="Calibri" w:hAnsi="Times New Roman"/>
                <w:lang w:eastAsia="ar-SA"/>
              </w:rPr>
              <w:t>Лесного кодекса Российской Федерации</w:t>
            </w:r>
            <w:r>
              <w:rPr>
                <w:rFonts w:ascii="Times New Roman" w:hAnsi="Times New Roman"/>
              </w:rPr>
              <w:t xml:space="preserve">). </w:t>
            </w:r>
          </w:p>
          <w:p w:rsidR="00EB6CD5" w:rsidRDefault="00EB6CD5" w:rsidP="00901143">
            <w:pPr>
              <w:numPr>
                <w:ilvl w:val="0"/>
                <w:numId w:val="32"/>
              </w:numPr>
              <w:suppressAutoHyphens w:val="0"/>
              <w:spacing w:after="0" w:line="276" w:lineRule="auto"/>
              <w:ind w:left="0" w:firstLine="340"/>
              <w:jc w:val="both"/>
              <w:rPr>
                <w:rFonts w:ascii="Times New Roman" w:hAnsi="Times New Roman"/>
              </w:rPr>
            </w:pPr>
            <w:r>
              <w:rPr>
                <w:rFonts w:ascii="Times New Roman" w:hAnsi="Times New Roman"/>
              </w:rPr>
              <w:t xml:space="preserve">В лесах, расположенных на территориях национальных парков, природных парков и государственных природных заказников, </w:t>
            </w:r>
            <w:r>
              <w:rPr>
                <w:rFonts w:ascii="Times New Roman" w:hAnsi="Times New Roman"/>
                <w:sz w:val="24"/>
                <w:szCs w:val="24"/>
              </w:rPr>
              <w:t>запрещается</w:t>
            </w:r>
            <w:r>
              <w:rPr>
                <w:rFonts w:ascii="Times New Roman" w:hAnsi="Times New Roman"/>
              </w:rPr>
              <w:t xml:space="preserve">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14.03.1995 года № 33-ФЗ «Об особо охраняемых природных территориях».</w:t>
            </w:r>
          </w:p>
          <w:p w:rsidR="00EB6CD5" w:rsidRDefault="00EB6CD5" w:rsidP="00901143">
            <w:pPr>
              <w:spacing w:after="0" w:line="276" w:lineRule="auto"/>
              <w:ind w:firstLine="340"/>
              <w:jc w:val="both"/>
              <w:textAlignment w:val="baseline"/>
              <w:rPr>
                <w:rFonts w:ascii="Times New Roman" w:hAnsi="Times New Roman"/>
              </w:rPr>
            </w:pPr>
            <w:r>
              <w:rPr>
                <w:rFonts w:ascii="Times New Roman" w:hAnsi="Times New Roman"/>
              </w:rPr>
              <w:t xml:space="preserve">Не допускается </w:t>
            </w:r>
          </w:p>
          <w:p w:rsidR="00EB6CD5" w:rsidRDefault="00EB6CD5" w:rsidP="00901143">
            <w:pPr>
              <w:numPr>
                <w:ilvl w:val="0"/>
                <w:numId w:val="33"/>
              </w:numPr>
              <w:suppressAutoHyphens w:val="0"/>
              <w:spacing w:after="0" w:line="276" w:lineRule="auto"/>
              <w:ind w:left="0" w:firstLine="340"/>
              <w:jc w:val="both"/>
              <w:rPr>
                <w:rFonts w:ascii="Times New Roman" w:hAnsi="Times New Roman"/>
              </w:rPr>
            </w:pPr>
            <w:r>
              <w:rPr>
                <w:rFonts w:ascii="Times New Roman" w:hAnsi="Times New Roman"/>
              </w:rPr>
              <w:t xml:space="preserve">Использование русел рек и ручьев в качестве трасс волоков </w:t>
            </w:r>
            <w:r>
              <w:rPr>
                <w:rFonts w:ascii="Times New Roman" w:hAnsi="Times New Roman"/>
              </w:rPr>
              <w:br/>
              <w:t>и лесных дорог;</w:t>
            </w:r>
          </w:p>
          <w:p w:rsidR="00EB6CD5" w:rsidRDefault="00EB6CD5" w:rsidP="00901143">
            <w:pPr>
              <w:numPr>
                <w:ilvl w:val="0"/>
                <w:numId w:val="33"/>
              </w:numPr>
              <w:suppressAutoHyphens w:val="0"/>
              <w:spacing w:after="0" w:line="276" w:lineRule="auto"/>
              <w:ind w:left="0" w:firstLine="340"/>
              <w:jc w:val="both"/>
              <w:rPr>
                <w:rFonts w:ascii="Times New Roman" w:hAnsi="Times New Roman"/>
              </w:rPr>
            </w:pPr>
            <w:r>
              <w:rPr>
                <w:rFonts w:ascii="Times New Roman" w:hAnsi="Times New Roman"/>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B6CD5" w:rsidRDefault="00EB6CD5" w:rsidP="00901143">
            <w:pPr>
              <w:numPr>
                <w:ilvl w:val="0"/>
                <w:numId w:val="33"/>
              </w:numPr>
              <w:suppressAutoHyphens w:val="0"/>
              <w:spacing w:after="0" w:line="276" w:lineRule="auto"/>
              <w:ind w:left="0" w:firstLine="340"/>
              <w:jc w:val="both"/>
              <w:rPr>
                <w:rFonts w:ascii="Times New Roman" w:hAnsi="Times New Roman"/>
              </w:rPr>
            </w:pPr>
            <w:r>
              <w:rPr>
                <w:rFonts w:ascii="Times New Roman" w:hAnsi="Times New Roman"/>
              </w:rPr>
              <w:t>Повреждение дорог, мостов, просек, осушительной сети, дорожных, гидромелиоративных и других сооружений, русел рек и ручьев;</w:t>
            </w:r>
          </w:p>
          <w:p w:rsidR="00EB6CD5" w:rsidRDefault="00EB6CD5" w:rsidP="00901143">
            <w:pPr>
              <w:numPr>
                <w:ilvl w:val="0"/>
                <w:numId w:val="33"/>
              </w:numPr>
              <w:suppressAutoHyphens w:val="0"/>
              <w:spacing w:after="0" w:line="276" w:lineRule="auto"/>
              <w:ind w:left="0" w:firstLine="340"/>
              <w:jc w:val="both"/>
              <w:rPr>
                <w:rFonts w:ascii="Times New Roman" w:hAnsi="Times New Roman"/>
              </w:rPr>
            </w:pPr>
            <w:r>
              <w:rPr>
                <w:rFonts w:ascii="Times New Roman" w:hAnsi="Times New Roman"/>
              </w:rPr>
              <w:t>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B6CD5" w:rsidRDefault="00EB6CD5" w:rsidP="00901143">
            <w:pPr>
              <w:numPr>
                <w:ilvl w:val="0"/>
                <w:numId w:val="33"/>
              </w:numPr>
              <w:suppressAutoHyphens w:val="0"/>
              <w:spacing w:after="0" w:line="276" w:lineRule="auto"/>
              <w:ind w:left="0" w:firstLine="340"/>
              <w:jc w:val="both"/>
              <w:rPr>
                <w:rFonts w:ascii="Times New Roman" w:hAnsi="Times New Roman"/>
              </w:rPr>
            </w:pPr>
            <w:r>
              <w:rPr>
                <w:rFonts w:ascii="Times New Roman" w:hAnsi="Times New Roman"/>
              </w:rPr>
              <w:t>Оставление не вывезенной в установленный срок (включая предоставление отсрочки) древесины на лесосеке;</w:t>
            </w:r>
          </w:p>
          <w:p w:rsidR="00EB6CD5" w:rsidRDefault="00EB6CD5" w:rsidP="00901143">
            <w:pPr>
              <w:numPr>
                <w:ilvl w:val="0"/>
                <w:numId w:val="33"/>
              </w:numPr>
              <w:suppressAutoHyphens w:val="0"/>
              <w:spacing w:after="0" w:line="276" w:lineRule="auto"/>
              <w:ind w:left="0" w:firstLine="340"/>
              <w:jc w:val="both"/>
              <w:rPr>
                <w:rFonts w:ascii="Times New Roman" w:hAnsi="Times New Roman"/>
              </w:rPr>
            </w:pPr>
            <w:r>
              <w:rPr>
                <w:rFonts w:ascii="Times New Roman" w:hAnsi="Times New Roman"/>
              </w:rPr>
              <w:t xml:space="preserve">Вывозка, трелевка (транспортировка) древесины в места, </w:t>
            </w:r>
            <w:r>
              <w:rPr>
                <w:rFonts w:ascii="Times New Roman" w:hAnsi="Times New Roman"/>
              </w:rPr>
              <w:br/>
              <w:t>не предусмотренные проектом освоения лесов или технологической картой лесосечных работ;</w:t>
            </w:r>
          </w:p>
          <w:p w:rsidR="00EB6CD5" w:rsidRDefault="00EB6CD5">
            <w:pPr>
              <w:spacing w:after="0" w:line="276" w:lineRule="auto"/>
              <w:ind w:firstLine="400"/>
              <w:jc w:val="both"/>
              <w:rPr>
                <w:rFonts w:ascii="Times New Roman" w:hAnsi="Times New Roman"/>
              </w:rPr>
            </w:pPr>
            <w:r>
              <w:rPr>
                <w:rFonts w:ascii="Times New Roman" w:hAnsi="Times New Roman"/>
              </w:rPr>
              <w:t xml:space="preserve">7.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w:t>
            </w:r>
            <w:r>
              <w:rPr>
                <w:rFonts w:ascii="Times New Roman" w:hAnsi="Times New Roman"/>
              </w:rPr>
              <w:lastRenderedPageBreak/>
              <w:t>откомлевки, сучья, хворост)»;</w:t>
            </w:r>
          </w:p>
          <w:p w:rsidR="00EB6CD5" w:rsidRDefault="00EB6CD5">
            <w:pPr>
              <w:spacing w:after="0" w:line="276" w:lineRule="auto"/>
              <w:ind w:firstLine="400"/>
              <w:jc w:val="both"/>
              <w:rPr>
                <w:rFonts w:ascii="Times New Roman" w:hAnsi="Times New Roman"/>
              </w:rPr>
            </w:pPr>
            <w:r>
              <w:rPr>
                <w:rFonts w:ascii="Times New Roman" w:hAnsi="Times New Roman"/>
              </w:rPr>
              <w:t xml:space="preserve">8.Уничтожение верхнего плодородного слоя почвы вне волоков </w:t>
            </w:r>
            <w:r>
              <w:rPr>
                <w:rFonts w:ascii="Times New Roman" w:hAnsi="Times New Roman"/>
              </w:rPr>
              <w:br/>
              <w:t>и погрузочных площадок.</w:t>
            </w:r>
          </w:p>
          <w:p w:rsidR="00EB6CD5" w:rsidRDefault="00EB6CD5">
            <w:pPr>
              <w:spacing w:after="0" w:line="276" w:lineRule="auto"/>
              <w:ind w:firstLine="400"/>
              <w:jc w:val="both"/>
              <w:rPr>
                <w:rFonts w:ascii="Times New Roman" w:hAnsi="Times New Roman"/>
              </w:rPr>
            </w:pPr>
            <w:r>
              <w:rPr>
                <w:rFonts w:ascii="Times New Roman" w:hAnsi="Times New Roman"/>
              </w:rPr>
              <w:t>9. 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rsidR="00EB6CD5" w:rsidRDefault="00EB6CD5">
            <w:pPr>
              <w:spacing w:after="0" w:line="276" w:lineRule="auto"/>
              <w:ind w:firstLine="400"/>
              <w:jc w:val="both"/>
              <w:rPr>
                <w:rFonts w:ascii="Times New Roman" w:hAnsi="Times New Roman"/>
              </w:rPr>
            </w:pPr>
            <w:r>
              <w:rPr>
                <w:rFonts w:ascii="Times New Roman" w:hAnsi="Times New Roman"/>
              </w:rPr>
              <w:t xml:space="preserve">Подлежат сохранению деревья, кустарники и лианы, занесенные </w:t>
            </w:r>
            <w:r>
              <w:rPr>
                <w:rFonts w:ascii="Times New Roman" w:hAnsi="Times New Roman"/>
              </w:rPr>
              <w:br/>
              <w:t>в Красную книгу Российской Федерации, в Красные книги субъектов Российской Федерации;</w:t>
            </w:r>
          </w:p>
          <w:p w:rsidR="00EB6CD5" w:rsidRDefault="00EB6CD5">
            <w:pPr>
              <w:spacing w:after="0" w:line="276" w:lineRule="auto"/>
              <w:ind w:firstLine="400"/>
              <w:jc w:val="both"/>
              <w:rPr>
                <w:rFonts w:ascii="Times New Roman" w:hAnsi="Times New Roman"/>
              </w:rPr>
            </w:pPr>
            <w:r>
              <w:rPr>
                <w:rFonts w:ascii="Times New Roman" w:hAnsi="Times New Roman"/>
              </w:rPr>
              <w:t xml:space="preserve"> 10. Проведение рубок спелых, перестойных лесных насаждений </w:t>
            </w:r>
            <w:r>
              <w:rPr>
                <w:rFonts w:ascii="Times New Roman" w:hAnsi="Times New Roman"/>
              </w:rPr>
              <w:br/>
              <w:t>с долей кедра 3 и более единиц в породном составе древостоя лесных насаждений</w:t>
            </w:r>
          </w:p>
          <w:p w:rsidR="00EB6CD5" w:rsidRDefault="00EB6CD5">
            <w:pPr>
              <w:spacing w:after="0" w:line="276" w:lineRule="auto"/>
              <w:ind w:firstLine="400"/>
              <w:jc w:val="both"/>
              <w:textAlignment w:val="baseline"/>
              <w:rPr>
                <w:rFonts w:ascii="Times New Roman" w:hAnsi="Times New Roman"/>
              </w:rPr>
            </w:pPr>
            <w:r>
              <w:rPr>
                <w:rFonts w:ascii="Times New Roman" w:hAnsi="Times New Roman"/>
              </w:rPr>
              <w:t>11. Не</w:t>
            </w:r>
            <w:r>
              <w:rPr>
                <w:rFonts w:ascii="Times New Roman" w:hAnsi="Times New Roman"/>
                <w:shd w:val="clear" w:color="auto" w:fill="FFFFFF"/>
              </w:rPr>
              <w:t> </w:t>
            </w:r>
            <w:r>
              <w:rPr>
                <w:rFonts w:ascii="Times New Roman" w:hAnsi="Times New Roman"/>
              </w:rPr>
              <w:t>допускается</w:t>
            </w:r>
            <w:r>
              <w:rPr>
                <w:rFonts w:ascii="Times New Roman" w:hAnsi="Times New Roman"/>
                <w:shd w:val="clear" w:color="auto" w:fill="FFFFFF"/>
              </w:rPr>
              <w:t xml:space="preserve"> отвод и таксация лесосек по результатам визуальной оценки лесосек. (приказ </w:t>
            </w:r>
            <w:r w:rsidR="00746CDB">
              <w:rPr>
                <w:rFonts w:ascii="Times New Roman" w:hAnsi="Times New Roman"/>
                <w:shd w:val="clear" w:color="auto" w:fill="FFFFFF"/>
              </w:rPr>
              <w:t>Министерства природных ресурсов и экологии Российской Федерации</w:t>
            </w:r>
            <w:r>
              <w:rPr>
                <w:rFonts w:ascii="Times New Roman" w:hAnsi="Times New Roman"/>
                <w:shd w:val="clear" w:color="auto" w:fill="FFFFFF"/>
              </w:rPr>
              <w:t xml:space="preserve"> от 01.12.2020 №993</w:t>
            </w:r>
            <w:r>
              <w:rPr>
                <w:rFonts w:ascii="Times New Roman" w:hAnsi="Times New Roman"/>
              </w:rPr>
              <w:t>)</w:t>
            </w:r>
          </w:p>
          <w:p w:rsidR="00EB6CD5" w:rsidRDefault="00EB6CD5" w:rsidP="00901143">
            <w:pPr>
              <w:spacing w:after="0" w:line="276" w:lineRule="auto"/>
              <w:ind w:firstLine="482"/>
              <w:jc w:val="both"/>
              <w:textAlignment w:val="baseline"/>
              <w:rPr>
                <w:rFonts w:ascii="Times New Roman" w:hAnsi="Times New Roman"/>
              </w:rPr>
            </w:pPr>
            <w:r>
              <w:rPr>
                <w:rFonts w:ascii="Times New Roman" w:hAnsi="Times New Roman"/>
              </w:rPr>
              <w:t>При проведении лесосечных работ не допускается:</w:t>
            </w:r>
          </w:p>
          <w:p w:rsidR="00EB6CD5" w:rsidRDefault="00EB6CD5" w:rsidP="00901143">
            <w:pPr>
              <w:numPr>
                <w:ilvl w:val="0"/>
                <w:numId w:val="34"/>
              </w:numPr>
              <w:suppressAutoHyphens w:val="0"/>
              <w:spacing w:after="0" w:line="276" w:lineRule="auto"/>
              <w:ind w:left="0" w:firstLine="482"/>
              <w:jc w:val="both"/>
              <w:textAlignment w:val="baseline"/>
              <w:rPr>
                <w:rFonts w:ascii="Times New Roman" w:hAnsi="Times New Roman"/>
                <w:shd w:val="clear" w:color="auto" w:fill="FFFFFF"/>
              </w:rPr>
            </w:pPr>
            <w:r>
              <w:rPr>
                <w:rFonts w:ascii="Times New Roman" w:hAnsi="Times New Roman"/>
                <w:shd w:val="clear" w:color="auto" w:fill="FFFFFF"/>
              </w:rPr>
              <w:t>Выполнение лесосечных работ без технологической карты лесосечных работ, за исключением выполнения лесосечных работ гражданами, осуществляющими заготовку древесины для собственных нужд для целей отопления.</w:t>
            </w:r>
          </w:p>
          <w:p w:rsidR="00EB6CD5" w:rsidRDefault="00EB6CD5" w:rsidP="00901143">
            <w:pPr>
              <w:numPr>
                <w:ilvl w:val="0"/>
                <w:numId w:val="34"/>
              </w:numPr>
              <w:suppressAutoHyphens w:val="0"/>
              <w:spacing w:after="0" w:line="276" w:lineRule="auto"/>
              <w:ind w:left="0" w:firstLine="482"/>
              <w:jc w:val="both"/>
              <w:textAlignment w:val="baseline"/>
              <w:rPr>
                <w:rFonts w:ascii="Times New Roman" w:hAnsi="Times New Roman"/>
                <w:shd w:val="clear" w:color="auto" w:fill="FFFFFF"/>
              </w:rPr>
            </w:pPr>
            <w:r>
              <w:rPr>
                <w:rFonts w:ascii="Times New Roman" w:hAnsi="Times New Roman"/>
                <w:shd w:val="clear" w:color="auto" w:fill="FFFFFF"/>
              </w:rPr>
              <w:t>Разработка лесосек в лесах, произрастающих на многолетне-мерзлотных почвах, должна вестись в зимний период при промерзшем верхнем слое почвы. При проведении рубок в данных природно-климатических условиях повреждение почвы с минерализацией ее поверхности не допускается.</w:t>
            </w:r>
          </w:p>
          <w:p w:rsidR="00EB6CD5" w:rsidRDefault="00EB6CD5" w:rsidP="00901143">
            <w:pPr>
              <w:numPr>
                <w:ilvl w:val="0"/>
                <w:numId w:val="34"/>
              </w:numPr>
              <w:suppressAutoHyphens w:val="0"/>
              <w:spacing w:after="0" w:line="276" w:lineRule="auto"/>
              <w:ind w:left="0" w:firstLine="482"/>
              <w:jc w:val="both"/>
              <w:textAlignment w:val="baseline"/>
              <w:rPr>
                <w:rFonts w:ascii="Times New Roman" w:hAnsi="Times New Roman"/>
              </w:rPr>
            </w:pPr>
            <w:r>
              <w:rPr>
                <w:rFonts w:ascii="Times New Roman" w:hAnsi="Times New Roman"/>
                <w:shd w:val="clear" w:color="auto" w:fill="FFFFFF"/>
              </w:rPr>
              <w:t>Сжигание порубочных остатков сплошным палом не допускается.</w:t>
            </w:r>
          </w:p>
          <w:p w:rsidR="00EB6CD5" w:rsidRDefault="00EB6CD5" w:rsidP="00901143">
            <w:pPr>
              <w:numPr>
                <w:ilvl w:val="0"/>
                <w:numId w:val="34"/>
              </w:numPr>
              <w:suppressAutoHyphens w:val="0"/>
              <w:spacing w:after="0" w:line="276" w:lineRule="auto"/>
              <w:ind w:left="0" w:firstLine="482"/>
              <w:jc w:val="both"/>
              <w:rPr>
                <w:rFonts w:ascii="Times New Roman" w:hAnsi="Times New Roman"/>
              </w:rPr>
            </w:pPr>
            <w:r>
              <w:rPr>
                <w:rFonts w:ascii="Times New Roman" w:hAnsi="Times New Roman"/>
                <w:shd w:val="clear" w:color="auto" w:fill="FFFFFF"/>
              </w:rPr>
              <w:t xml:space="preserve">Запрещается устройство волоков - террас на склонах крутизной свыше 20 градусов (приказ </w:t>
            </w:r>
            <w:r w:rsidR="00746CDB">
              <w:rPr>
                <w:rFonts w:ascii="Times New Roman" w:hAnsi="Times New Roman"/>
                <w:shd w:val="clear" w:color="auto" w:fill="FFFFFF"/>
              </w:rPr>
              <w:t>Министерства природных ресурсов и экологии Российской Федерации</w:t>
            </w:r>
            <w:r>
              <w:rPr>
                <w:rFonts w:ascii="Times New Roman" w:hAnsi="Times New Roman"/>
                <w:shd w:val="clear" w:color="auto" w:fill="FFFFFF"/>
              </w:rPr>
              <w:t xml:space="preserve"> от 17.01.2022 № 23).</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lastRenderedPageBreak/>
              <w:t>Заготовка живицы</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Не допускается проведение подсочки:</w:t>
            </w:r>
          </w:p>
          <w:p w:rsidR="00EB6CD5" w:rsidRDefault="00EB6CD5" w:rsidP="00901143">
            <w:pPr>
              <w:widowControl w:val="0"/>
              <w:autoSpaceDE w:val="0"/>
              <w:autoSpaceDN w:val="0"/>
              <w:adjustRightInd w:val="0"/>
              <w:spacing w:after="0" w:line="276" w:lineRule="auto"/>
              <w:ind w:firstLine="709"/>
              <w:jc w:val="both"/>
              <w:rPr>
                <w:rFonts w:ascii="Times New Roman" w:hAnsi="Times New Roman"/>
              </w:rPr>
            </w:pPr>
            <w:r>
              <w:rPr>
                <w:rFonts w:ascii="Times New Roman" w:hAnsi="Times New Roman"/>
              </w:rPr>
              <w:t>лесных насаждений в очагах вредных организмов до их ликвидации;</w:t>
            </w:r>
          </w:p>
          <w:p w:rsidR="00EB6CD5" w:rsidRDefault="00EB6CD5" w:rsidP="00901143">
            <w:pPr>
              <w:widowControl w:val="0"/>
              <w:autoSpaceDE w:val="0"/>
              <w:autoSpaceDN w:val="0"/>
              <w:adjustRightInd w:val="0"/>
              <w:spacing w:after="0" w:line="276" w:lineRule="auto"/>
              <w:ind w:firstLine="709"/>
              <w:jc w:val="both"/>
              <w:rPr>
                <w:rFonts w:ascii="Times New Roman" w:hAnsi="Times New Roman"/>
              </w:rPr>
            </w:pPr>
            <w:r>
              <w:rPr>
                <w:rFonts w:ascii="Times New Roman" w:hAnsi="Times New Roman"/>
              </w:rPr>
              <w:t>лесных насаждений, поврежденных и ослабленных вследствие воздействия лесных пожаров, вредных организмов и других негативных факторов;</w:t>
            </w:r>
          </w:p>
          <w:p w:rsidR="00EB6CD5" w:rsidRDefault="00EB6CD5" w:rsidP="00901143">
            <w:pPr>
              <w:widowControl w:val="0"/>
              <w:autoSpaceDE w:val="0"/>
              <w:autoSpaceDN w:val="0"/>
              <w:adjustRightInd w:val="0"/>
              <w:spacing w:after="0" w:line="276" w:lineRule="auto"/>
              <w:ind w:firstLine="709"/>
              <w:jc w:val="both"/>
              <w:rPr>
                <w:rFonts w:ascii="Times New Roman" w:hAnsi="Times New Roman"/>
              </w:rPr>
            </w:pPr>
            <w:r>
              <w:rPr>
                <w:rFonts w:ascii="Times New Roman" w:hAnsi="Times New Roman"/>
              </w:rPr>
              <w:t>лесных насаждений в лесах, где в соответствии с законодательством РФ не допускается проведение сплошных или выборочных рубок спелых и перестойных лесных насаждений в целях заготовки древесины;</w:t>
            </w:r>
          </w:p>
          <w:p w:rsidR="00EB6CD5" w:rsidRDefault="00EB6CD5" w:rsidP="00901143">
            <w:pPr>
              <w:widowControl w:val="0"/>
              <w:autoSpaceDE w:val="0"/>
              <w:autoSpaceDN w:val="0"/>
              <w:adjustRightInd w:val="0"/>
              <w:spacing w:after="0" w:line="276" w:lineRule="auto"/>
              <w:ind w:firstLine="709"/>
              <w:jc w:val="both"/>
              <w:rPr>
                <w:rFonts w:ascii="Times New Roman" w:hAnsi="Times New Roman"/>
              </w:rPr>
            </w:pPr>
            <w:r>
              <w:rPr>
                <w:rFonts w:ascii="Times New Roman" w:hAnsi="Times New Roman"/>
              </w:rPr>
              <w:t>постоянных лесосеменных участков, лесосеменных плантаций, генетических резерватов, плюсовых деревьев, семенников, семенных куртин и полос.</w:t>
            </w:r>
          </w:p>
          <w:p w:rsidR="00EB6CD5" w:rsidRDefault="00EB6CD5" w:rsidP="00901143">
            <w:pPr>
              <w:widowControl w:val="0"/>
              <w:autoSpaceDE w:val="0"/>
              <w:autoSpaceDN w:val="0"/>
              <w:adjustRightInd w:val="0"/>
              <w:spacing w:after="0" w:line="276" w:lineRule="auto"/>
              <w:ind w:firstLine="709"/>
              <w:jc w:val="both"/>
              <w:rPr>
                <w:rFonts w:ascii="Times New Roman" w:eastAsia="Calibri" w:hAnsi="Times New Roman"/>
                <w:shd w:val="clear" w:color="auto" w:fill="FFFFFF"/>
                <w:lang w:eastAsia="en-US"/>
              </w:rPr>
            </w:pPr>
            <w:r>
              <w:rPr>
                <w:rFonts w:ascii="Times New Roman" w:hAnsi="Times New Roman"/>
              </w:rPr>
              <w:t>Запрещается</w:t>
            </w:r>
            <w:r>
              <w:rPr>
                <w:rFonts w:ascii="Times New Roman" w:eastAsia="Calibri" w:hAnsi="Times New Roman"/>
                <w:shd w:val="clear" w:color="auto" w:fill="FFFFFF"/>
                <w:lang w:eastAsia="en-US"/>
              </w:rPr>
              <w:t xml:space="preserve"> прикрепление приемников для сбора живицы к стволам деревьев металлическими предметами.</w:t>
            </w:r>
          </w:p>
          <w:p w:rsidR="00EB6CD5" w:rsidRDefault="00EB6CD5" w:rsidP="00901143">
            <w:pPr>
              <w:widowControl w:val="0"/>
              <w:autoSpaceDE w:val="0"/>
              <w:autoSpaceDN w:val="0"/>
              <w:adjustRightInd w:val="0"/>
              <w:spacing w:after="0" w:line="276" w:lineRule="auto"/>
              <w:ind w:firstLine="709"/>
              <w:jc w:val="both"/>
              <w:rPr>
                <w:rFonts w:ascii="Times New Roman" w:hAnsi="Times New Roman"/>
              </w:rPr>
            </w:pPr>
            <w:r>
              <w:rPr>
                <w:rFonts w:ascii="Times New Roman" w:eastAsia="Calibri" w:hAnsi="Times New Roman"/>
                <w:shd w:val="clear" w:color="auto" w:fill="FFFFFF"/>
                <w:lang w:eastAsia="en-US"/>
              </w:rPr>
              <w:t xml:space="preserve">Для подсочки пихтовых насаждений при удалении коры </w:t>
            </w:r>
            <w:r>
              <w:rPr>
                <w:rFonts w:ascii="Times New Roman" w:eastAsia="Calibri" w:hAnsi="Times New Roman"/>
                <w:shd w:val="clear" w:color="auto" w:fill="FFFFFF"/>
                <w:lang w:eastAsia="en-US"/>
              </w:rPr>
              <w:br/>
              <w:t>и прокалывании желваков запрещается   повреждение луба.</w:t>
            </w:r>
            <w:r>
              <w:rPr>
                <w:rFonts w:ascii="Times New Roman" w:hAnsi="Times New Roman"/>
              </w:rPr>
              <w:t xml:space="preserve"> </w:t>
            </w:r>
          </w:p>
          <w:p w:rsidR="00EB6CD5" w:rsidRDefault="00EB6CD5" w:rsidP="00901143">
            <w:pPr>
              <w:widowControl w:val="0"/>
              <w:autoSpaceDE w:val="0"/>
              <w:autoSpaceDN w:val="0"/>
              <w:adjustRightInd w:val="0"/>
              <w:spacing w:after="0" w:line="276" w:lineRule="auto"/>
              <w:ind w:firstLine="709"/>
              <w:jc w:val="both"/>
              <w:rPr>
                <w:rFonts w:ascii="Times New Roman" w:hAnsi="Times New Roman"/>
              </w:rPr>
            </w:pPr>
            <w:r>
              <w:rPr>
                <w:rFonts w:ascii="Times New Roman" w:hAnsi="Times New Roman"/>
              </w:rPr>
              <w:t>Срок проведения подсочки лесных насаждений не должен превышать:</w:t>
            </w:r>
          </w:p>
          <w:p w:rsidR="00EB6CD5" w:rsidRDefault="00EB6CD5" w:rsidP="00901143">
            <w:pPr>
              <w:widowControl w:val="0"/>
              <w:autoSpaceDE w:val="0"/>
              <w:autoSpaceDN w:val="0"/>
              <w:adjustRightInd w:val="0"/>
              <w:spacing w:after="0" w:line="276" w:lineRule="auto"/>
              <w:ind w:firstLine="709"/>
              <w:jc w:val="both"/>
              <w:rPr>
                <w:rFonts w:ascii="Times New Roman" w:hAnsi="Times New Roman"/>
              </w:rPr>
            </w:pPr>
            <w:r>
              <w:rPr>
                <w:rFonts w:ascii="Times New Roman" w:hAnsi="Times New Roman"/>
              </w:rPr>
              <w:t>сосновых – 15 лет;</w:t>
            </w:r>
          </w:p>
          <w:p w:rsidR="00EB6CD5" w:rsidRDefault="00EB6CD5" w:rsidP="00901143">
            <w:pPr>
              <w:widowControl w:val="0"/>
              <w:autoSpaceDE w:val="0"/>
              <w:autoSpaceDN w:val="0"/>
              <w:adjustRightInd w:val="0"/>
              <w:spacing w:after="0" w:line="276" w:lineRule="auto"/>
              <w:ind w:firstLine="709"/>
              <w:jc w:val="both"/>
              <w:rPr>
                <w:rFonts w:ascii="Times New Roman" w:hAnsi="Times New Roman"/>
              </w:rPr>
            </w:pPr>
            <w:r>
              <w:rPr>
                <w:rFonts w:ascii="Times New Roman" w:hAnsi="Times New Roman"/>
              </w:rPr>
              <w:lastRenderedPageBreak/>
              <w:t>еловых – 3 лет;</w:t>
            </w:r>
          </w:p>
          <w:p w:rsidR="00EB6CD5" w:rsidRDefault="00EB6CD5" w:rsidP="00901143">
            <w:pPr>
              <w:widowControl w:val="0"/>
              <w:autoSpaceDE w:val="0"/>
              <w:autoSpaceDN w:val="0"/>
              <w:adjustRightInd w:val="0"/>
              <w:spacing w:after="0" w:line="276" w:lineRule="auto"/>
              <w:ind w:firstLine="709"/>
              <w:jc w:val="both"/>
              <w:rPr>
                <w:rFonts w:ascii="Times New Roman" w:hAnsi="Times New Roman"/>
              </w:rPr>
            </w:pPr>
            <w:r>
              <w:rPr>
                <w:rFonts w:ascii="Times New Roman" w:hAnsi="Times New Roman"/>
              </w:rPr>
              <w:t>лиственничных – 5 лет</w:t>
            </w:r>
          </w:p>
          <w:p w:rsidR="00EB6CD5" w:rsidRDefault="00EB6CD5" w:rsidP="00901143">
            <w:pPr>
              <w:widowControl w:val="0"/>
              <w:autoSpaceDE w:val="0"/>
              <w:autoSpaceDN w:val="0"/>
              <w:adjustRightInd w:val="0"/>
              <w:spacing w:after="0" w:line="276" w:lineRule="auto"/>
              <w:ind w:firstLine="709"/>
              <w:jc w:val="both"/>
              <w:rPr>
                <w:rFonts w:ascii="Times New Roman" w:hAnsi="Times New Roman"/>
              </w:rPr>
            </w:pPr>
            <w:r>
              <w:rPr>
                <w:rFonts w:ascii="Times New Roman" w:hAnsi="Times New Roman"/>
              </w:rPr>
              <w:t>(приказ Министерства природных ресурсов и экологии Российской Федерации от 09.11.2020 № 911)</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lastRenderedPageBreak/>
              <w:t>Заготовка и сбор недревесных лесных ресурсов</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Запрещается использовать для заготовки и сбора недревесных лесных ресурсов виды растений, занесенные в Красную книгу РФ, признаваемые наркотическими средствами, а также включенные в перечень видов (пород) деревьев и кустарников, заготовка древесины которых не допускается.</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Запрещается рубка деревьев для заготовки бересты.</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Запрещается сбор подстилки в лесах, выполняющих функции защиты природных и иных объектов</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eastAsia="Calibri" w:hAnsi="Times New Roman"/>
                <w:shd w:val="clear" w:color="auto" w:fill="FFFFFF"/>
                <w:lang w:eastAsia="en-US"/>
              </w:rPr>
              <w:t>Заготовка коры деревьев и кустарников не допускается, если эта деятельность ведет к снижению качества заготовленной лесопродукции.</w:t>
            </w:r>
          </w:p>
          <w:p w:rsidR="00EB6CD5" w:rsidRDefault="00EB6CD5">
            <w:pPr>
              <w:widowControl w:val="0"/>
              <w:autoSpaceDE w:val="0"/>
              <w:autoSpaceDN w:val="0"/>
              <w:adjustRightInd w:val="0"/>
              <w:spacing w:after="0" w:line="276" w:lineRule="auto"/>
              <w:ind w:firstLine="395"/>
              <w:jc w:val="both"/>
              <w:rPr>
                <w:rFonts w:ascii="Times New Roman" w:eastAsia="Calibri" w:hAnsi="Times New Roman"/>
                <w:shd w:val="clear" w:color="auto" w:fill="FFFFFF"/>
                <w:lang w:eastAsia="en-US"/>
              </w:rPr>
            </w:pPr>
            <w:r>
              <w:rPr>
                <w:rFonts w:ascii="Times New Roman" w:eastAsia="Calibri" w:hAnsi="Times New Roman"/>
                <w:shd w:val="clear" w:color="auto" w:fill="FFFFFF"/>
                <w:lang w:eastAsia="en-US"/>
              </w:rP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eastAsia="Calibri" w:hAnsi="Times New Roman"/>
                <w:shd w:val="clear" w:color="auto" w:fill="FFFFFF"/>
                <w:lang w:eastAsia="en-US"/>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t>Заготовка пищевых лесных ресурсов и сбор лекарственных растений</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Запрещается осуществлять заготовку и сбор грибов и дикорастущих растений, виды которых занесены в Красную книгу РФ или которые признаются наркотическими средствами.</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eastAsia="Calibri" w:hAnsi="Times New Roman"/>
                <w:shd w:val="clear" w:color="auto" w:fill="FFFFFF"/>
                <w:lang w:eastAsia="en-US"/>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Запрещается рубка деревьев, кустарников и плодоносящих ветвей, </w:t>
            </w:r>
            <w:r>
              <w:rPr>
                <w:rFonts w:ascii="Times New Roman" w:hAnsi="Times New Roman"/>
              </w:rPr>
              <w:br/>
              <w:t xml:space="preserve">а также применение способов, приводящих к повреждению деревьев </w:t>
            </w:r>
            <w:r>
              <w:rPr>
                <w:rFonts w:ascii="Times New Roman" w:hAnsi="Times New Roman"/>
              </w:rPr>
              <w:br/>
              <w:t>и кустарников при заготовке плодов и орехов.</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Запрещается вырывать грибы с грибницей, переворачивать при сборе грибов мох и лесную подстилку, уничтожать старые грибы.</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Запрещается вырывать растения с корнями, повреждать листья (вайи) и корневища папоротника</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eastAsia="Calibri" w:hAnsi="Times New Roman"/>
                <w:shd w:val="clear" w:color="auto" w:fill="FFFFFF"/>
                <w:lang w:eastAsia="en-US"/>
              </w:rPr>
              <w:t xml:space="preserve">Заготовка березового сока осуществляется способом подсочки </w:t>
            </w:r>
            <w:r>
              <w:rPr>
                <w:rFonts w:ascii="Times New Roman" w:eastAsia="Calibri" w:hAnsi="Times New Roman"/>
                <w:shd w:val="clear" w:color="auto" w:fill="FFFFFF"/>
                <w:lang w:eastAsia="en-US"/>
              </w:rPr>
              <w:br/>
              <w:t xml:space="preserve">в насаждениях, где проводятся выборочные рубки, разрешается </w:t>
            </w:r>
            <w:r>
              <w:rPr>
                <w:rFonts w:ascii="Times New Roman" w:eastAsia="Calibri" w:hAnsi="Times New Roman"/>
                <w:shd w:val="clear" w:color="auto" w:fill="FFFFFF"/>
                <w:lang w:eastAsia="en-US"/>
              </w:rPr>
              <w:br/>
              <w:t>с деревьев, намеченных в рубку.</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t>Осуществление видов деятельности в сфере охотничьего хозяйства</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Запрещается осуществление видов деятельности в сфере охотничьего хозяйства в зеленых зонах и лесопарках.</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eastAsia="Calibri" w:hAnsi="Times New Roman"/>
                <w:shd w:val="clear" w:color="auto" w:fill="FFFFFF"/>
                <w:lang w:eastAsia="en-US"/>
              </w:rPr>
              <w:t>Запрещена добыча редких и находящихся под угрозой исчезновения охотничьих ресурсов, занесенных в Красную книгу Российской Федерации или красные книги субъектов Российской Федерации.</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t>Ведение сельского хозяйства</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В соответствии с </w:t>
            </w:r>
            <w:r w:rsidRPr="00EB6CD5">
              <w:rPr>
                <w:rFonts w:ascii="Times New Roman" w:hAnsi="Times New Roman"/>
              </w:rPr>
              <w:t>приказом</w:t>
            </w:r>
            <w:r w:rsidR="00901143">
              <w:rPr>
                <w:rFonts w:ascii="Times New Roman" w:hAnsi="Times New Roman"/>
              </w:rPr>
              <w:t xml:space="preserve"> Министерства природных ресурсов и экологии Российской Федерации РФ от 02.07.2020 № 408 </w:t>
            </w:r>
            <w:r>
              <w:rPr>
                <w:rFonts w:ascii="Times New Roman" w:hAnsi="Times New Roman"/>
              </w:rPr>
              <w:t xml:space="preserve">в лесах, расположенных в водоохранных зонах, запрещается ведение сельского хозяйства, за исключением </w:t>
            </w:r>
            <w:r>
              <w:rPr>
                <w:rFonts w:ascii="Times New Roman" w:hAnsi="Times New Roman"/>
              </w:rPr>
              <w:lastRenderedPageBreak/>
              <w:t>сенокошения и пчеловодства.</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В лесопарковых зонах запрещается ведение сельского хозяйства.</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В зеленых зонах запрещается ведение сельского хозяйства, </w:t>
            </w:r>
            <w:r>
              <w:rPr>
                <w:rFonts w:ascii="Times New Roman" w:hAnsi="Times New Roman"/>
              </w:rPr>
              <w:br/>
              <w:t>за исключением сенокошения и пчеловодства, а также возведение изгородей в целях сенокошения и пчеловодства.</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В городских лесах и на заповедных лесных участках запрещается ведение сельского хозяйства.</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На особо защитных участках лесов, за исключением заповедных лесных участков, запрещается ведение сельского хозяйства, </w:t>
            </w:r>
            <w:r>
              <w:rPr>
                <w:rFonts w:ascii="Times New Roman" w:hAnsi="Times New Roman"/>
              </w:rPr>
              <w:br/>
              <w:t>за исключением сенокошения и пчеловодства.</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Выпас сельскохозяйственных животных не допускается на участках:</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занятых лесными культурами, естественными молодняками ценных древесных пород, насаждениями с развитым жизнеспособным подростом;</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селекционно-лесосеменных, сосновых, елово-пихтовых, ивовых, твердолиственных, орехоплодных плантаций;</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с проектируемыми мероприятиями по содействию естественному лесовосстановлению и лесоразведению хвойными и твердолиственными породами;</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с легкоразмываемыми и развеиваемыми почвами.</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Владельцы сельскохозяйственных животных обеспечивают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 выпас сельскохозяйственных животных пастухом (за исключением выпаса на огороженных участках или на привязи).</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lastRenderedPageBreak/>
              <w:t>Осуществление рыболовства, за исключением любительского рыболовства</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pPr>
              <w:autoSpaceDE w:val="0"/>
              <w:autoSpaceDN w:val="0"/>
              <w:adjustRightInd w:val="0"/>
              <w:spacing w:after="0" w:line="276" w:lineRule="auto"/>
              <w:ind w:firstLine="395"/>
              <w:jc w:val="both"/>
              <w:rPr>
                <w:rFonts w:ascii="Times New Roman" w:eastAsia="Calibri" w:hAnsi="Times New Roman"/>
                <w:lang w:eastAsia="en-US"/>
              </w:rPr>
            </w:pPr>
            <w:r>
              <w:rPr>
                <w:rFonts w:ascii="Times New Roman" w:eastAsia="Calibri" w:hAnsi="Times New Roman"/>
                <w:lang w:eastAsia="en-US"/>
              </w:rPr>
              <w:t xml:space="preserve">При использовании лесов для осуществления рыболовства </w:t>
            </w:r>
            <w:r>
              <w:rPr>
                <w:rFonts w:ascii="Times New Roman" w:eastAsia="Calibri" w:hAnsi="Times New Roman"/>
                <w:lang w:eastAsia="en-US"/>
              </w:rPr>
              <w:br/>
              <w:t>не допускается:</w:t>
            </w:r>
          </w:p>
          <w:p w:rsidR="00EB6CD5" w:rsidRDefault="00EB6CD5">
            <w:pPr>
              <w:autoSpaceDE w:val="0"/>
              <w:autoSpaceDN w:val="0"/>
              <w:adjustRightInd w:val="0"/>
              <w:spacing w:after="0" w:line="276" w:lineRule="auto"/>
              <w:ind w:firstLine="395"/>
              <w:jc w:val="both"/>
              <w:rPr>
                <w:rFonts w:ascii="Times New Roman" w:eastAsia="Calibri" w:hAnsi="Times New Roman"/>
                <w:lang w:eastAsia="en-US"/>
              </w:rPr>
            </w:pPr>
            <w:r>
              <w:rPr>
                <w:rFonts w:ascii="Times New Roman" w:eastAsia="Calibri" w:hAnsi="Times New Roman"/>
                <w:lang w:eastAsia="en-US"/>
              </w:rPr>
              <w:t>-повреждение лесных насаждений, растительного покрова и почв</w:t>
            </w:r>
            <w:r>
              <w:rPr>
                <w:rFonts w:ascii="Times New Roman" w:eastAsia="Calibri" w:hAnsi="Times New Roman"/>
                <w:lang w:eastAsia="en-US"/>
              </w:rPr>
              <w:br/>
              <w:t xml:space="preserve"> за пределами предоставленного лесного участка; </w:t>
            </w:r>
          </w:p>
          <w:p w:rsidR="00EB6CD5" w:rsidRDefault="00EB6CD5">
            <w:pPr>
              <w:autoSpaceDE w:val="0"/>
              <w:autoSpaceDN w:val="0"/>
              <w:adjustRightInd w:val="0"/>
              <w:spacing w:after="0" w:line="276" w:lineRule="auto"/>
              <w:ind w:firstLine="395"/>
              <w:jc w:val="both"/>
              <w:rPr>
                <w:rFonts w:ascii="Times New Roman" w:eastAsia="Calibri" w:hAnsi="Times New Roman"/>
                <w:lang w:eastAsia="en-US"/>
              </w:rPr>
            </w:pPr>
            <w:r>
              <w:rPr>
                <w:rFonts w:ascii="Times New Roman" w:eastAsia="Calibri" w:hAnsi="Times New Roman"/>
                <w:lang w:eastAsia="en-US"/>
              </w:rPr>
              <w:t>-захламление предоставленного лесного участка и территории за его пределами строительным и бытовым мусором, отходами древесины;</w:t>
            </w:r>
          </w:p>
          <w:p w:rsidR="00EB6CD5" w:rsidRDefault="00EB6CD5">
            <w:pPr>
              <w:autoSpaceDE w:val="0"/>
              <w:autoSpaceDN w:val="0"/>
              <w:adjustRightInd w:val="0"/>
              <w:spacing w:after="0" w:line="276" w:lineRule="auto"/>
              <w:ind w:firstLine="395"/>
              <w:jc w:val="both"/>
              <w:rPr>
                <w:rFonts w:ascii="Times New Roman" w:eastAsia="Calibri" w:hAnsi="Times New Roman"/>
                <w:lang w:eastAsia="en-US"/>
              </w:rPr>
            </w:pPr>
            <w:r>
              <w:rPr>
                <w:rFonts w:ascii="Times New Roman" w:eastAsia="Calibri" w:hAnsi="Times New Roman"/>
                <w:lang w:eastAsia="en-US"/>
              </w:rPr>
              <w:t xml:space="preserve">-загрязнение площади предоставленного лесного участка </w:t>
            </w:r>
            <w:r>
              <w:rPr>
                <w:rFonts w:ascii="Times New Roman" w:eastAsia="Calibri" w:hAnsi="Times New Roman"/>
                <w:lang w:eastAsia="en-US"/>
              </w:rPr>
              <w:br/>
              <w:t>и территории за его пределами химическими и радиоактивными веществами.</w:t>
            </w:r>
          </w:p>
          <w:p w:rsidR="00EB6CD5" w:rsidRDefault="00EB6CD5">
            <w:pPr>
              <w:autoSpaceDE w:val="0"/>
              <w:autoSpaceDN w:val="0"/>
              <w:adjustRightInd w:val="0"/>
              <w:spacing w:after="0" w:line="276" w:lineRule="auto"/>
              <w:ind w:firstLine="395"/>
              <w:jc w:val="both"/>
              <w:rPr>
                <w:rFonts w:ascii="Times New Roman" w:eastAsia="Calibri" w:hAnsi="Times New Roman"/>
                <w:lang w:eastAsia="en-US"/>
              </w:rPr>
            </w:pPr>
            <w:r>
              <w:rPr>
                <w:rFonts w:ascii="Times New Roman" w:eastAsia="Calibri" w:hAnsi="Times New Roman"/>
                <w:lang w:eastAsia="en-US"/>
              </w:rPr>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EB6CD5" w:rsidRDefault="00EB6CD5">
            <w:pPr>
              <w:autoSpaceDE w:val="0"/>
              <w:autoSpaceDN w:val="0"/>
              <w:adjustRightInd w:val="0"/>
              <w:spacing w:after="0" w:line="276" w:lineRule="auto"/>
              <w:ind w:firstLine="395"/>
              <w:jc w:val="both"/>
              <w:rPr>
                <w:rFonts w:ascii="Times New Roman" w:eastAsia="Calibri" w:hAnsi="Times New Roman"/>
                <w:lang w:eastAsia="en-US"/>
              </w:rPr>
            </w:pPr>
            <w:r>
              <w:rPr>
                <w:rFonts w:ascii="Times New Roman" w:eastAsia="Calibri" w:hAnsi="Times New Roman"/>
                <w:lang w:eastAsia="en-US"/>
              </w:rPr>
              <w:t>На участках с нарушенным почвенным покровом при угрозе развития эрозии почвы должна проводиться рекультивация земель с посевом трав</w:t>
            </w:r>
            <w:r>
              <w:rPr>
                <w:rFonts w:ascii="Times New Roman" w:eastAsia="Calibri" w:hAnsi="Times New Roman"/>
                <w:lang w:eastAsia="en-US"/>
              </w:rPr>
              <w:br/>
              <w:t xml:space="preserve"> и (или) посадкой деревьев и кустарников на склонах.</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t xml:space="preserve">Осуществление научно-исследовательской деятельности, образовательной </w:t>
            </w:r>
            <w:r>
              <w:rPr>
                <w:rFonts w:ascii="Times New Roman" w:hAnsi="Times New Roman"/>
              </w:rPr>
              <w:lastRenderedPageBreak/>
              <w:t>деятельности</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lastRenderedPageBreak/>
              <w:t xml:space="preserve">Запрещается использование токсичных химических препаратов </w:t>
            </w:r>
            <w:r>
              <w:rPr>
                <w:rFonts w:ascii="Times New Roman" w:hAnsi="Times New Roman"/>
              </w:rPr>
              <w:br/>
              <w:t>в лесах, выполняющих функции защиты природных и иных объектов.</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Запрещается: захламление территории бытовыми отходами; использование химических и радиоактивных веществ; повреждение лесных насаждений, </w:t>
            </w:r>
            <w:r>
              <w:rPr>
                <w:rFonts w:ascii="Times New Roman" w:hAnsi="Times New Roman"/>
              </w:rPr>
              <w:lastRenderedPageBreak/>
              <w:t>напочвенного покрова и почвы; проезд транспорта по произвольным маршрутам.</w:t>
            </w:r>
          </w:p>
          <w:p w:rsidR="00EB6CD5" w:rsidRDefault="00EB6CD5">
            <w:pPr>
              <w:spacing w:after="0" w:line="276" w:lineRule="auto"/>
              <w:ind w:firstLine="395"/>
              <w:jc w:val="both"/>
              <w:textAlignment w:val="baseline"/>
              <w:rPr>
                <w:rFonts w:ascii="Times New Roman" w:hAnsi="Times New Roman"/>
              </w:rPr>
            </w:pPr>
            <w:r>
              <w:rPr>
                <w:rFonts w:ascii="Times New Roman" w:hAnsi="Times New Roman"/>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EB6CD5" w:rsidRDefault="00EB6CD5">
            <w:pPr>
              <w:spacing w:after="0" w:line="276" w:lineRule="auto"/>
              <w:ind w:firstLine="395"/>
              <w:jc w:val="both"/>
              <w:textAlignment w:val="baseline"/>
              <w:rPr>
                <w:rFonts w:ascii="Times New Roman" w:hAnsi="Times New Roman"/>
              </w:rPr>
            </w:pPr>
            <w:r>
              <w:rPr>
                <w:rFonts w:ascii="Times New Roman" w:hAnsi="Times New Roman"/>
              </w:rPr>
              <w:t>На участках с нарушенным почвенным покровом при угрозе развития эрозии почвы должна проводиться рекультивация земель с посевом трав</w:t>
            </w:r>
            <w:r>
              <w:rPr>
                <w:rFonts w:ascii="Times New Roman" w:hAnsi="Times New Roman"/>
              </w:rPr>
              <w:br/>
              <w:t>и (или) посадкой деревьев и кустарников на склонах.</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lastRenderedPageBreak/>
              <w:t>Осуществление рекреационной деятельности</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Запрещается: повреждение лесных насаждений, растительного покрова и почвы, захламление территории, проезд транспортных средств по произвольным маршрутам за пределами предоставленного участка </w:t>
            </w:r>
            <w:r>
              <w:rPr>
                <w:rFonts w:ascii="Times New Roman" w:hAnsi="Times New Roman"/>
              </w:rPr>
              <w:br/>
              <w:t>и на участке.</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eastAsia="Calibri" w:hAnsi="Times New Roman"/>
                <w:shd w:val="clear" w:color="auto" w:fill="FFFFFF"/>
                <w:lang w:eastAsia="en-US"/>
              </w:rPr>
              <w:t xml:space="preserve">В случае, если виды рекреационной деятельности, допускаемые </w:t>
            </w:r>
            <w:r>
              <w:rPr>
                <w:rFonts w:ascii="Times New Roman" w:eastAsia="Calibri" w:hAnsi="Times New Roman"/>
                <w:shd w:val="clear" w:color="auto" w:fill="FFFFFF"/>
                <w:lang w:eastAsia="en-US"/>
              </w:rPr>
              <w:br/>
              <w:t xml:space="preserve">на особо охраняемых природных территориях в соответствии </w:t>
            </w:r>
            <w:r>
              <w:rPr>
                <w:rFonts w:ascii="Times New Roman" w:eastAsia="Calibri" w:hAnsi="Times New Roman"/>
                <w:shd w:val="clear" w:color="auto" w:fill="FFFFFF"/>
                <w:lang w:eastAsia="en-US"/>
              </w:rPr>
              <w:br/>
              <w:t>с законодательством Российской Федерации об особо охраняемых природных территориях, противоречат требованиям настоящих Правил, такие виды деятельности на землях лесного фонда не допускаются.</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t>Создание лесных плантаций и их эксплуатация</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t>Запрещается использование лесов, расположенных в водоохранных зонах.</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t>Выращивание лесных плодовых, ягодных, декоративных и лекарственных растений</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Для выращивания лесных плодовых, ягодных, декоративных, лекарственных растений под пологие леса могут использоваться участки малоценных насаждений, не намеченные под реконструкцию.</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r w:rsidRPr="00EB6CD5">
              <w:rPr>
                <w:rFonts w:ascii="Times New Roman" w:hAnsi="Times New Roman"/>
              </w:rPr>
              <w:t>законом</w:t>
            </w:r>
            <w:r>
              <w:rPr>
                <w:rFonts w:ascii="Times New Roman" w:hAnsi="Times New Roman"/>
              </w:rPr>
              <w:t xml:space="preserve"> от 19 июля 1997 г. № 109-ФЗ «О безопасном обращении с пестицидами и агрохимикатами».</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При использовании лесов для выращивания лесных плодовых, ягодных, декоративных и лекарственных растений должно осуществляться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объектов.</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t>Создание лесных питомников и их эксплуатация</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Использование лесов для выращивания посадочного материала лесных растений (саженцев, сеянцев) может ограничиваться в соответствии со </w:t>
            </w:r>
            <w:r w:rsidRPr="00EB6CD5">
              <w:rPr>
                <w:rFonts w:ascii="Times New Roman" w:hAnsi="Times New Roman"/>
              </w:rPr>
              <w:t>статьей 27</w:t>
            </w:r>
            <w:r>
              <w:rPr>
                <w:rFonts w:ascii="Times New Roman" w:hAnsi="Times New Roman"/>
              </w:rPr>
              <w:t xml:space="preserve"> Лесного кодекса.</w:t>
            </w:r>
          </w:p>
          <w:p w:rsidR="00EB6CD5" w:rsidRDefault="00EB6CD5" w:rsidP="00901143">
            <w:pPr>
              <w:widowControl w:val="0"/>
              <w:autoSpaceDE w:val="0"/>
              <w:autoSpaceDN w:val="0"/>
              <w:adjustRightInd w:val="0"/>
              <w:spacing w:after="0" w:line="276" w:lineRule="auto"/>
              <w:ind w:firstLine="395"/>
              <w:jc w:val="both"/>
              <w:rPr>
                <w:rFonts w:ascii="Times New Roman" w:hAnsi="Times New Roman"/>
              </w:rPr>
            </w:pPr>
            <w:r>
              <w:rPr>
                <w:rFonts w:ascii="Times New Roman" w:eastAsia="Calibri" w:hAnsi="Times New Roman"/>
                <w:shd w:val="clear" w:color="auto" w:fill="FFFFFF"/>
                <w:lang w:eastAsia="en-US"/>
              </w:rPr>
              <w:lastRenderedPageBreak/>
              <w:t>Не допускается использование лесов для выращивания посадочного материала лесных растений (саженцев, сеянцев)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lastRenderedPageBreak/>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Допускается вырубка деревьев и кустарников, в том числе </w:t>
            </w:r>
            <w:r>
              <w:rPr>
                <w:rFonts w:ascii="Times New Roman" w:hAnsi="Times New Roman"/>
              </w:rPr>
              <w:br/>
              <w:t>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t>Строительство, реконструкция, эксплуатация линейных объектов</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Не ограничиваются, если выполнение таких работ не влечет за собой ухудшение средообразующих, водоохранных, санитарно-гигиенических, оздоровительных и иных полезных функций лесных насаждений</w:t>
            </w:r>
          </w:p>
          <w:p w:rsidR="00EB6CD5" w:rsidRDefault="00EB6CD5">
            <w:pPr>
              <w:widowControl w:val="0"/>
              <w:autoSpaceDE w:val="0"/>
              <w:autoSpaceDN w:val="0"/>
              <w:adjustRightInd w:val="0"/>
              <w:spacing w:after="0" w:line="276" w:lineRule="auto"/>
              <w:ind w:firstLine="395"/>
              <w:jc w:val="both"/>
              <w:rPr>
                <w:rFonts w:ascii="Times New Roman" w:eastAsia="Calibri" w:hAnsi="Times New Roman"/>
                <w:shd w:val="clear" w:color="auto" w:fill="FFFFFF"/>
                <w:lang w:eastAsia="en-US"/>
              </w:rPr>
            </w:pPr>
            <w:r>
              <w:rPr>
                <w:rFonts w:ascii="Times New Roman" w:eastAsia="Calibri" w:hAnsi="Times New Roman"/>
                <w:shd w:val="clear" w:color="auto" w:fill="FFFFFF"/>
                <w:lang w:eastAsia="en-US"/>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EB6CD5" w:rsidRDefault="00EB6CD5">
            <w:pPr>
              <w:widowControl w:val="0"/>
              <w:autoSpaceDE w:val="0"/>
              <w:autoSpaceDN w:val="0"/>
              <w:adjustRightInd w:val="0"/>
              <w:spacing w:after="0" w:line="276" w:lineRule="auto"/>
              <w:ind w:firstLine="395"/>
              <w:jc w:val="both"/>
              <w:rPr>
                <w:rFonts w:ascii="Times New Roman" w:eastAsia="Calibri" w:hAnsi="Times New Roman"/>
                <w:shd w:val="clear" w:color="auto" w:fill="FFFFFF"/>
                <w:lang w:eastAsia="en-US"/>
              </w:rPr>
            </w:pPr>
            <w:r>
              <w:rPr>
                <w:rFonts w:ascii="Times New Roman" w:eastAsia="Calibri" w:hAnsi="Times New Roman"/>
                <w:shd w:val="clear" w:color="auto" w:fill="FFFFFF"/>
                <w:lang w:eastAsia="en-US"/>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w:t>
            </w:r>
            <w:r w:rsidR="00901143">
              <w:rPr>
                <w:rFonts w:ascii="Times New Roman" w:eastAsia="Calibri" w:hAnsi="Times New Roman"/>
                <w:shd w:val="clear" w:color="auto" w:fill="FFFFFF"/>
                <w:lang w:eastAsia="en-US"/>
              </w:rPr>
              <w:t xml:space="preserve"> </w:t>
            </w:r>
            <w:r>
              <w:rPr>
                <w:rFonts w:ascii="Times New Roman" w:eastAsia="Calibri" w:hAnsi="Times New Roman"/>
                <w:shd w:val="clear" w:color="auto" w:fill="FFFFFF"/>
                <w:lang w:eastAsia="en-US"/>
              </w:rPr>
              <w:t>и их охранные зоны.</w:t>
            </w:r>
          </w:p>
          <w:p w:rsidR="00EB6CD5" w:rsidRDefault="00EB6CD5">
            <w:pPr>
              <w:spacing w:after="0" w:line="276" w:lineRule="auto"/>
              <w:ind w:firstLine="395"/>
              <w:jc w:val="both"/>
              <w:textAlignment w:val="baseline"/>
              <w:rPr>
                <w:rFonts w:ascii="Times New Roman" w:hAnsi="Times New Roman"/>
              </w:rPr>
            </w:pPr>
            <w:r>
              <w:rPr>
                <w:rFonts w:ascii="Times New Roman" w:hAnsi="Times New Roman"/>
              </w:rPr>
              <w:t xml:space="preserve">При использовании лесов в целях строительства, реконструкции, </w:t>
            </w:r>
            <w:r w:rsidR="00901143">
              <w:rPr>
                <w:rFonts w:ascii="Times New Roman" w:hAnsi="Times New Roman"/>
              </w:rPr>
              <w:t>э</w:t>
            </w:r>
            <w:r>
              <w:rPr>
                <w:rFonts w:ascii="Times New Roman" w:hAnsi="Times New Roman"/>
              </w:rPr>
              <w:t>ксплуатации линейных объектов не допускается:</w:t>
            </w:r>
          </w:p>
          <w:p w:rsidR="00EB6CD5" w:rsidRDefault="00EB6CD5">
            <w:pPr>
              <w:spacing w:after="0" w:line="276" w:lineRule="auto"/>
              <w:ind w:firstLine="395"/>
              <w:jc w:val="both"/>
              <w:textAlignment w:val="baseline"/>
              <w:rPr>
                <w:rFonts w:ascii="Times New Roman" w:hAnsi="Times New Roman"/>
              </w:rPr>
            </w:pPr>
            <w:r>
              <w:rPr>
                <w:rFonts w:ascii="Times New Roman" w:hAnsi="Times New Roman"/>
              </w:rPr>
              <w:t xml:space="preserve">-повреждение лесных насаждений, растительного покрова и почв за пределами земель, на которых осуществляется использование лесов, </w:t>
            </w:r>
            <w:r>
              <w:rPr>
                <w:rFonts w:ascii="Times New Roman" w:hAnsi="Times New Roman"/>
              </w:rPr>
              <w:br/>
              <w:t>и охранной зоны линейных объектов;</w:t>
            </w:r>
          </w:p>
          <w:p w:rsidR="00EB6CD5" w:rsidRDefault="00EB6CD5">
            <w:pPr>
              <w:spacing w:after="0" w:line="276" w:lineRule="auto"/>
              <w:ind w:firstLine="395"/>
              <w:jc w:val="both"/>
              <w:textAlignment w:val="baseline"/>
              <w:rPr>
                <w:rFonts w:ascii="Times New Roman" w:hAnsi="Times New Roman"/>
              </w:rPr>
            </w:pPr>
            <w:r>
              <w:rPr>
                <w:rFonts w:ascii="Times New Roman" w:hAnsi="Times New Roman"/>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EB6CD5" w:rsidRDefault="00EB6CD5">
            <w:pPr>
              <w:spacing w:after="0" w:line="276" w:lineRule="auto"/>
              <w:ind w:firstLine="395"/>
              <w:jc w:val="both"/>
              <w:textAlignment w:val="baseline"/>
              <w:rPr>
                <w:rFonts w:ascii="Times New Roman" w:hAnsi="Times New Roman"/>
              </w:rPr>
            </w:pPr>
            <w:r>
              <w:rPr>
                <w:rFonts w:ascii="Times New Roman" w:hAnsi="Times New Roman"/>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EB6CD5" w:rsidRDefault="00EB6CD5" w:rsidP="00901143">
            <w:pPr>
              <w:spacing w:after="0" w:line="276" w:lineRule="auto"/>
              <w:ind w:firstLine="395"/>
              <w:jc w:val="both"/>
              <w:textAlignment w:val="baseline"/>
              <w:rPr>
                <w:rFonts w:ascii="Times New Roman" w:hAnsi="Times New Roman"/>
              </w:rPr>
            </w:pPr>
            <w:r>
              <w:rPr>
                <w:rFonts w:ascii="Times New Roman" w:hAnsi="Times New Roman"/>
              </w:rPr>
              <w:t xml:space="preserve">-проезд транспортных средств, механизмов по произвольным, </w:t>
            </w:r>
            <w:r w:rsidR="00901143">
              <w:rPr>
                <w:rFonts w:ascii="Times New Roman" w:hAnsi="Times New Roman"/>
              </w:rPr>
              <w:t>н</w:t>
            </w:r>
            <w:r>
              <w:rPr>
                <w:rFonts w:ascii="Times New Roman" w:hAnsi="Times New Roman"/>
              </w:rPr>
              <w:t>еустановленным маршрутам.</w:t>
            </w:r>
          </w:p>
          <w:p w:rsidR="00EB6CD5" w:rsidRDefault="00EB6CD5" w:rsidP="00CA02F5">
            <w:pPr>
              <w:spacing w:after="0" w:line="276" w:lineRule="auto"/>
              <w:ind w:firstLine="395"/>
              <w:jc w:val="both"/>
              <w:textAlignment w:val="baseline"/>
              <w:rPr>
                <w:rFonts w:ascii="Times New Roman" w:hAnsi="Times New Roman"/>
              </w:rPr>
            </w:pPr>
            <w:r>
              <w:rPr>
                <w:rFonts w:ascii="Times New Roman" w:hAnsi="Times New Roman"/>
              </w:rPr>
              <w:t xml:space="preserve"> Земли, нарушенные или загрязненные химическими веществами,</w:t>
            </w:r>
            <w:r w:rsidR="00CA02F5">
              <w:rPr>
                <w:rFonts w:ascii="Times New Roman" w:hAnsi="Times New Roman"/>
              </w:rPr>
              <w:t xml:space="preserve"> </w:t>
            </w:r>
            <w:r>
              <w:rPr>
                <w:rFonts w:ascii="Times New Roman" w:hAnsi="Times New Roman"/>
              </w:rPr>
              <w:t xml:space="preserve">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t>Переработка древесины и иных лесных ресурсов</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Не допускается размещение объектов лесоперерабатывающей инфраструктуры в лесах, расположенных в водоохранных зонах, лесах, выполняющих функции защиты природных и иных объектов, ценных лесах и </w:t>
            </w:r>
            <w:r>
              <w:rPr>
                <w:rFonts w:ascii="Times New Roman" w:hAnsi="Times New Roman"/>
              </w:rPr>
              <w:lastRenderedPageBreak/>
              <w:t>лесах, расположенных на особо защитных участках лесов</w:t>
            </w:r>
          </w:p>
          <w:p w:rsidR="00EB6CD5" w:rsidRDefault="00EB6CD5" w:rsidP="00EB6CD5">
            <w:pPr>
              <w:widowControl w:val="0"/>
              <w:autoSpaceDE w:val="0"/>
              <w:autoSpaceDN w:val="0"/>
              <w:adjustRightInd w:val="0"/>
              <w:spacing w:after="0" w:line="276" w:lineRule="auto"/>
              <w:ind w:firstLine="395"/>
              <w:jc w:val="both"/>
              <w:rPr>
                <w:rFonts w:ascii="Times New Roman" w:hAnsi="Times New Roman"/>
              </w:rPr>
            </w:pPr>
            <w:r>
              <w:rPr>
                <w:rFonts w:ascii="Times New Roman" w:eastAsia="Calibri" w:hAnsi="Times New Roman"/>
                <w:shd w:val="clear" w:color="auto" w:fill="FFFFFF"/>
                <w:lang w:eastAsia="en-US"/>
              </w:rPr>
              <w:t>Создание и эксплуатация лесоперерабатывающей инфраструктуры запрещается в защитных лесах, а также в иных предусмотренных Лесным кодексом, другими федеральными законами случаях.</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lastRenderedPageBreak/>
              <w:t>Осуществление религиозной деятельности</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Осуществление религиозной деятельности не ограничивается, если выполнение таких работ не влечет за собой ухудшение средообразующих, водоохранных, санитарно-гигиенических, оздоровительных и иных полезных функций лесных насаждений</w:t>
            </w:r>
          </w:p>
        </w:tc>
      </w:tr>
      <w:tr w:rsidR="00EB6CD5" w:rsidTr="00EB6CD5">
        <w:trPr>
          <w:jc w:val="center"/>
        </w:trPr>
        <w:tc>
          <w:tcPr>
            <w:tcW w:w="1208"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rPr>
                <w:rFonts w:ascii="Times New Roman" w:hAnsi="Times New Roman"/>
              </w:rPr>
            </w:pPr>
            <w:r>
              <w:rPr>
                <w:rFonts w:ascii="Times New Roman" w:hAnsi="Times New Roman"/>
              </w:rPr>
              <w:t>Осуществление геологического изучения недр, разведка и добыча полезных ископаемых</w:t>
            </w:r>
          </w:p>
        </w:tc>
        <w:tc>
          <w:tcPr>
            <w:tcW w:w="3792" w:type="pct"/>
            <w:tcBorders>
              <w:top w:val="single" w:sz="4" w:space="0" w:color="auto"/>
              <w:left w:val="single" w:sz="4" w:space="0" w:color="auto"/>
              <w:bottom w:val="single" w:sz="4" w:space="0" w:color="auto"/>
              <w:right w:val="single" w:sz="4" w:space="0" w:color="auto"/>
            </w:tcBorders>
            <w:hideMark/>
          </w:tcPr>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В соответствии с </w:t>
            </w:r>
            <w:r w:rsidRPr="00EB6CD5">
              <w:rPr>
                <w:rFonts w:ascii="Times New Roman" w:hAnsi="Times New Roman"/>
              </w:rPr>
              <w:t>приказом</w:t>
            </w:r>
            <w:r>
              <w:rPr>
                <w:rFonts w:ascii="Times New Roman" w:hAnsi="Times New Roman"/>
              </w:rPr>
              <w:t xml:space="preserve"> </w:t>
            </w:r>
            <w:r w:rsidR="00746CDB">
              <w:rPr>
                <w:rFonts w:ascii="Times New Roman" w:hAnsi="Times New Roman"/>
              </w:rPr>
              <w:t>Министерства природных ресурсов и экологии Российской Федерации</w:t>
            </w:r>
            <w:r>
              <w:rPr>
                <w:rFonts w:ascii="Times New Roman" w:hAnsi="Times New Roman"/>
              </w:rPr>
              <w:t xml:space="preserve"> от 07.07.2020 № 417, 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Допускается использование расположенных в зеленых зонах лесных участков для разработки месторождений полезных ископаемых, </w:t>
            </w:r>
            <w:r>
              <w:rPr>
                <w:rFonts w:ascii="Times New Roman" w:hAnsi="Times New Roman"/>
              </w:rPr>
              <w:br/>
              <w:t xml:space="preserve">в отношении которых лицензии на пользование недрами получены до дня введения в действие Лесного </w:t>
            </w:r>
            <w:r w:rsidRPr="00EB6CD5">
              <w:rPr>
                <w:rFonts w:ascii="Times New Roman" w:hAnsi="Times New Roman"/>
              </w:rPr>
              <w:t>кодекса</w:t>
            </w:r>
            <w:r>
              <w:rPr>
                <w:rFonts w:ascii="Times New Roman" w:hAnsi="Times New Roman"/>
              </w:rPr>
              <w:t xml:space="preserve"> Российской Федерации, на срок, </w:t>
            </w:r>
            <w:r>
              <w:rPr>
                <w:rFonts w:ascii="Times New Roman" w:hAnsi="Times New Roman"/>
              </w:rPr>
              <w:br/>
              <w:t>не превышающий срока действия таких лицензий.</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Запрещается разработка месторождений полезных ископаемых </w:t>
            </w:r>
            <w:r>
              <w:rPr>
                <w:rFonts w:ascii="Times New Roman" w:hAnsi="Times New Roman"/>
              </w:rPr>
              <w:br/>
              <w:t>в лесопарковых зонах.</w:t>
            </w:r>
          </w:p>
          <w:p w:rsidR="00EB6CD5" w:rsidRDefault="00EB6CD5">
            <w:pPr>
              <w:spacing w:after="0" w:line="276" w:lineRule="auto"/>
              <w:ind w:firstLine="395"/>
              <w:jc w:val="both"/>
              <w:textAlignment w:val="baseline"/>
              <w:rPr>
                <w:rFonts w:ascii="Times New Roman" w:hAnsi="Times New Roman"/>
              </w:rPr>
            </w:pPr>
            <w:r>
              <w:rPr>
                <w:rFonts w:ascii="Times New Roman" w:hAnsi="Times New Roman"/>
              </w:rPr>
              <w:t>Запрещается разведка и добыча полезных ископаемых на заповедных лесных участках.</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Допускается проведение рубок лесных насаждений в резервных лесах при выполнении работ по геологическому изучению недр.</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Обустройство объектов, связанных с выполнением работ </w:t>
            </w:r>
            <w:r>
              <w:rPr>
                <w:rFonts w:ascii="Times New Roman" w:hAnsi="Times New Roman"/>
              </w:rPr>
              <w:br/>
              <w:t xml:space="preserve">по геологическому изучению недр, разработкой месторождений полезных ископаемых, должно исключать развитие эрозионных процессов </w:t>
            </w:r>
          </w:p>
          <w:p w:rsidR="00EB6CD5" w:rsidRDefault="00EB6CD5">
            <w:pPr>
              <w:widowControl w:val="0"/>
              <w:autoSpaceDE w:val="0"/>
              <w:autoSpaceDN w:val="0"/>
              <w:adjustRightInd w:val="0"/>
              <w:spacing w:after="0" w:line="276" w:lineRule="auto"/>
              <w:jc w:val="both"/>
              <w:rPr>
                <w:rFonts w:ascii="Times New Roman" w:hAnsi="Times New Roman"/>
              </w:rPr>
            </w:pPr>
            <w:r>
              <w:rPr>
                <w:rFonts w:ascii="Times New Roman" w:hAnsi="Times New Roman"/>
              </w:rPr>
              <w:t>на занятой и прилегающей территориях.</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Не допускается:</w:t>
            </w:r>
          </w:p>
          <w:p w:rsidR="00EB6CD5" w:rsidRDefault="00CA02F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-валка </w:t>
            </w:r>
            <w:r w:rsidR="00EB6CD5">
              <w:rPr>
                <w:rFonts w:ascii="Times New Roman" w:hAnsi="Times New Roman"/>
              </w:rPr>
              <w:t>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-затопление и длительное подтопление лесных насаждений;</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-повреждение лесных насаждений, растительного покрова и почв за пределами предоставленного лесного участка;</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-захламление лесов строительными, промышленными, древесными, бытовыми и иными отходами, мусором;</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-загрязнение площади предоставленного лесного участка </w:t>
            </w:r>
            <w:r>
              <w:rPr>
                <w:rFonts w:ascii="Times New Roman" w:hAnsi="Times New Roman"/>
              </w:rPr>
              <w:br/>
              <w:t>и территории за его пределами химическими и радиоактивными веществами;</w:t>
            </w:r>
          </w:p>
          <w:p w:rsidR="00EB6CD5" w:rsidRDefault="00EB6CD5">
            <w:pPr>
              <w:widowControl w:val="0"/>
              <w:autoSpaceDE w:val="0"/>
              <w:autoSpaceDN w:val="0"/>
              <w:adjustRightInd w:val="0"/>
              <w:spacing w:after="0" w:line="276" w:lineRule="auto"/>
              <w:ind w:firstLine="395"/>
              <w:jc w:val="both"/>
              <w:rPr>
                <w:rFonts w:ascii="Times New Roman" w:hAnsi="Times New Roman"/>
              </w:rPr>
            </w:pPr>
            <w:r>
              <w:rPr>
                <w:rFonts w:ascii="Times New Roman" w:hAnsi="Times New Roman"/>
              </w:rPr>
              <w:t xml:space="preserve">-проезд транспортных средств и иных механизмов по произвольным, </w:t>
            </w:r>
            <w:r>
              <w:rPr>
                <w:rFonts w:ascii="Times New Roman" w:hAnsi="Times New Roman"/>
              </w:rPr>
              <w:lastRenderedPageBreak/>
              <w:t>неустановленным маршрутам, в том числе за пределами предоставленного лесного участка.</w:t>
            </w:r>
          </w:p>
        </w:tc>
      </w:tr>
    </w:tbl>
    <w:p w:rsidR="00F20D88" w:rsidRPr="00F547BF" w:rsidRDefault="00F20D88" w:rsidP="00F547BF">
      <w:pPr>
        <w:pStyle w:val="ConsPlusNormal0"/>
        <w:spacing w:before="200"/>
        <w:jc w:val="center"/>
        <w:rPr>
          <w:rFonts w:ascii="Times New Roman" w:hAnsi="Times New Roman" w:cs="Times New Roman"/>
          <w:sz w:val="28"/>
          <w:szCs w:val="28"/>
        </w:rPr>
      </w:pPr>
    </w:p>
    <w:p w:rsidR="00F20D88" w:rsidRPr="00F547BF" w:rsidRDefault="00F20D88" w:rsidP="00F547BF">
      <w:pPr>
        <w:pStyle w:val="1"/>
        <w:sectPr w:rsidR="00F20D88" w:rsidRPr="00F547BF" w:rsidSect="00BB23E8">
          <w:headerReference w:type="even" r:id="rId325"/>
          <w:footerReference w:type="even" r:id="rId326"/>
          <w:headerReference w:type="first" r:id="rId327"/>
          <w:footerReference w:type="first" r:id="rId328"/>
          <w:pgSz w:w="11906" w:h="16838"/>
          <w:pgMar w:top="567" w:right="567" w:bottom="567" w:left="1134" w:header="397" w:footer="397" w:gutter="0"/>
          <w:cols w:space="720"/>
          <w:docGrid w:linePitch="299" w:charSpace="-2049"/>
        </w:sect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6D55D0" w:rsidRPr="00F547BF" w:rsidRDefault="006D55D0" w:rsidP="00F547BF">
      <w:pPr>
        <w:pStyle w:val="ConsPlusNormal0"/>
        <w:jc w:val="center"/>
        <w:rPr>
          <w:rFonts w:ascii="Times New Roman" w:hAnsi="Times New Roman" w:cs="Times New Roman"/>
          <w:b/>
          <w:sz w:val="24"/>
        </w:rPr>
      </w:pPr>
    </w:p>
    <w:p w:rsidR="00F20D88" w:rsidRPr="00F547BF" w:rsidRDefault="00462486" w:rsidP="00F547BF">
      <w:pPr>
        <w:pStyle w:val="ConsPlusNormal0"/>
        <w:jc w:val="center"/>
        <w:rPr>
          <w:rFonts w:ascii="Times New Roman" w:hAnsi="Times New Roman" w:cs="Times New Roman"/>
          <w:b/>
          <w:sz w:val="24"/>
        </w:rPr>
      </w:pPr>
      <w:r w:rsidRPr="00F547BF">
        <w:rPr>
          <w:rFonts w:ascii="Times New Roman" w:hAnsi="Times New Roman" w:cs="Times New Roman"/>
          <w:b/>
          <w:sz w:val="24"/>
        </w:rPr>
        <w:t>ПРИЛОЖЕНИЯ</w:t>
      </w:r>
    </w:p>
    <w:p w:rsidR="00462486" w:rsidRPr="00F547BF" w:rsidRDefault="00462486"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6D55D0" w:rsidRPr="00F547BF" w:rsidRDefault="006D55D0" w:rsidP="00F547BF">
      <w:pPr>
        <w:pStyle w:val="ConsPlusNormal0"/>
        <w:jc w:val="right"/>
        <w:rPr>
          <w:rFonts w:ascii="Times New Roman" w:hAnsi="Times New Roman" w:cs="Times New Roman"/>
        </w:rPr>
      </w:pPr>
    </w:p>
    <w:p w:rsidR="00F20D88" w:rsidRPr="00F547BF" w:rsidRDefault="00F20D88" w:rsidP="00F547BF">
      <w:pPr>
        <w:pStyle w:val="0"/>
      </w:pPr>
      <w:bookmarkStart w:id="171" w:name="_Toc125642908"/>
      <w:bookmarkEnd w:id="171"/>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к лесохозяйственному регламенту </w:t>
      </w: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Фаленского лесничества </w:t>
      </w:r>
    </w:p>
    <w:p w:rsidR="00F20D88" w:rsidRPr="00F547BF" w:rsidRDefault="00F20D88" w:rsidP="00F547BF">
      <w:pPr>
        <w:pStyle w:val="ConsPlusNormal0"/>
        <w:ind w:firstLine="539"/>
        <w:jc w:val="right"/>
        <w:rPr>
          <w:rFonts w:ascii="Times New Roman" w:hAnsi="Times New Roman" w:cs="Times New Roman"/>
        </w:rPr>
      </w:pPr>
    </w:p>
    <w:p w:rsidR="00F20D88" w:rsidRPr="00F547BF" w:rsidRDefault="00F20D88" w:rsidP="00F547BF">
      <w:pPr>
        <w:pStyle w:val="ConsPlusNormal0"/>
        <w:ind w:firstLine="539"/>
        <w:jc w:val="right"/>
        <w:rPr>
          <w:rFonts w:ascii="Times New Roman" w:hAnsi="Times New Roman" w:cs="Times New Roman"/>
          <w:sz w:val="24"/>
          <w:szCs w:val="24"/>
        </w:rPr>
      </w:pPr>
    </w:p>
    <w:p w:rsidR="00F20D88" w:rsidRPr="00F547BF" w:rsidRDefault="00F20D88" w:rsidP="00F547BF">
      <w:pPr>
        <w:pStyle w:val="ConsPlusNormal0"/>
        <w:ind w:firstLine="539"/>
        <w:jc w:val="center"/>
        <w:rPr>
          <w:rFonts w:ascii="Times New Roman" w:hAnsi="Times New Roman" w:cs="Times New Roman"/>
        </w:rPr>
      </w:pPr>
      <w:r w:rsidRPr="00F547BF">
        <w:rPr>
          <w:rFonts w:ascii="Times New Roman" w:hAnsi="Times New Roman" w:cs="Times New Roman"/>
          <w:sz w:val="24"/>
          <w:szCs w:val="24"/>
        </w:rPr>
        <w:t>Линейные объекты в Фаленском лесничестве</w:t>
      </w:r>
    </w:p>
    <w:tbl>
      <w:tblPr>
        <w:tblW w:w="5000" w:type="pct"/>
        <w:tblCellMar>
          <w:top w:w="102" w:type="dxa"/>
          <w:left w:w="62" w:type="dxa"/>
          <w:bottom w:w="102" w:type="dxa"/>
          <w:right w:w="62" w:type="dxa"/>
        </w:tblCellMar>
        <w:tblLook w:val="0000" w:firstRow="0" w:lastRow="0" w:firstColumn="0" w:lastColumn="0" w:noHBand="0" w:noVBand="0"/>
      </w:tblPr>
      <w:tblGrid>
        <w:gridCol w:w="581"/>
        <w:gridCol w:w="6111"/>
        <w:gridCol w:w="1339"/>
        <w:gridCol w:w="2299"/>
      </w:tblGrid>
      <w:tr w:rsidR="00F547BF" w:rsidRPr="00F547BF" w:rsidTr="00CB1868">
        <w:tc>
          <w:tcPr>
            <w:tcW w:w="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N п/п</w:t>
            </w:r>
          </w:p>
        </w:tc>
        <w:tc>
          <w:tcPr>
            <w:tcW w:w="295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Наименование объекта</w:t>
            </w:r>
          </w:p>
        </w:tc>
        <w:tc>
          <w:tcPr>
            <w:tcW w:w="6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Единица измерения</w:t>
            </w:r>
          </w:p>
        </w:tc>
        <w:tc>
          <w:tcPr>
            <w:tcW w:w="111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Протяженность</w:t>
            </w:r>
          </w:p>
        </w:tc>
      </w:tr>
      <w:tr w:rsidR="00F547BF" w:rsidRPr="00F547BF" w:rsidTr="00CB1868">
        <w:tc>
          <w:tcPr>
            <w:tcW w:w="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295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Федеральные автомобильные дороги общего пользования, находящиеся в государственной собственности Кировской области</w:t>
            </w:r>
          </w:p>
        </w:tc>
        <w:tc>
          <w:tcPr>
            <w:tcW w:w="6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км</w:t>
            </w:r>
          </w:p>
        </w:tc>
        <w:tc>
          <w:tcPr>
            <w:tcW w:w="111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370</w:t>
            </w:r>
          </w:p>
        </w:tc>
      </w:tr>
      <w:tr w:rsidR="00F547BF" w:rsidRPr="00F547BF" w:rsidTr="00CB1868">
        <w:tc>
          <w:tcPr>
            <w:tcW w:w="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295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Лесная дорожно-тропиночная сеть</w:t>
            </w:r>
          </w:p>
        </w:tc>
        <w:tc>
          <w:tcPr>
            <w:tcW w:w="6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км</w:t>
            </w:r>
          </w:p>
        </w:tc>
        <w:tc>
          <w:tcPr>
            <w:tcW w:w="111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2800</w:t>
            </w:r>
          </w:p>
        </w:tc>
      </w:tr>
      <w:tr w:rsidR="00F547BF" w:rsidRPr="00F547BF" w:rsidTr="00CB1868">
        <w:tc>
          <w:tcPr>
            <w:tcW w:w="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295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Просеки квартальные, границы окружные</w:t>
            </w:r>
          </w:p>
        </w:tc>
        <w:tc>
          <w:tcPr>
            <w:tcW w:w="6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км</w:t>
            </w:r>
          </w:p>
        </w:tc>
        <w:tc>
          <w:tcPr>
            <w:tcW w:w="111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3060</w:t>
            </w:r>
          </w:p>
        </w:tc>
      </w:tr>
      <w:tr w:rsidR="00F547BF" w:rsidRPr="00F547BF" w:rsidTr="00CB1868">
        <w:tc>
          <w:tcPr>
            <w:tcW w:w="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295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Противопожарные разрывы и барьеры</w:t>
            </w:r>
          </w:p>
        </w:tc>
        <w:tc>
          <w:tcPr>
            <w:tcW w:w="6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км</w:t>
            </w:r>
          </w:p>
        </w:tc>
        <w:tc>
          <w:tcPr>
            <w:tcW w:w="111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51</w:t>
            </w:r>
          </w:p>
        </w:tc>
      </w:tr>
      <w:tr w:rsidR="00F547BF" w:rsidRPr="00F547BF" w:rsidTr="00CB1868">
        <w:tc>
          <w:tcPr>
            <w:tcW w:w="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w:t>
            </w:r>
          </w:p>
        </w:tc>
        <w:tc>
          <w:tcPr>
            <w:tcW w:w="295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Линии ЛЭП и линии связи</w:t>
            </w:r>
          </w:p>
        </w:tc>
        <w:tc>
          <w:tcPr>
            <w:tcW w:w="6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км</w:t>
            </w:r>
          </w:p>
        </w:tc>
        <w:tc>
          <w:tcPr>
            <w:tcW w:w="111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163</w:t>
            </w:r>
          </w:p>
        </w:tc>
      </w:tr>
      <w:tr w:rsidR="00F547BF" w:rsidRPr="00F547BF" w:rsidTr="00CB1868">
        <w:tc>
          <w:tcPr>
            <w:tcW w:w="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w:t>
            </w:r>
          </w:p>
        </w:tc>
        <w:tc>
          <w:tcPr>
            <w:tcW w:w="295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Реки (с выделенными водоохранными зонами)</w:t>
            </w:r>
          </w:p>
        </w:tc>
        <w:tc>
          <w:tcPr>
            <w:tcW w:w="6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км</w:t>
            </w:r>
          </w:p>
        </w:tc>
        <w:tc>
          <w:tcPr>
            <w:tcW w:w="111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1520</w:t>
            </w:r>
          </w:p>
        </w:tc>
      </w:tr>
      <w:tr w:rsidR="00F547BF" w:rsidRPr="00F547BF" w:rsidTr="00CB1868">
        <w:tc>
          <w:tcPr>
            <w:tcW w:w="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w:t>
            </w:r>
          </w:p>
        </w:tc>
        <w:tc>
          <w:tcPr>
            <w:tcW w:w="295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Реки и ручьи без названия</w:t>
            </w:r>
          </w:p>
        </w:tc>
        <w:tc>
          <w:tcPr>
            <w:tcW w:w="6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км</w:t>
            </w:r>
          </w:p>
        </w:tc>
        <w:tc>
          <w:tcPr>
            <w:tcW w:w="111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1402</w:t>
            </w:r>
          </w:p>
        </w:tc>
      </w:tr>
      <w:tr w:rsidR="00F547BF" w:rsidRPr="00F547BF" w:rsidTr="00CB1868">
        <w:trPr>
          <w:trHeight w:val="417"/>
        </w:trPr>
        <w:tc>
          <w:tcPr>
            <w:tcW w:w="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4"/>
              </w:rPr>
            </w:pPr>
          </w:p>
        </w:tc>
        <w:tc>
          <w:tcPr>
            <w:tcW w:w="295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Итого:</w:t>
            </w:r>
          </w:p>
        </w:tc>
        <w:tc>
          <w:tcPr>
            <w:tcW w:w="6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4"/>
              </w:rPr>
            </w:pPr>
          </w:p>
        </w:tc>
        <w:tc>
          <w:tcPr>
            <w:tcW w:w="111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9414</w:t>
            </w:r>
          </w:p>
        </w:tc>
      </w:tr>
    </w:tbl>
    <w:p w:rsidR="00A97BC2" w:rsidRPr="00F547BF" w:rsidRDefault="00A97BC2" w:rsidP="00F547BF">
      <w:pPr>
        <w:suppressAutoHyphens w:val="0"/>
        <w:spacing w:after="0" w:line="240" w:lineRule="auto"/>
        <w:rPr>
          <w:rFonts w:ascii="Times New Roman" w:hAnsi="Times New Roman"/>
          <w:b/>
          <w:bCs/>
          <w:sz w:val="24"/>
          <w:szCs w:val="24"/>
        </w:rPr>
      </w:pPr>
      <w:r w:rsidRPr="00F547BF">
        <w:rPr>
          <w:rFonts w:ascii="Times New Roman" w:hAnsi="Times New Roman"/>
          <w:b/>
          <w:bCs/>
          <w:sz w:val="24"/>
          <w:szCs w:val="24"/>
        </w:rPr>
        <w:br w:type="page"/>
      </w:r>
    </w:p>
    <w:p w:rsidR="00F20D88" w:rsidRPr="00F547BF" w:rsidRDefault="00692D8D" w:rsidP="00F547BF">
      <w:pPr>
        <w:pStyle w:val="0"/>
      </w:pPr>
      <w:r w:rsidRPr="00F547BF">
        <w:lastRenderedPageBreak/>
        <w:t xml:space="preserve"> </w:t>
      </w:r>
      <w:bookmarkStart w:id="172" w:name="_Toc125642909"/>
      <w:bookmarkEnd w:id="172"/>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к лесохозяйственному регламенту </w:t>
      </w: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Фаленского лесничества </w:t>
      </w:r>
    </w:p>
    <w:p w:rsidR="00A97BC2" w:rsidRPr="00F547BF" w:rsidRDefault="00A97BC2" w:rsidP="00F547BF">
      <w:pPr>
        <w:pStyle w:val="ConsPlusNormal0"/>
        <w:jc w:val="right"/>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2147BA" w:rsidRPr="00F547BF">
        <w:rPr>
          <w:rFonts w:ascii="Times New Roman" w:hAnsi="Times New Roman" w:cs="Times New Roman"/>
          <w:sz w:val="24"/>
          <w:szCs w:val="24"/>
        </w:rPr>
        <w:t>2</w:t>
      </w:r>
      <w:r w:rsidRPr="00F547BF">
        <w:rPr>
          <w:rFonts w:ascii="Times New Roman" w:hAnsi="Times New Roman" w:cs="Times New Roman"/>
          <w:sz w:val="24"/>
          <w:szCs w:val="24"/>
        </w:rPr>
        <w:t>.1</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Общая ширина межкарровых ремней и количество карр на стволах</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деревьев для различных категорий проведения подсочки</w:t>
      </w:r>
    </w:p>
    <w:tbl>
      <w:tblPr>
        <w:tblW w:w="5000" w:type="pct"/>
        <w:tblCellMar>
          <w:top w:w="102" w:type="dxa"/>
          <w:left w:w="62" w:type="dxa"/>
          <w:bottom w:w="102" w:type="dxa"/>
          <w:right w:w="62" w:type="dxa"/>
        </w:tblCellMar>
        <w:tblLook w:val="0000" w:firstRow="0" w:lastRow="0" w:firstColumn="0" w:lastColumn="0" w:noHBand="0" w:noVBand="0"/>
      </w:tblPr>
      <w:tblGrid>
        <w:gridCol w:w="1195"/>
        <w:gridCol w:w="1435"/>
        <w:gridCol w:w="1639"/>
        <w:gridCol w:w="1435"/>
        <w:gridCol w:w="1523"/>
        <w:gridCol w:w="1465"/>
        <w:gridCol w:w="1638"/>
      </w:tblGrid>
      <w:tr w:rsidR="00F547BF" w:rsidRPr="00F547BF" w:rsidTr="00CB1868">
        <w:tc>
          <w:tcPr>
            <w:tcW w:w="579"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Диаметр ствола дерева в коре на высоте 1,3 м, см</w:t>
            </w:r>
          </w:p>
        </w:tc>
        <w:tc>
          <w:tcPr>
            <w:tcW w:w="1489" w:type="pct"/>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I категория</w:t>
            </w:r>
          </w:p>
        </w:tc>
        <w:tc>
          <w:tcPr>
            <w:tcW w:w="1429" w:type="pct"/>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II категория</w:t>
            </w:r>
          </w:p>
        </w:tc>
        <w:tc>
          <w:tcPr>
            <w:tcW w:w="1503" w:type="pct"/>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III категория</w:t>
            </w:r>
          </w:p>
        </w:tc>
      </w:tr>
      <w:tr w:rsidR="00F547BF" w:rsidRPr="00F547BF" w:rsidTr="00CB1868">
        <w:tc>
          <w:tcPr>
            <w:tcW w:w="579"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69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Количество карр на стволе дерева, шт.</w:t>
            </w:r>
          </w:p>
        </w:tc>
        <w:tc>
          <w:tcPr>
            <w:tcW w:w="79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Общая ширина межкарровых ремней, см</w:t>
            </w:r>
          </w:p>
        </w:tc>
        <w:tc>
          <w:tcPr>
            <w:tcW w:w="69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Количество карр на стволе дерева, шт.</w:t>
            </w:r>
          </w:p>
        </w:tc>
        <w:tc>
          <w:tcPr>
            <w:tcW w:w="7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Общая ширина межкарровых ремней, см</w:t>
            </w:r>
          </w:p>
        </w:tc>
        <w:tc>
          <w:tcPr>
            <w:tcW w:w="70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Количество карр на стволе дерева, шт.</w:t>
            </w:r>
          </w:p>
        </w:tc>
        <w:tc>
          <w:tcPr>
            <w:tcW w:w="79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Общая ширина межкарровых ремней, см</w:t>
            </w:r>
          </w:p>
        </w:tc>
      </w:tr>
      <w:tr w:rsidR="00F547BF" w:rsidRPr="00F547BF" w:rsidTr="00CB1868">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7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w:t>
            </w:r>
          </w:p>
        </w:tc>
        <w:tc>
          <w:tcPr>
            <w:tcW w:w="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w:t>
            </w:r>
          </w:p>
        </w:tc>
      </w:tr>
      <w:tr w:rsidR="00F547BF" w:rsidRPr="00F547BF" w:rsidTr="00CB1868">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24</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1 - 2</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1 - 2</w:t>
            </w:r>
          </w:p>
        </w:tc>
        <w:tc>
          <w:tcPr>
            <w:tcW w:w="7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w:t>
            </w:r>
          </w:p>
        </w:tc>
        <w:tc>
          <w:tcPr>
            <w:tcW w:w="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w:t>
            </w:r>
          </w:p>
        </w:tc>
      </w:tr>
      <w:tr w:rsidR="00F547BF" w:rsidRPr="00F547BF" w:rsidTr="00CB1868">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28</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1 - 2</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1 - 2</w:t>
            </w:r>
          </w:p>
        </w:tc>
        <w:tc>
          <w:tcPr>
            <w:tcW w:w="7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w:t>
            </w:r>
          </w:p>
        </w:tc>
        <w:tc>
          <w:tcPr>
            <w:tcW w:w="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28</w:t>
            </w:r>
          </w:p>
        </w:tc>
      </w:tr>
      <w:tr w:rsidR="00F547BF" w:rsidRPr="00F547BF" w:rsidTr="00CB1868">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32</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1 - 2</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1 - 2</w:t>
            </w:r>
          </w:p>
        </w:tc>
        <w:tc>
          <w:tcPr>
            <w:tcW w:w="7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32</w:t>
            </w:r>
          </w:p>
        </w:tc>
        <w:tc>
          <w:tcPr>
            <w:tcW w:w="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32</w:t>
            </w:r>
          </w:p>
        </w:tc>
      </w:tr>
      <w:tr w:rsidR="00F547BF" w:rsidRPr="00F547BF" w:rsidTr="00CB1868">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36</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1 - 2</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1 - 2</w:t>
            </w:r>
          </w:p>
        </w:tc>
        <w:tc>
          <w:tcPr>
            <w:tcW w:w="7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36</w:t>
            </w:r>
          </w:p>
        </w:tc>
        <w:tc>
          <w:tcPr>
            <w:tcW w:w="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36</w:t>
            </w:r>
          </w:p>
        </w:tc>
      </w:tr>
      <w:tr w:rsidR="00F547BF" w:rsidRPr="00F547BF" w:rsidTr="00CB1868">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1 - 2</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24</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1 - 2</w:t>
            </w:r>
          </w:p>
        </w:tc>
        <w:tc>
          <w:tcPr>
            <w:tcW w:w="7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c>
          <w:tcPr>
            <w:tcW w:w="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r>
      <w:tr w:rsidR="00F547BF" w:rsidRPr="00F547BF" w:rsidTr="00CB1868">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44</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24</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7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44</w:t>
            </w:r>
          </w:p>
        </w:tc>
        <w:tc>
          <w:tcPr>
            <w:tcW w:w="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44</w:t>
            </w:r>
          </w:p>
        </w:tc>
      </w:tr>
      <w:tr w:rsidR="00F547BF" w:rsidRPr="00F547BF" w:rsidTr="00CB1868">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48</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24</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7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48</w:t>
            </w:r>
          </w:p>
        </w:tc>
        <w:tc>
          <w:tcPr>
            <w:tcW w:w="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48</w:t>
            </w:r>
          </w:p>
        </w:tc>
      </w:tr>
      <w:tr w:rsidR="00F547BF" w:rsidRPr="00F547BF" w:rsidTr="00CB1868">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52</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7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52</w:t>
            </w:r>
          </w:p>
        </w:tc>
        <w:tc>
          <w:tcPr>
            <w:tcW w:w="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52</w:t>
            </w:r>
          </w:p>
        </w:tc>
      </w:tr>
      <w:tr w:rsidR="00F547BF" w:rsidRPr="00F547BF" w:rsidTr="00CB1868">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56</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7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56</w:t>
            </w:r>
          </w:p>
        </w:tc>
        <w:tc>
          <w:tcPr>
            <w:tcW w:w="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56</w:t>
            </w:r>
          </w:p>
        </w:tc>
      </w:tr>
      <w:tr w:rsidR="00F547BF" w:rsidRPr="00F547BF" w:rsidTr="00CB1868">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60</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w:t>
            </w:r>
          </w:p>
        </w:tc>
        <w:tc>
          <w:tcPr>
            <w:tcW w:w="6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7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60</w:t>
            </w:r>
          </w:p>
        </w:tc>
        <w:tc>
          <w:tcPr>
            <w:tcW w:w="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7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60</w:t>
            </w:r>
          </w:p>
        </w:tc>
      </w:tr>
      <w:tr w:rsidR="00F20D88" w:rsidRPr="00F547BF" w:rsidTr="00CB1868">
        <w:tc>
          <w:tcPr>
            <w:tcW w:w="5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Более 60</w:t>
            </w:r>
          </w:p>
        </w:tc>
        <w:tc>
          <w:tcPr>
            <w:tcW w:w="69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2 - 3</w:t>
            </w:r>
          </w:p>
        </w:tc>
        <w:tc>
          <w:tcPr>
            <w:tcW w:w="79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c>
          <w:tcPr>
            <w:tcW w:w="69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2 - 3</w:t>
            </w:r>
          </w:p>
        </w:tc>
        <w:tc>
          <w:tcPr>
            <w:tcW w:w="7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равна диаметру ствола дерева</w:t>
            </w:r>
          </w:p>
        </w:tc>
        <w:tc>
          <w:tcPr>
            <w:tcW w:w="70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79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равна 1/2 диаметра ствола дерева</w:t>
            </w:r>
          </w:p>
        </w:tc>
      </w:tr>
    </w:tbl>
    <w:p w:rsidR="00F20D88" w:rsidRPr="00F547BF" w:rsidRDefault="00F20D88" w:rsidP="00F547BF">
      <w:pPr>
        <w:pStyle w:val="ConsPlusNormal0"/>
        <w:jc w:val="right"/>
        <w:rPr>
          <w:rFonts w:ascii="Times New Roman" w:hAnsi="Times New Roman" w:cs="Times New Roman"/>
          <w:sz w:val="24"/>
          <w:szCs w:val="24"/>
        </w:rPr>
      </w:pPr>
    </w:p>
    <w:p w:rsidR="00F20D88" w:rsidRPr="00F547BF" w:rsidRDefault="002147BA" w:rsidP="00F547BF">
      <w:pPr>
        <w:pStyle w:val="ConsPlusNormal0"/>
        <w:jc w:val="right"/>
        <w:rPr>
          <w:rFonts w:ascii="Times New Roman" w:hAnsi="Times New Roman" w:cs="Times New Roman"/>
        </w:rPr>
      </w:pPr>
      <w:r w:rsidRPr="00F547BF">
        <w:rPr>
          <w:rFonts w:ascii="Times New Roman" w:hAnsi="Times New Roman" w:cs="Times New Roman"/>
          <w:sz w:val="24"/>
          <w:szCs w:val="24"/>
        </w:rPr>
        <w:t>Таблица 2</w:t>
      </w:r>
      <w:r w:rsidR="00F20D88" w:rsidRPr="00F547BF">
        <w:rPr>
          <w:rFonts w:ascii="Times New Roman" w:hAnsi="Times New Roman" w:cs="Times New Roman"/>
          <w:sz w:val="24"/>
          <w:szCs w:val="24"/>
        </w:rPr>
        <w:t>.2</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 xml:space="preserve">Общая ширина межкарровых ремней и количество </w:t>
      </w:r>
      <w:r w:rsidR="001071FA" w:rsidRPr="00F547BF">
        <w:rPr>
          <w:rFonts w:ascii="Times New Roman" w:hAnsi="Times New Roman" w:cs="Times New Roman"/>
          <w:sz w:val="24"/>
          <w:szCs w:val="24"/>
        </w:rPr>
        <w:t>карр на</w:t>
      </w:r>
      <w:r w:rsidRPr="00F547BF">
        <w:rPr>
          <w:rFonts w:ascii="Times New Roman" w:hAnsi="Times New Roman" w:cs="Times New Roman"/>
          <w:sz w:val="24"/>
          <w:szCs w:val="24"/>
        </w:rPr>
        <w:t xml:space="preserve"> стволах деревьев ели</w:t>
      </w:r>
    </w:p>
    <w:tbl>
      <w:tblPr>
        <w:tblW w:w="5000" w:type="pct"/>
        <w:tblCellMar>
          <w:top w:w="102" w:type="dxa"/>
          <w:left w:w="62" w:type="dxa"/>
          <w:bottom w:w="102" w:type="dxa"/>
          <w:right w:w="62" w:type="dxa"/>
        </w:tblCellMar>
        <w:tblLook w:val="0000" w:firstRow="0" w:lastRow="0" w:firstColumn="0" w:lastColumn="0" w:noHBand="0" w:noVBand="0"/>
      </w:tblPr>
      <w:tblGrid>
        <w:gridCol w:w="3531"/>
        <w:gridCol w:w="3349"/>
        <w:gridCol w:w="3450"/>
      </w:tblGrid>
      <w:tr w:rsidR="00F547BF" w:rsidRPr="00F547BF" w:rsidTr="0060652E">
        <w:trPr>
          <w:tblHeader/>
        </w:trPr>
        <w:tc>
          <w:tcPr>
            <w:tcW w:w="170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Диаметр ствола дерева в коре на высоте 1,3 м, см</w:t>
            </w:r>
          </w:p>
        </w:tc>
        <w:tc>
          <w:tcPr>
            <w:tcW w:w="16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Количество карр на стволе дерева, шт.</w:t>
            </w:r>
          </w:p>
        </w:tc>
        <w:tc>
          <w:tcPr>
            <w:tcW w:w="167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Общая ширина межкарровых ремней, см</w:t>
            </w:r>
          </w:p>
        </w:tc>
      </w:tr>
      <w:tr w:rsidR="00F547BF" w:rsidRPr="00F547BF" w:rsidTr="00CB1868">
        <w:tc>
          <w:tcPr>
            <w:tcW w:w="1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24</w:t>
            </w:r>
          </w:p>
        </w:tc>
        <w:tc>
          <w:tcPr>
            <w:tcW w:w="162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167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r>
      <w:tr w:rsidR="00F547BF" w:rsidRPr="00F547BF" w:rsidTr="00CB1868">
        <w:tc>
          <w:tcPr>
            <w:tcW w:w="1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28</w:t>
            </w:r>
          </w:p>
        </w:tc>
        <w:tc>
          <w:tcPr>
            <w:tcW w:w="162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167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45</w:t>
            </w:r>
          </w:p>
        </w:tc>
      </w:tr>
      <w:tr w:rsidR="00F547BF" w:rsidRPr="00F547BF" w:rsidTr="00CB1868">
        <w:tc>
          <w:tcPr>
            <w:tcW w:w="1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32</w:t>
            </w:r>
          </w:p>
        </w:tc>
        <w:tc>
          <w:tcPr>
            <w:tcW w:w="162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167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50</w:t>
            </w:r>
          </w:p>
        </w:tc>
      </w:tr>
      <w:tr w:rsidR="00F547BF" w:rsidRPr="00F547BF" w:rsidTr="00CB1868">
        <w:tc>
          <w:tcPr>
            <w:tcW w:w="1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36</w:t>
            </w:r>
          </w:p>
        </w:tc>
        <w:tc>
          <w:tcPr>
            <w:tcW w:w="162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167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55</w:t>
            </w:r>
          </w:p>
        </w:tc>
      </w:tr>
      <w:tr w:rsidR="00F20D88" w:rsidRPr="00F547BF" w:rsidTr="00CB1868">
        <w:tc>
          <w:tcPr>
            <w:tcW w:w="1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c>
          <w:tcPr>
            <w:tcW w:w="162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167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65</w:t>
            </w:r>
          </w:p>
        </w:tc>
      </w:tr>
      <w:tr w:rsidR="00F20D88" w:rsidRPr="00F547BF" w:rsidTr="00CB1868">
        <w:tc>
          <w:tcPr>
            <w:tcW w:w="1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44</w:t>
            </w:r>
          </w:p>
        </w:tc>
        <w:tc>
          <w:tcPr>
            <w:tcW w:w="162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167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70</w:t>
            </w:r>
          </w:p>
        </w:tc>
      </w:tr>
      <w:tr w:rsidR="00F20D88" w:rsidRPr="00F547BF" w:rsidTr="00CB1868">
        <w:tc>
          <w:tcPr>
            <w:tcW w:w="1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48</w:t>
            </w:r>
          </w:p>
        </w:tc>
        <w:tc>
          <w:tcPr>
            <w:tcW w:w="162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167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75</w:t>
            </w:r>
          </w:p>
        </w:tc>
      </w:tr>
      <w:tr w:rsidR="00F20D88" w:rsidRPr="00F547BF" w:rsidTr="00CB1868">
        <w:tc>
          <w:tcPr>
            <w:tcW w:w="1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lastRenderedPageBreak/>
              <w:t>52</w:t>
            </w:r>
          </w:p>
        </w:tc>
        <w:tc>
          <w:tcPr>
            <w:tcW w:w="162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167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80</w:t>
            </w:r>
          </w:p>
        </w:tc>
      </w:tr>
      <w:tr w:rsidR="00F20D88" w:rsidRPr="00F547BF" w:rsidTr="00CB1868">
        <w:tc>
          <w:tcPr>
            <w:tcW w:w="1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56</w:t>
            </w:r>
          </w:p>
        </w:tc>
        <w:tc>
          <w:tcPr>
            <w:tcW w:w="162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167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85</w:t>
            </w:r>
          </w:p>
        </w:tc>
      </w:tr>
      <w:tr w:rsidR="00F20D88" w:rsidRPr="00F547BF" w:rsidTr="00CB1868">
        <w:tc>
          <w:tcPr>
            <w:tcW w:w="1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60</w:t>
            </w:r>
          </w:p>
        </w:tc>
        <w:tc>
          <w:tcPr>
            <w:tcW w:w="162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167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95</w:t>
            </w:r>
          </w:p>
        </w:tc>
      </w:tr>
      <w:tr w:rsidR="00F20D88" w:rsidRPr="00F547BF" w:rsidTr="00CB1868">
        <w:tc>
          <w:tcPr>
            <w:tcW w:w="1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64</w:t>
            </w:r>
          </w:p>
        </w:tc>
        <w:tc>
          <w:tcPr>
            <w:tcW w:w="162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167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100</w:t>
            </w:r>
          </w:p>
        </w:tc>
      </w:tr>
      <w:tr w:rsidR="00F20D88" w:rsidRPr="00F547BF" w:rsidTr="00CB1868">
        <w:tc>
          <w:tcPr>
            <w:tcW w:w="1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68</w:t>
            </w:r>
          </w:p>
        </w:tc>
        <w:tc>
          <w:tcPr>
            <w:tcW w:w="162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167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105</w:t>
            </w:r>
          </w:p>
        </w:tc>
      </w:tr>
      <w:tr w:rsidR="00F20D88" w:rsidRPr="00F547BF" w:rsidTr="00CB1868">
        <w:tc>
          <w:tcPr>
            <w:tcW w:w="17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72</w:t>
            </w:r>
          </w:p>
        </w:tc>
        <w:tc>
          <w:tcPr>
            <w:tcW w:w="162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167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110</w:t>
            </w:r>
          </w:p>
        </w:tc>
      </w:tr>
    </w:tbl>
    <w:p w:rsidR="00A97BC2" w:rsidRPr="00F547BF" w:rsidRDefault="00A97BC2" w:rsidP="00F547BF">
      <w:pPr>
        <w:suppressAutoHyphens w:val="0"/>
        <w:spacing w:after="0" w:line="240" w:lineRule="auto"/>
        <w:rPr>
          <w:rFonts w:ascii="Times New Roman" w:hAnsi="Times New Roman"/>
          <w:b/>
          <w:bCs/>
          <w:sz w:val="24"/>
          <w:szCs w:val="24"/>
        </w:rPr>
      </w:pPr>
      <w:r w:rsidRPr="00F547BF">
        <w:rPr>
          <w:rFonts w:ascii="Times New Roman" w:hAnsi="Times New Roman"/>
          <w:b/>
          <w:bCs/>
          <w:sz w:val="24"/>
          <w:szCs w:val="24"/>
        </w:rPr>
        <w:br w:type="page"/>
      </w:r>
    </w:p>
    <w:p w:rsidR="00F20D88" w:rsidRPr="00F547BF" w:rsidRDefault="00692D8D" w:rsidP="00F547BF">
      <w:pPr>
        <w:pStyle w:val="0"/>
      </w:pPr>
      <w:r w:rsidRPr="00F547BF">
        <w:lastRenderedPageBreak/>
        <w:t xml:space="preserve"> </w:t>
      </w:r>
      <w:bookmarkStart w:id="173" w:name="_Toc125642910"/>
      <w:bookmarkEnd w:id="173"/>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к лесохозяйственному регламенту </w:t>
      </w: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Фаленского лесничества </w:t>
      </w:r>
    </w:p>
    <w:p w:rsidR="00A97BC2" w:rsidRPr="00F547BF" w:rsidRDefault="00A97BC2" w:rsidP="00F547BF">
      <w:pPr>
        <w:pStyle w:val="ConsPlusNormal0"/>
        <w:jc w:val="right"/>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2147BA" w:rsidRPr="00F547BF">
        <w:rPr>
          <w:rFonts w:ascii="Times New Roman" w:hAnsi="Times New Roman" w:cs="Times New Roman"/>
          <w:sz w:val="24"/>
          <w:szCs w:val="24"/>
        </w:rPr>
        <w:t>3</w:t>
      </w:r>
      <w:r w:rsidRPr="00F547BF">
        <w:rPr>
          <w:rFonts w:ascii="Times New Roman" w:hAnsi="Times New Roman" w:cs="Times New Roman"/>
          <w:sz w:val="24"/>
          <w:szCs w:val="24"/>
        </w:rPr>
        <w:t>.1</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 xml:space="preserve">Запас березовых почек на 1 га в смешанных </w:t>
      </w:r>
      <w:r w:rsidR="001071FA" w:rsidRPr="00F547BF">
        <w:rPr>
          <w:rFonts w:ascii="Times New Roman" w:hAnsi="Times New Roman" w:cs="Times New Roman"/>
          <w:sz w:val="24"/>
          <w:szCs w:val="24"/>
        </w:rPr>
        <w:t>насаждениях в</w:t>
      </w:r>
      <w:r w:rsidRPr="00F547BF">
        <w:rPr>
          <w:rFonts w:ascii="Times New Roman" w:hAnsi="Times New Roman" w:cs="Times New Roman"/>
          <w:sz w:val="24"/>
          <w:szCs w:val="24"/>
        </w:rPr>
        <w:t xml:space="preserve"> зависимости от среднего диаметра березы на высоте 1,3 м (воздушно-сухой вес)</w:t>
      </w:r>
    </w:p>
    <w:tbl>
      <w:tblPr>
        <w:tblW w:w="5000" w:type="pct"/>
        <w:tblCellMar>
          <w:top w:w="102" w:type="dxa"/>
          <w:left w:w="62" w:type="dxa"/>
          <w:bottom w:w="102" w:type="dxa"/>
          <w:right w:w="62" w:type="dxa"/>
        </w:tblCellMar>
        <w:tblLook w:val="0000" w:firstRow="0" w:lastRow="0" w:firstColumn="0" w:lastColumn="0" w:noHBand="0" w:noVBand="0"/>
      </w:tblPr>
      <w:tblGrid>
        <w:gridCol w:w="1264"/>
        <w:gridCol w:w="907"/>
        <w:gridCol w:w="907"/>
        <w:gridCol w:w="905"/>
        <w:gridCol w:w="907"/>
        <w:gridCol w:w="907"/>
        <w:gridCol w:w="907"/>
        <w:gridCol w:w="907"/>
        <w:gridCol w:w="907"/>
        <w:gridCol w:w="907"/>
        <w:gridCol w:w="905"/>
      </w:tblGrid>
      <w:tr w:rsidR="00F20D88" w:rsidRPr="00F547BF" w:rsidTr="00CB1868">
        <w:trPr>
          <w:tblHeader/>
        </w:trPr>
        <w:tc>
          <w:tcPr>
            <w:tcW w:w="612"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Средний диаметр березы на высоте 1,3 м, см</w:t>
            </w:r>
          </w:p>
        </w:tc>
        <w:tc>
          <w:tcPr>
            <w:tcW w:w="4388" w:type="pct"/>
            <w:gridSpan w:val="10"/>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Количество берез на 1 га, шт.</w:t>
            </w:r>
          </w:p>
        </w:tc>
      </w:tr>
      <w:tr w:rsidR="00F20D88" w:rsidRPr="00F547BF" w:rsidTr="00CB1868">
        <w:trPr>
          <w:tblHeader/>
        </w:trPr>
        <w:tc>
          <w:tcPr>
            <w:tcW w:w="612"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200</w:t>
            </w:r>
          </w:p>
        </w:tc>
        <w:tc>
          <w:tcPr>
            <w:tcW w:w="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500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600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700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800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900</w:t>
            </w:r>
          </w:p>
        </w:tc>
        <w:tc>
          <w:tcPr>
            <w:tcW w:w="44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1000</w:t>
            </w:r>
          </w:p>
        </w:tc>
      </w:tr>
      <w:tr w:rsidR="00F20D88" w:rsidRPr="00F547BF" w:rsidTr="00CB1868">
        <w:trPr>
          <w:tblHeader/>
        </w:trPr>
        <w:tc>
          <w:tcPr>
            <w:tcW w:w="612"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4388" w:type="pct"/>
            <w:gridSpan w:val="10"/>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Всех почек на 1 га, кг</w:t>
            </w:r>
          </w:p>
        </w:tc>
      </w:tr>
      <w:tr w:rsidR="00F20D88" w:rsidRPr="00F547BF" w:rsidTr="00CB1868">
        <w:tc>
          <w:tcPr>
            <w:tcW w:w="61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0,5</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3,5</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4,5</w:t>
            </w:r>
          </w:p>
        </w:tc>
        <w:tc>
          <w:tcPr>
            <w:tcW w:w="44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5,0</w:t>
            </w:r>
          </w:p>
        </w:tc>
      </w:tr>
      <w:tr w:rsidR="00F20D88" w:rsidRPr="00F547BF" w:rsidTr="00CB1868">
        <w:tc>
          <w:tcPr>
            <w:tcW w:w="61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17</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19</w:t>
            </w:r>
          </w:p>
        </w:tc>
        <w:tc>
          <w:tcPr>
            <w:tcW w:w="44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r>
      <w:tr w:rsidR="00F20D88" w:rsidRPr="00F547BF" w:rsidTr="00CB1868">
        <w:tc>
          <w:tcPr>
            <w:tcW w:w="61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w:t>
            </w:r>
          </w:p>
        </w:tc>
        <w:tc>
          <w:tcPr>
            <w:tcW w:w="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23</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27</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31</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35</w:t>
            </w:r>
          </w:p>
        </w:tc>
        <w:tc>
          <w:tcPr>
            <w:tcW w:w="44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r>
      <w:tr w:rsidR="00F20D88" w:rsidRPr="00F547BF" w:rsidTr="00CB1868">
        <w:tc>
          <w:tcPr>
            <w:tcW w:w="61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31</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35</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41</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46</w:t>
            </w:r>
          </w:p>
        </w:tc>
        <w:tc>
          <w:tcPr>
            <w:tcW w:w="44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50</w:t>
            </w:r>
          </w:p>
        </w:tc>
      </w:tr>
      <w:tr w:rsidR="00F20D88" w:rsidRPr="00F547BF" w:rsidTr="00CB1868">
        <w:tc>
          <w:tcPr>
            <w:tcW w:w="61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w:t>
            </w:r>
          </w:p>
        </w:tc>
        <w:tc>
          <w:tcPr>
            <w:tcW w:w="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60</w:t>
            </w:r>
          </w:p>
        </w:tc>
        <w:tc>
          <w:tcPr>
            <w:tcW w:w="44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70</w:t>
            </w:r>
          </w:p>
        </w:tc>
      </w:tr>
      <w:tr w:rsidR="00F20D88" w:rsidRPr="00F547BF" w:rsidTr="00CB1868">
        <w:tc>
          <w:tcPr>
            <w:tcW w:w="61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14</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c>
          <w:tcPr>
            <w:tcW w:w="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23</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31</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54</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62</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70</w:t>
            </w:r>
          </w:p>
        </w:tc>
        <w:tc>
          <w:tcPr>
            <w:tcW w:w="44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80</w:t>
            </w:r>
          </w:p>
        </w:tc>
      </w:tr>
      <w:tr w:rsidR="00F20D88" w:rsidRPr="00F547BF" w:rsidTr="00CB1868">
        <w:tc>
          <w:tcPr>
            <w:tcW w:w="61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9</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18</w:t>
            </w:r>
          </w:p>
        </w:tc>
        <w:tc>
          <w:tcPr>
            <w:tcW w:w="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27</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45</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54</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71</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80</w:t>
            </w:r>
          </w:p>
        </w:tc>
        <w:tc>
          <w:tcPr>
            <w:tcW w:w="44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90</w:t>
            </w:r>
          </w:p>
        </w:tc>
      </w:tr>
      <w:tr w:rsidR="00F20D88" w:rsidRPr="00F547BF" w:rsidTr="00CB1868">
        <w:tc>
          <w:tcPr>
            <w:tcW w:w="61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90</w:t>
            </w:r>
          </w:p>
        </w:tc>
        <w:tc>
          <w:tcPr>
            <w:tcW w:w="44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100</w:t>
            </w:r>
          </w:p>
        </w:tc>
      </w:tr>
      <w:tr w:rsidR="00F20D88" w:rsidRPr="00F547BF" w:rsidTr="00CB1868">
        <w:tc>
          <w:tcPr>
            <w:tcW w:w="61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24</w:t>
            </w:r>
          </w:p>
        </w:tc>
        <w:tc>
          <w:tcPr>
            <w:tcW w:w="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71</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85</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97</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109</w:t>
            </w:r>
          </w:p>
        </w:tc>
        <w:tc>
          <w:tcPr>
            <w:tcW w:w="44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120</w:t>
            </w:r>
          </w:p>
        </w:tc>
      </w:tr>
      <w:tr w:rsidR="00F20D88" w:rsidRPr="00F547BF" w:rsidTr="00CB1868">
        <w:tc>
          <w:tcPr>
            <w:tcW w:w="61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22</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14</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29</w:t>
            </w:r>
          </w:p>
        </w:tc>
        <w:tc>
          <w:tcPr>
            <w:tcW w:w="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72</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115</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130</w:t>
            </w:r>
          </w:p>
        </w:tc>
        <w:tc>
          <w:tcPr>
            <w:tcW w:w="44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140</w:t>
            </w:r>
          </w:p>
        </w:tc>
      </w:tr>
      <w:tr w:rsidR="00F20D88" w:rsidRPr="00F547BF" w:rsidTr="00CB1868">
        <w:tc>
          <w:tcPr>
            <w:tcW w:w="61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24</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17</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34</w:t>
            </w:r>
          </w:p>
        </w:tc>
        <w:tc>
          <w:tcPr>
            <w:tcW w:w="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51</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85</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102</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158</w:t>
            </w:r>
          </w:p>
        </w:tc>
        <w:tc>
          <w:tcPr>
            <w:tcW w:w="44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170</w:t>
            </w:r>
          </w:p>
        </w:tc>
      </w:tr>
      <w:tr w:rsidR="00F20D88" w:rsidRPr="00F547BF" w:rsidTr="00CB1868">
        <w:tc>
          <w:tcPr>
            <w:tcW w:w="61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21</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42</w:t>
            </w:r>
          </w:p>
        </w:tc>
        <w:tc>
          <w:tcPr>
            <w:tcW w:w="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84</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105</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147</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168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190</w:t>
            </w:r>
          </w:p>
        </w:tc>
        <w:tc>
          <w:tcPr>
            <w:tcW w:w="44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210</w:t>
            </w:r>
          </w:p>
        </w:tc>
      </w:tr>
      <w:tr w:rsidR="00F20D88" w:rsidRPr="00F547BF" w:rsidTr="00CB1868">
        <w:tc>
          <w:tcPr>
            <w:tcW w:w="61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52</w:t>
            </w:r>
          </w:p>
        </w:tc>
        <w:tc>
          <w:tcPr>
            <w:tcW w:w="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104</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130</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156</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182</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208</w:t>
            </w:r>
          </w:p>
        </w:tc>
        <w:tc>
          <w:tcPr>
            <w:tcW w:w="4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234</w:t>
            </w:r>
          </w:p>
        </w:tc>
        <w:tc>
          <w:tcPr>
            <w:tcW w:w="44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260</w:t>
            </w:r>
          </w:p>
        </w:tc>
      </w:tr>
    </w:tbl>
    <w:p w:rsidR="00F20D88" w:rsidRPr="00F547BF" w:rsidRDefault="00F20D88" w:rsidP="00F547BF">
      <w:pPr>
        <w:pStyle w:val="ConsPlusNormal0"/>
        <w:jc w:val="right"/>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2147BA" w:rsidRPr="00F547BF">
        <w:rPr>
          <w:rFonts w:ascii="Times New Roman" w:hAnsi="Times New Roman" w:cs="Times New Roman"/>
          <w:sz w:val="24"/>
          <w:szCs w:val="24"/>
        </w:rPr>
        <w:t>3</w:t>
      </w:r>
      <w:r w:rsidRPr="00F547BF">
        <w:rPr>
          <w:rFonts w:ascii="Times New Roman" w:hAnsi="Times New Roman" w:cs="Times New Roman"/>
          <w:sz w:val="24"/>
          <w:szCs w:val="24"/>
        </w:rPr>
        <w:t>.2</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 xml:space="preserve">Объем древесной зелени в </w:t>
      </w:r>
      <w:r w:rsidR="001071FA" w:rsidRPr="00F547BF">
        <w:rPr>
          <w:rFonts w:ascii="Times New Roman" w:hAnsi="Times New Roman" w:cs="Times New Roman"/>
          <w:sz w:val="24"/>
          <w:szCs w:val="24"/>
        </w:rPr>
        <w:t>сосновых, еловых</w:t>
      </w:r>
      <w:r w:rsidRPr="00F547BF">
        <w:rPr>
          <w:rFonts w:ascii="Times New Roman" w:hAnsi="Times New Roman" w:cs="Times New Roman"/>
          <w:sz w:val="24"/>
          <w:szCs w:val="24"/>
        </w:rPr>
        <w:t xml:space="preserve"> и березовых насаждениях</w:t>
      </w:r>
    </w:p>
    <w:tbl>
      <w:tblPr>
        <w:tblW w:w="5000" w:type="pct"/>
        <w:tblCellMar>
          <w:top w:w="102" w:type="dxa"/>
          <w:left w:w="62" w:type="dxa"/>
          <w:bottom w:w="102" w:type="dxa"/>
          <w:right w:w="62" w:type="dxa"/>
        </w:tblCellMar>
        <w:tblLook w:val="0000" w:firstRow="0" w:lastRow="0" w:firstColumn="0" w:lastColumn="0" w:noHBand="0" w:noVBand="0"/>
      </w:tblPr>
      <w:tblGrid>
        <w:gridCol w:w="1336"/>
        <w:gridCol w:w="1498"/>
        <w:gridCol w:w="1498"/>
        <w:gridCol w:w="1502"/>
        <w:gridCol w:w="1498"/>
        <w:gridCol w:w="1498"/>
        <w:gridCol w:w="1500"/>
      </w:tblGrid>
      <w:tr w:rsidR="00F20D88" w:rsidRPr="00F547BF" w:rsidTr="00CB1868">
        <w:trPr>
          <w:tblHeader/>
        </w:trPr>
        <w:tc>
          <w:tcPr>
            <w:tcW w:w="64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Средняя высота древостоя, м</w:t>
            </w:r>
          </w:p>
        </w:tc>
        <w:tc>
          <w:tcPr>
            <w:tcW w:w="4353" w:type="pct"/>
            <w:gridSpan w:val="6"/>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Объем зелени, т</w:t>
            </w:r>
          </w:p>
        </w:tc>
      </w:tr>
      <w:tr w:rsidR="00F20D88" w:rsidRPr="00F547BF" w:rsidTr="00CB1868">
        <w:trPr>
          <w:tblHeader/>
        </w:trPr>
        <w:tc>
          <w:tcPr>
            <w:tcW w:w="64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2177" w:type="pct"/>
            <w:gridSpan w:val="3"/>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На 1 га насаждений при полноте 1,0</w:t>
            </w:r>
          </w:p>
        </w:tc>
        <w:tc>
          <w:tcPr>
            <w:tcW w:w="2176" w:type="pct"/>
            <w:gridSpan w:val="3"/>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На 1 куб. м запаса древесины</w:t>
            </w:r>
          </w:p>
        </w:tc>
      </w:tr>
      <w:tr w:rsidR="00F20D88" w:rsidRPr="00F547BF" w:rsidTr="00CB1868">
        <w:trPr>
          <w:tblHeader/>
        </w:trPr>
        <w:tc>
          <w:tcPr>
            <w:tcW w:w="64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Сосняк</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Ельник</w:t>
            </w:r>
          </w:p>
        </w:tc>
        <w:tc>
          <w:tcPr>
            <w:tcW w:w="72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Березняк</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Сосняк</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Ельник</w:t>
            </w:r>
          </w:p>
        </w:tc>
        <w:tc>
          <w:tcPr>
            <w:tcW w:w="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Березняк</w:t>
            </w:r>
          </w:p>
        </w:tc>
      </w:tr>
      <w:tr w:rsidR="00F20D88" w:rsidRPr="00F547BF" w:rsidTr="00CB1868">
        <w:tc>
          <w:tcPr>
            <w:tcW w:w="64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9,0</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28,6</w:t>
            </w:r>
          </w:p>
        </w:tc>
        <w:tc>
          <w:tcPr>
            <w:tcW w:w="72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9,1</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0,15</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0,47</w:t>
            </w:r>
          </w:p>
        </w:tc>
        <w:tc>
          <w:tcPr>
            <w:tcW w:w="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0,18</w:t>
            </w:r>
          </w:p>
        </w:tc>
      </w:tr>
      <w:tr w:rsidR="00F20D88" w:rsidRPr="00F547BF" w:rsidTr="00CB1868">
        <w:tc>
          <w:tcPr>
            <w:tcW w:w="64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10,6</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32,8</w:t>
            </w:r>
          </w:p>
        </w:tc>
        <w:tc>
          <w:tcPr>
            <w:tcW w:w="72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11,0</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0,12</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0,38</w:t>
            </w:r>
          </w:p>
        </w:tc>
        <w:tc>
          <w:tcPr>
            <w:tcW w:w="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0,15</w:t>
            </w:r>
          </w:p>
        </w:tc>
      </w:tr>
      <w:tr w:rsidR="00F20D88" w:rsidRPr="00F547BF" w:rsidTr="00CB1868">
        <w:tc>
          <w:tcPr>
            <w:tcW w:w="64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11,8</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36,6</w:t>
            </w:r>
          </w:p>
        </w:tc>
        <w:tc>
          <w:tcPr>
            <w:tcW w:w="72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12,3</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0,1</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0,31</w:t>
            </w:r>
          </w:p>
        </w:tc>
        <w:tc>
          <w:tcPr>
            <w:tcW w:w="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0,13</w:t>
            </w:r>
          </w:p>
        </w:tc>
      </w:tr>
      <w:tr w:rsidR="00F20D88" w:rsidRPr="00F547BF" w:rsidTr="00CB1868">
        <w:tc>
          <w:tcPr>
            <w:tcW w:w="64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12,6</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39,3</w:t>
            </w:r>
          </w:p>
        </w:tc>
        <w:tc>
          <w:tcPr>
            <w:tcW w:w="72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13,2</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0,08</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0,26</w:t>
            </w:r>
          </w:p>
        </w:tc>
        <w:tc>
          <w:tcPr>
            <w:tcW w:w="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0,11</w:t>
            </w:r>
          </w:p>
        </w:tc>
      </w:tr>
      <w:tr w:rsidR="00F20D88" w:rsidRPr="00F547BF" w:rsidTr="00CB1868">
        <w:tc>
          <w:tcPr>
            <w:tcW w:w="64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14</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13,2</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41,1</w:t>
            </w:r>
          </w:p>
        </w:tc>
        <w:tc>
          <w:tcPr>
            <w:tcW w:w="72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13,9</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0,07</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0,22</w:t>
            </w:r>
          </w:p>
        </w:tc>
        <w:tc>
          <w:tcPr>
            <w:tcW w:w="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0,09</w:t>
            </w:r>
          </w:p>
        </w:tc>
      </w:tr>
      <w:tr w:rsidR="00F20D88" w:rsidRPr="00F547BF" w:rsidTr="00CB1868">
        <w:tc>
          <w:tcPr>
            <w:tcW w:w="64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16</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13,6</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42,3</w:t>
            </w:r>
          </w:p>
        </w:tc>
        <w:tc>
          <w:tcPr>
            <w:tcW w:w="72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14,3</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0,06</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0,18</w:t>
            </w:r>
          </w:p>
        </w:tc>
        <w:tc>
          <w:tcPr>
            <w:tcW w:w="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0,08</w:t>
            </w:r>
          </w:p>
        </w:tc>
      </w:tr>
      <w:tr w:rsidR="00F20D88" w:rsidRPr="00F547BF" w:rsidTr="00CB1868">
        <w:tc>
          <w:tcPr>
            <w:tcW w:w="64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lastRenderedPageBreak/>
              <w:t>18</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13,9</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42,8</w:t>
            </w:r>
          </w:p>
        </w:tc>
        <w:tc>
          <w:tcPr>
            <w:tcW w:w="72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14,5</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0,05</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0,15</w:t>
            </w:r>
          </w:p>
        </w:tc>
        <w:tc>
          <w:tcPr>
            <w:tcW w:w="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0,07</w:t>
            </w:r>
          </w:p>
        </w:tc>
      </w:tr>
      <w:tr w:rsidR="00F20D88" w:rsidRPr="00F547BF" w:rsidTr="00CB1868">
        <w:tc>
          <w:tcPr>
            <w:tcW w:w="64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14,0</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43,0</w:t>
            </w:r>
          </w:p>
        </w:tc>
        <w:tc>
          <w:tcPr>
            <w:tcW w:w="72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14,5</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0,04</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0,13</w:t>
            </w:r>
          </w:p>
        </w:tc>
        <w:tc>
          <w:tcPr>
            <w:tcW w:w="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0,06</w:t>
            </w:r>
          </w:p>
        </w:tc>
      </w:tr>
      <w:tr w:rsidR="00F20D88" w:rsidRPr="00F547BF" w:rsidTr="00CB1868">
        <w:tc>
          <w:tcPr>
            <w:tcW w:w="64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22</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14,0</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42,7</w:t>
            </w:r>
          </w:p>
        </w:tc>
        <w:tc>
          <w:tcPr>
            <w:tcW w:w="72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14,4</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0,04</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0,11</w:t>
            </w:r>
          </w:p>
        </w:tc>
        <w:tc>
          <w:tcPr>
            <w:tcW w:w="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0,05</w:t>
            </w:r>
          </w:p>
        </w:tc>
      </w:tr>
      <w:tr w:rsidR="00F20D88" w:rsidRPr="00F547BF" w:rsidTr="00CB1868">
        <w:tc>
          <w:tcPr>
            <w:tcW w:w="64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24</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13,9</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42,2</w:t>
            </w:r>
          </w:p>
        </w:tc>
        <w:tc>
          <w:tcPr>
            <w:tcW w:w="72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14,2</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0,03</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0,1</w:t>
            </w:r>
          </w:p>
        </w:tc>
        <w:tc>
          <w:tcPr>
            <w:tcW w:w="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0,04</w:t>
            </w:r>
          </w:p>
        </w:tc>
      </w:tr>
      <w:tr w:rsidR="00F20D88" w:rsidRPr="00F547BF" w:rsidTr="00CB1868">
        <w:tc>
          <w:tcPr>
            <w:tcW w:w="64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26</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13,7</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41,3</w:t>
            </w:r>
          </w:p>
        </w:tc>
        <w:tc>
          <w:tcPr>
            <w:tcW w:w="72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13,8</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0,03</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0,09</w:t>
            </w:r>
          </w:p>
        </w:tc>
        <w:tc>
          <w:tcPr>
            <w:tcW w:w="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0,04</w:t>
            </w:r>
          </w:p>
        </w:tc>
      </w:tr>
      <w:tr w:rsidR="00F20D88" w:rsidRPr="00F547BF" w:rsidTr="00CB1868">
        <w:tc>
          <w:tcPr>
            <w:tcW w:w="64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28</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13,5</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41,1</w:t>
            </w:r>
          </w:p>
        </w:tc>
        <w:tc>
          <w:tcPr>
            <w:tcW w:w="72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13,4</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0,02</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0,08</w:t>
            </w:r>
          </w:p>
        </w:tc>
        <w:tc>
          <w:tcPr>
            <w:tcW w:w="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0,03</w:t>
            </w:r>
          </w:p>
        </w:tc>
      </w:tr>
      <w:tr w:rsidR="00F20D88" w:rsidRPr="00F547BF" w:rsidTr="00CB1868">
        <w:tc>
          <w:tcPr>
            <w:tcW w:w="64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13,2</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38,8</w:t>
            </w:r>
          </w:p>
        </w:tc>
        <w:tc>
          <w:tcPr>
            <w:tcW w:w="72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12,8</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0,02</w:t>
            </w:r>
          </w:p>
        </w:tc>
        <w:tc>
          <w:tcPr>
            <w:tcW w:w="7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0,07</w:t>
            </w:r>
          </w:p>
        </w:tc>
        <w:tc>
          <w:tcPr>
            <w:tcW w:w="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0,03</w:t>
            </w:r>
          </w:p>
        </w:tc>
      </w:tr>
    </w:tbl>
    <w:p w:rsidR="00F20D88" w:rsidRPr="00F547BF" w:rsidRDefault="00F20D88" w:rsidP="00F547BF">
      <w:pPr>
        <w:pStyle w:val="ConsPlusNormal0"/>
        <w:jc w:val="right"/>
        <w:rPr>
          <w:rFonts w:ascii="Times New Roman" w:hAnsi="Times New Roman" w:cs="Times New Roman"/>
          <w:sz w:val="24"/>
          <w:szCs w:val="24"/>
        </w:rPr>
      </w:pPr>
    </w:p>
    <w:p w:rsidR="00A97BC2" w:rsidRPr="00F547BF" w:rsidRDefault="00A97BC2" w:rsidP="00F547BF">
      <w:pPr>
        <w:suppressAutoHyphens w:val="0"/>
        <w:spacing w:after="0" w:line="240" w:lineRule="auto"/>
        <w:rPr>
          <w:rFonts w:ascii="Times New Roman" w:hAnsi="Times New Roman"/>
          <w:b/>
          <w:bCs/>
          <w:sz w:val="24"/>
          <w:szCs w:val="24"/>
        </w:rPr>
      </w:pPr>
      <w:r w:rsidRPr="00F547BF">
        <w:rPr>
          <w:rFonts w:ascii="Times New Roman" w:hAnsi="Times New Roman"/>
          <w:b/>
          <w:bCs/>
          <w:sz w:val="24"/>
          <w:szCs w:val="24"/>
        </w:rPr>
        <w:br w:type="page"/>
      </w:r>
    </w:p>
    <w:p w:rsidR="00F20D88" w:rsidRPr="00F547BF" w:rsidRDefault="00692D8D" w:rsidP="00F547BF">
      <w:pPr>
        <w:pStyle w:val="0"/>
      </w:pPr>
      <w:r w:rsidRPr="00F547BF">
        <w:lastRenderedPageBreak/>
        <w:t xml:space="preserve"> </w:t>
      </w:r>
      <w:bookmarkStart w:id="174" w:name="_Toc125642911"/>
      <w:bookmarkEnd w:id="174"/>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к лесохозяйственному регламенту </w:t>
      </w:r>
    </w:p>
    <w:p w:rsidR="00F20D88" w:rsidRPr="00F547BF" w:rsidRDefault="00F20D88" w:rsidP="00F547BF">
      <w:pPr>
        <w:pStyle w:val="ConsPlusNormal0"/>
        <w:ind w:firstLine="540"/>
        <w:jc w:val="right"/>
        <w:rPr>
          <w:rFonts w:ascii="Times New Roman" w:hAnsi="Times New Roman" w:cs="Times New Roman"/>
        </w:rPr>
      </w:pPr>
      <w:r w:rsidRPr="00F547BF">
        <w:rPr>
          <w:rFonts w:ascii="Times New Roman" w:hAnsi="Times New Roman" w:cs="Times New Roman"/>
          <w:sz w:val="24"/>
          <w:szCs w:val="24"/>
        </w:rPr>
        <w:t xml:space="preserve">Фаленского лесничества </w:t>
      </w:r>
    </w:p>
    <w:p w:rsidR="00F20D88" w:rsidRPr="00F547BF" w:rsidRDefault="00F20D88" w:rsidP="00F547BF">
      <w:pPr>
        <w:pStyle w:val="ConsPlusNormal0"/>
        <w:ind w:firstLine="540"/>
        <w:jc w:val="right"/>
        <w:rPr>
          <w:rFonts w:ascii="Times New Roman" w:hAnsi="Times New Roman" w:cs="Times New Roman"/>
        </w:rPr>
      </w:pPr>
    </w:p>
    <w:p w:rsidR="00F20D88" w:rsidRPr="00F547BF" w:rsidRDefault="00F20D88" w:rsidP="00F547BF">
      <w:pPr>
        <w:pStyle w:val="ConsPlusNormal0"/>
        <w:ind w:firstLine="540"/>
        <w:jc w:val="right"/>
        <w:rPr>
          <w:rFonts w:ascii="Times New Roman" w:hAnsi="Times New Roman" w:cs="Times New Roman"/>
        </w:rPr>
      </w:pPr>
      <w:r w:rsidRPr="00F547BF">
        <w:rPr>
          <w:rFonts w:ascii="Times New Roman" w:hAnsi="Times New Roman" w:cs="Times New Roman"/>
          <w:sz w:val="24"/>
          <w:szCs w:val="24"/>
        </w:rPr>
        <w:t xml:space="preserve">Таблица </w:t>
      </w:r>
      <w:r w:rsidR="002147BA" w:rsidRPr="00F547BF">
        <w:rPr>
          <w:rFonts w:ascii="Times New Roman" w:hAnsi="Times New Roman" w:cs="Times New Roman"/>
          <w:sz w:val="24"/>
          <w:szCs w:val="24"/>
        </w:rPr>
        <w:t>4</w:t>
      </w:r>
      <w:r w:rsidRPr="00F547BF">
        <w:rPr>
          <w:rFonts w:ascii="Times New Roman" w:hAnsi="Times New Roman" w:cs="Times New Roman"/>
          <w:sz w:val="24"/>
          <w:szCs w:val="24"/>
        </w:rPr>
        <w:t>.1</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Нормативное количество каналов при подсочке при заготовке березового сока</w:t>
      </w:r>
    </w:p>
    <w:tbl>
      <w:tblPr>
        <w:tblW w:w="5000" w:type="pct"/>
        <w:tblCellMar>
          <w:top w:w="102" w:type="dxa"/>
          <w:left w:w="62" w:type="dxa"/>
          <w:bottom w:w="102" w:type="dxa"/>
          <w:right w:w="62" w:type="dxa"/>
        </w:tblCellMar>
        <w:tblLook w:val="0000" w:firstRow="0" w:lastRow="0" w:firstColumn="0" w:lastColumn="0" w:noHBand="0" w:noVBand="0"/>
      </w:tblPr>
      <w:tblGrid>
        <w:gridCol w:w="2570"/>
        <w:gridCol w:w="2702"/>
        <w:gridCol w:w="5058"/>
      </w:tblGrid>
      <w:tr w:rsidR="00F20D88" w:rsidRPr="00F547BF" w:rsidTr="00CB1868">
        <w:trPr>
          <w:tblHeader/>
        </w:trPr>
        <w:tc>
          <w:tcPr>
            <w:tcW w:w="124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Диаметр дерева на высоте груди, см</w:t>
            </w:r>
          </w:p>
        </w:tc>
        <w:tc>
          <w:tcPr>
            <w:tcW w:w="130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Количество каналов при подсочке</w:t>
            </w:r>
          </w:p>
        </w:tc>
        <w:tc>
          <w:tcPr>
            <w:tcW w:w="244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Примечание</w:t>
            </w:r>
          </w:p>
        </w:tc>
      </w:tr>
      <w:tr w:rsidR="00F20D88" w:rsidRPr="00F547BF" w:rsidTr="00CB1868">
        <w:tc>
          <w:tcPr>
            <w:tcW w:w="124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20 - 22</w:t>
            </w:r>
          </w:p>
        </w:tc>
        <w:tc>
          <w:tcPr>
            <w:tcW w:w="130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2449"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За год до рубки разрешается подсочка деревьев с диаметром 16 см при следующих нормах нагрузки:</w:t>
            </w:r>
          </w:p>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16 - 20 см - 1 канал;</w:t>
            </w:r>
          </w:p>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21 - 24 см - 2 канала;</w:t>
            </w:r>
          </w:p>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25 см и более - 3 канала</w:t>
            </w:r>
          </w:p>
        </w:tc>
      </w:tr>
      <w:tr w:rsidR="00F20D88" w:rsidRPr="00F547BF" w:rsidTr="00CB1868">
        <w:tc>
          <w:tcPr>
            <w:tcW w:w="124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23 - 27</w:t>
            </w:r>
          </w:p>
        </w:tc>
        <w:tc>
          <w:tcPr>
            <w:tcW w:w="130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2449"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szCs w:val="24"/>
              </w:rPr>
            </w:pPr>
          </w:p>
        </w:tc>
      </w:tr>
      <w:tr w:rsidR="00F20D88" w:rsidRPr="00F547BF" w:rsidTr="00CB1868">
        <w:tc>
          <w:tcPr>
            <w:tcW w:w="124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28 - 32</w:t>
            </w:r>
          </w:p>
        </w:tc>
        <w:tc>
          <w:tcPr>
            <w:tcW w:w="130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2449"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szCs w:val="24"/>
              </w:rPr>
            </w:pPr>
          </w:p>
        </w:tc>
      </w:tr>
      <w:tr w:rsidR="00F20D88" w:rsidRPr="00F547BF" w:rsidTr="00CB1868">
        <w:tc>
          <w:tcPr>
            <w:tcW w:w="124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33 и более</w:t>
            </w:r>
          </w:p>
        </w:tc>
        <w:tc>
          <w:tcPr>
            <w:tcW w:w="130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2449"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szCs w:val="24"/>
              </w:rPr>
            </w:pPr>
          </w:p>
        </w:tc>
      </w:tr>
    </w:tbl>
    <w:p w:rsidR="00F20D88" w:rsidRPr="00F547BF" w:rsidRDefault="00F20D88" w:rsidP="00F547BF">
      <w:pPr>
        <w:pStyle w:val="ConsPlusNormal0"/>
        <w:jc w:val="right"/>
        <w:rPr>
          <w:rFonts w:ascii="Times New Roman" w:hAnsi="Times New Roman" w:cs="Times New Roman"/>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2147BA" w:rsidRPr="00F547BF">
        <w:rPr>
          <w:rFonts w:ascii="Times New Roman" w:hAnsi="Times New Roman" w:cs="Times New Roman"/>
          <w:sz w:val="24"/>
          <w:szCs w:val="24"/>
        </w:rPr>
        <w:t>4</w:t>
      </w:r>
      <w:r w:rsidRPr="00F547BF">
        <w:rPr>
          <w:rFonts w:ascii="Times New Roman" w:hAnsi="Times New Roman" w:cs="Times New Roman"/>
          <w:sz w:val="24"/>
          <w:szCs w:val="24"/>
        </w:rPr>
        <w:t>.2</w:t>
      </w:r>
    </w:p>
    <w:p w:rsidR="00F20D88" w:rsidRPr="00F547BF" w:rsidRDefault="00F20D88" w:rsidP="00F547BF">
      <w:pPr>
        <w:pStyle w:val="ConsPlusNormal0"/>
        <w:ind w:firstLine="540"/>
        <w:jc w:val="center"/>
        <w:rPr>
          <w:rFonts w:ascii="Times New Roman" w:hAnsi="Times New Roman" w:cs="Times New Roman"/>
        </w:rPr>
      </w:pPr>
      <w:r w:rsidRPr="00F547BF">
        <w:rPr>
          <w:rFonts w:ascii="Times New Roman" w:hAnsi="Times New Roman" w:cs="Times New Roman"/>
          <w:sz w:val="24"/>
          <w:szCs w:val="24"/>
        </w:rPr>
        <w:t xml:space="preserve">Виды съедобных грибов, разрешенные к заготовке и включенные в стандарты на грибную продукцию </w:t>
      </w:r>
    </w:p>
    <w:tbl>
      <w:tblPr>
        <w:tblW w:w="5000" w:type="pct"/>
        <w:tblCellMar>
          <w:top w:w="102" w:type="dxa"/>
          <w:left w:w="62" w:type="dxa"/>
          <w:bottom w:w="102" w:type="dxa"/>
          <w:right w:w="62" w:type="dxa"/>
        </w:tblCellMar>
        <w:tblLook w:val="0000" w:firstRow="0" w:lastRow="0" w:firstColumn="0" w:lastColumn="0" w:noHBand="0" w:noVBand="0"/>
      </w:tblPr>
      <w:tblGrid>
        <w:gridCol w:w="2608"/>
        <w:gridCol w:w="1164"/>
        <w:gridCol w:w="4494"/>
        <w:gridCol w:w="2064"/>
      </w:tblGrid>
      <w:tr w:rsidR="00F20D88" w:rsidRPr="00F547BF" w:rsidTr="00CB1868">
        <w:trPr>
          <w:tblHeader/>
        </w:trPr>
        <w:tc>
          <w:tcPr>
            <w:tcW w:w="132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Название</w:t>
            </w:r>
          </w:p>
        </w:tc>
        <w:tc>
          <w:tcPr>
            <w:tcW w:w="38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Категория</w:t>
            </w:r>
          </w:p>
        </w:tc>
        <w:tc>
          <w:tcPr>
            <w:tcW w:w="223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Условия местопроизрастания</w:t>
            </w:r>
          </w:p>
        </w:tc>
        <w:tc>
          <w:tcPr>
            <w:tcW w:w="105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Срок плодоношения</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Лисичка обыкновенная</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Хвойные и лиственные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Июль - октябрь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Белый гриб</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То же</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Июнь - сентябрь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Масленок зернистый поздний</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2</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Сосновые леса, особенно в молодых посадках, на лесных опушках</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Июнь - сентябрь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Моховик желто-бурый</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Сосновые леса, на песчаной почве</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Июль - октябрь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Моховик пестрый красный</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Лиственные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Август - октябрь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Подберезовик обыкновенный</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Лиственные и смешанные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Май - сентябрь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Подосиновик желто-бурый</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То же</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Июнь - октябрь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Подосиновик красно-бурый</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2</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То же</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То же</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Польский гриб</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Хвойные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Август</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Опенок осенний</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На пнях, живых и залежных стволах, корневых лапах лиственных и хвойных растений</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Август до устойчивых морозов</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Зеленка, зеленушка</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4</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Хвойные и смешанные леса, редко - лиственные леса, на сухих, песчаных почвах</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Август - октябрь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Рядовка серая</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4</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Сосновые и смешанные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Август, до осенних заморозков</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lastRenderedPageBreak/>
              <w:t>Фиолетовая рядовка</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4</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Лиственные, хвойные и смешанные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Сентябрь - октябрь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Валуй</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Лиственные, хвойные и смешанные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Июль - октябрь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Сыроежка болотная</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Сыроватые сосновые и сосново-березовые леса, по окраинам сфагновых болот, торфянисто-песчаные почвы</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Июль - сентябрь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Сыроежка буреющая</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Различные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Июль - сентябрь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Сыроежка винно-красная</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Лиственные и хвойные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То же</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Сыроежка желтая</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Сыроватые березовые и сосново-березовые леса, по окраинам сфагновых болот</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То же</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Сыроежка</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Лиственные и смешанные леса, особенно сосново-березовые, на легких почвах</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Июль - сентябрь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Сыроежка зеленоватая</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Хвойные и лиственные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Август - сентябрь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Сыроежка охристая</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6</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Широколиственные, реже - хвойные</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Июль - сентябрь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Сыроежка сыреющая</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Влажные сосновые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Июнь - октябрь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Сыроежка сине-желтая</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Лиственные и смешанные леса (дубравы, березняки, осинники, сосняки с примесью березы)</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Август</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Сыроежка пепельная</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4</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Лиственные и хвойные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Июнь - сентябрь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Подгрудок</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2</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Лиственные и смешанные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Июль - октябрь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Подгрудок черный</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4</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Лиственные, хвойные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То же</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Белянка</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Лиственные и смешанные леса с примесью березы, в молодых березняках, на лесных сухих луговинах</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Август - сентябрь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Волнушка розовая</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Лиственные и смешанные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Июнь - октябрь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Горькушка и груздь черный</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4</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На лесной подстилке в сосняках, в ельниках с примесью березы, лиственных лесах с подлеском из лещины</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Июнь - октябрь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Груздь желтый</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2</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Березовые, реже - хвойные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Июль - сентябрь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Груздь настоящий</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Березняки, смешанные леса с примесью березы</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То же</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Груздь осиновый</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Осиновые и тополевые (осокоревые)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То же</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Груздь перечный</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4</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Широколиственные леса с примесью березы</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Июль - октябрь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lastRenderedPageBreak/>
              <w:t>Груздь черный</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4</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Березняки; на опушках, вдоль просек, около вырубок</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Август - октябрь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Рыжик обыкновенный</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Молодые насаждения сосны и лиственницы, изреженные сосновые боры</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Июль - октябрь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Серушка</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4</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Березняки и осинники: на супесчаных или суглинистых почвах</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Июль - октябрь</w:t>
            </w:r>
          </w:p>
        </w:tc>
      </w:tr>
      <w:tr w:rsidR="00F20D88" w:rsidRPr="00F547BF" w:rsidTr="00CB1868">
        <w:tc>
          <w:tcPr>
            <w:tcW w:w="13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Скрипица</w:t>
            </w:r>
          </w:p>
        </w:tc>
        <w:tc>
          <w:tcPr>
            <w:tcW w:w="38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4</w:t>
            </w:r>
          </w:p>
        </w:tc>
        <w:tc>
          <w:tcPr>
            <w:tcW w:w="22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Смешанные леса</w:t>
            </w:r>
          </w:p>
        </w:tc>
        <w:tc>
          <w:tcPr>
            <w:tcW w:w="105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Июль - сентябрь</w:t>
            </w:r>
          </w:p>
        </w:tc>
      </w:tr>
    </w:tbl>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2147BA" w:rsidRPr="00F547BF">
        <w:rPr>
          <w:rFonts w:ascii="Times New Roman" w:hAnsi="Times New Roman" w:cs="Times New Roman"/>
          <w:sz w:val="24"/>
          <w:szCs w:val="24"/>
        </w:rPr>
        <w:t>4</w:t>
      </w:r>
      <w:r w:rsidRPr="00F547BF">
        <w:rPr>
          <w:rFonts w:ascii="Times New Roman" w:hAnsi="Times New Roman" w:cs="Times New Roman"/>
          <w:sz w:val="24"/>
          <w:szCs w:val="24"/>
        </w:rPr>
        <w:t>.3</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 xml:space="preserve">Связь плодоношения различных видов </w:t>
      </w:r>
      <w:r w:rsidR="001071FA" w:rsidRPr="00F547BF">
        <w:rPr>
          <w:rFonts w:ascii="Times New Roman" w:hAnsi="Times New Roman" w:cs="Times New Roman"/>
          <w:sz w:val="24"/>
          <w:szCs w:val="24"/>
        </w:rPr>
        <w:t>грибов с</w:t>
      </w:r>
      <w:r w:rsidRPr="00F547BF">
        <w:rPr>
          <w:rFonts w:ascii="Times New Roman" w:hAnsi="Times New Roman" w:cs="Times New Roman"/>
          <w:sz w:val="24"/>
          <w:szCs w:val="24"/>
        </w:rPr>
        <w:t xml:space="preserve"> таксационной характеристикой насаждений,</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в которых наиболее вероятны их урожаи</w:t>
      </w:r>
    </w:p>
    <w:tbl>
      <w:tblPr>
        <w:tblW w:w="5000" w:type="pct"/>
        <w:tblCellMar>
          <w:top w:w="102" w:type="dxa"/>
          <w:left w:w="62" w:type="dxa"/>
          <w:bottom w:w="102" w:type="dxa"/>
          <w:right w:w="62" w:type="dxa"/>
        </w:tblCellMar>
        <w:tblLook w:val="0000" w:firstRow="0" w:lastRow="0" w:firstColumn="0" w:lastColumn="0" w:noHBand="0" w:noVBand="0"/>
      </w:tblPr>
      <w:tblGrid>
        <w:gridCol w:w="1560"/>
        <w:gridCol w:w="2000"/>
        <w:gridCol w:w="5177"/>
        <w:gridCol w:w="1593"/>
      </w:tblGrid>
      <w:tr w:rsidR="00F20D88" w:rsidRPr="00F547BF" w:rsidTr="0060652E">
        <w:trPr>
          <w:tblHeader/>
        </w:trPr>
        <w:tc>
          <w:tcPr>
            <w:tcW w:w="83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Название</w:t>
            </w:r>
          </w:p>
        </w:tc>
        <w:tc>
          <w:tcPr>
            <w:tcW w:w="61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Типы лесорастительных условий</w:t>
            </w:r>
          </w:p>
        </w:tc>
        <w:tc>
          <w:tcPr>
            <w:tcW w:w="269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Таксационная характеристика насаждений</w:t>
            </w:r>
          </w:p>
        </w:tc>
        <w:tc>
          <w:tcPr>
            <w:tcW w:w="85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Средняя хозяйственная урожайность грибов, кг/га</w:t>
            </w:r>
          </w:p>
        </w:tc>
      </w:tr>
      <w:tr w:rsidR="00F20D88" w:rsidRPr="00F547BF" w:rsidTr="00CB1868">
        <w:tc>
          <w:tcPr>
            <w:tcW w:w="8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Белый гриб</w:t>
            </w:r>
          </w:p>
        </w:tc>
        <w:tc>
          <w:tcPr>
            <w:tcW w:w="61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А1; А2; В2; С2</w:t>
            </w:r>
          </w:p>
        </w:tc>
        <w:tc>
          <w:tcPr>
            <w:tcW w:w="26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Березняки различного возраста и смешанные сосново-березовые насаждения средней полноты, без густого подлеска и подроста, с редким напочвенным покровом. Сосновые насаждения естественного происхождения на песчаных почвах, без густого напочвенного покрова</w:t>
            </w:r>
          </w:p>
        </w:tc>
        <w:tc>
          <w:tcPr>
            <w:tcW w:w="85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15</w:t>
            </w:r>
          </w:p>
        </w:tc>
      </w:tr>
      <w:tr w:rsidR="00F20D88" w:rsidRPr="00F547BF" w:rsidTr="00CB1868">
        <w:tc>
          <w:tcPr>
            <w:tcW w:w="8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Подосиновик (все виды)</w:t>
            </w:r>
          </w:p>
        </w:tc>
        <w:tc>
          <w:tcPr>
            <w:tcW w:w="61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А2; В2; В3; С2; С3</w:t>
            </w:r>
          </w:p>
        </w:tc>
        <w:tc>
          <w:tcPr>
            <w:tcW w:w="26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Осинники средней полноты, березняки, смешанные с сосной, осиной и др. породами, без густого подлеска и подроста, с редким напочвенным покровом</w:t>
            </w:r>
          </w:p>
        </w:tc>
        <w:tc>
          <w:tcPr>
            <w:tcW w:w="85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15</w:t>
            </w:r>
          </w:p>
        </w:tc>
      </w:tr>
      <w:tr w:rsidR="00F20D88" w:rsidRPr="00F547BF" w:rsidTr="00CB1868">
        <w:tc>
          <w:tcPr>
            <w:tcW w:w="8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Подберезовик</w:t>
            </w:r>
          </w:p>
        </w:tc>
        <w:tc>
          <w:tcPr>
            <w:tcW w:w="61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А2; В2; В3; С2; С3</w:t>
            </w:r>
          </w:p>
        </w:tc>
        <w:tc>
          <w:tcPr>
            <w:tcW w:w="26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Березняки и осинники средней полноты, смешанные с сосной, елью, без густого подлеска и подроста, с редким напочвенным покровом</w:t>
            </w:r>
          </w:p>
        </w:tc>
        <w:tc>
          <w:tcPr>
            <w:tcW w:w="85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35</w:t>
            </w:r>
          </w:p>
        </w:tc>
      </w:tr>
      <w:tr w:rsidR="00F20D88" w:rsidRPr="00F547BF" w:rsidTr="00CB1868">
        <w:tc>
          <w:tcPr>
            <w:tcW w:w="8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Масленок (все виды)</w:t>
            </w:r>
          </w:p>
        </w:tc>
        <w:tc>
          <w:tcPr>
            <w:tcW w:w="61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А1; А2; В1; В2; С1; С2</w:t>
            </w:r>
          </w:p>
        </w:tc>
        <w:tc>
          <w:tcPr>
            <w:tcW w:w="26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Сосновые культуры в возрасте от 10 до 20 лет. Естественные молодняки сосны различной полноты, напочвенный покров из мхов и лишайников</w:t>
            </w:r>
          </w:p>
        </w:tc>
        <w:tc>
          <w:tcPr>
            <w:tcW w:w="85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50</w:t>
            </w:r>
          </w:p>
        </w:tc>
      </w:tr>
      <w:tr w:rsidR="00F20D88" w:rsidRPr="00F547BF" w:rsidTr="00CB1868">
        <w:tc>
          <w:tcPr>
            <w:tcW w:w="8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Груздь настоящий</w:t>
            </w:r>
          </w:p>
        </w:tc>
        <w:tc>
          <w:tcPr>
            <w:tcW w:w="61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С2</w:t>
            </w:r>
          </w:p>
        </w:tc>
        <w:tc>
          <w:tcPr>
            <w:tcW w:w="26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Сложные сосняки и ельники, производные от них чистые и смешанные березняки с примесью осины и липы, без густого подлеска и подроста</w:t>
            </w:r>
          </w:p>
        </w:tc>
        <w:tc>
          <w:tcPr>
            <w:tcW w:w="85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35</w:t>
            </w:r>
          </w:p>
        </w:tc>
      </w:tr>
      <w:tr w:rsidR="00F20D88" w:rsidRPr="00F547BF" w:rsidTr="00CB1868">
        <w:tc>
          <w:tcPr>
            <w:tcW w:w="8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Груздь черный</w:t>
            </w:r>
          </w:p>
        </w:tc>
        <w:tc>
          <w:tcPr>
            <w:tcW w:w="61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А2; В2</w:t>
            </w:r>
          </w:p>
        </w:tc>
        <w:tc>
          <w:tcPr>
            <w:tcW w:w="26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Смешанные елово-березовые насаждения средней полноты, а также осинники с примесью сосны, березы, ели, без густого подлеска и подроста, с редким напочвенным покровом</w:t>
            </w:r>
          </w:p>
        </w:tc>
        <w:tc>
          <w:tcPr>
            <w:tcW w:w="85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50</w:t>
            </w:r>
          </w:p>
        </w:tc>
      </w:tr>
      <w:tr w:rsidR="00F20D88" w:rsidRPr="00F547BF" w:rsidTr="00CB1868">
        <w:tc>
          <w:tcPr>
            <w:tcW w:w="8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Волнушка</w:t>
            </w:r>
          </w:p>
        </w:tc>
        <w:tc>
          <w:tcPr>
            <w:tcW w:w="61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А1; А2; В2; С2</w:t>
            </w:r>
          </w:p>
        </w:tc>
        <w:tc>
          <w:tcPr>
            <w:tcW w:w="26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 xml:space="preserve">Березняки различного возраста, чистые и смешанные с сосной, осиной и другими породами, средней полноты, без густого </w:t>
            </w:r>
            <w:r w:rsidRPr="00F547BF">
              <w:rPr>
                <w:rFonts w:ascii="Times New Roman" w:hAnsi="Times New Roman" w:cs="Times New Roman"/>
                <w:sz w:val="24"/>
                <w:szCs w:val="24"/>
              </w:rPr>
              <w:lastRenderedPageBreak/>
              <w:t>подлеска и подроста, с редким подростом</w:t>
            </w:r>
          </w:p>
        </w:tc>
        <w:tc>
          <w:tcPr>
            <w:tcW w:w="85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lastRenderedPageBreak/>
              <w:t>50</w:t>
            </w:r>
          </w:p>
        </w:tc>
      </w:tr>
      <w:tr w:rsidR="00F20D88" w:rsidRPr="00F547BF" w:rsidTr="00CB1868">
        <w:tc>
          <w:tcPr>
            <w:tcW w:w="83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lastRenderedPageBreak/>
              <w:t>Опенок осенний</w:t>
            </w:r>
          </w:p>
        </w:tc>
        <w:tc>
          <w:tcPr>
            <w:tcW w:w="61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В2; В3; В4; С2; С3; С4</w:t>
            </w:r>
          </w:p>
        </w:tc>
        <w:tc>
          <w:tcPr>
            <w:tcW w:w="26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Невозобновившиеся вырубки последних 10 лет, насаждения с участием лиственных пород, вырубки еловых насаждений, перестойные и спелые насаждения</w:t>
            </w:r>
          </w:p>
        </w:tc>
        <w:tc>
          <w:tcPr>
            <w:tcW w:w="85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75</w:t>
            </w:r>
          </w:p>
        </w:tc>
      </w:tr>
    </w:tbl>
    <w:p w:rsidR="00F20D88" w:rsidRPr="00F547BF" w:rsidRDefault="00F20D88" w:rsidP="00F547BF">
      <w:pPr>
        <w:pStyle w:val="ConsPlusNormal0"/>
        <w:ind w:firstLine="540"/>
        <w:jc w:val="both"/>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2147BA" w:rsidRPr="00F547BF">
        <w:rPr>
          <w:rFonts w:ascii="Times New Roman" w:hAnsi="Times New Roman" w:cs="Times New Roman"/>
          <w:sz w:val="24"/>
          <w:szCs w:val="24"/>
        </w:rPr>
        <w:t>4</w:t>
      </w:r>
      <w:r w:rsidRPr="00F547BF">
        <w:rPr>
          <w:rFonts w:ascii="Times New Roman" w:hAnsi="Times New Roman" w:cs="Times New Roman"/>
          <w:sz w:val="24"/>
          <w:szCs w:val="24"/>
        </w:rPr>
        <w:t>.4</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 xml:space="preserve">Встречаемость урожайных лет ягод и </w:t>
      </w:r>
      <w:r w:rsidR="001071FA" w:rsidRPr="00F547BF">
        <w:rPr>
          <w:rFonts w:ascii="Times New Roman" w:hAnsi="Times New Roman" w:cs="Times New Roman"/>
          <w:sz w:val="24"/>
          <w:szCs w:val="24"/>
        </w:rPr>
        <w:t>грибов за</w:t>
      </w:r>
      <w:r w:rsidRPr="00F547BF">
        <w:rPr>
          <w:rFonts w:ascii="Times New Roman" w:hAnsi="Times New Roman" w:cs="Times New Roman"/>
          <w:sz w:val="24"/>
          <w:szCs w:val="24"/>
        </w:rPr>
        <w:t xml:space="preserve"> десятилетний период</w:t>
      </w:r>
    </w:p>
    <w:tbl>
      <w:tblPr>
        <w:tblW w:w="5000" w:type="pct"/>
        <w:tblCellMar>
          <w:top w:w="102" w:type="dxa"/>
          <w:left w:w="62" w:type="dxa"/>
          <w:bottom w:w="102" w:type="dxa"/>
          <w:right w:w="62" w:type="dxa"/>
        </w:tblCellMar>
        <w:tblLook w:val="0000" w:firstRow="0" w:lastRow="0" w:firstColumn="0" w:lastColumn="0" w:noHBand="0" w:noVBand="0"/>
      </w:tblPr>
      <w:tblGrid>
        <w:gridCol w:w="3566"/>
        <w:gridCol w:w="1692"/>
        <w:gridCol w:w="1690"/>
        <w:gridCol w:w="1692"/>
        <w:gridCol w:w="1690"/>
      </w:tblGrid>
      <w:tr w:rsidR="00F20D88" w:rsidRPr="00F547BF" w:rsidTr="00CB1868">
        <w:tc>
          <w:tcPr>
            <w:tcW w:w="1726"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Виды ягод и грибов</w:t>
            </w:r>
          </w:p>
        </w:tc>
        <w:tc>
          <w:tcPr>
            <w:tcW w:w="3274" w:type="pct"/>
            <w:gridSpan w:val="4"/>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Годы</w:t>
            </w:r>
          </w:p>
        </w:tc>
      </w:tr>
      <w:tr w:rsidR="00F20D88" w:rsidRPr="00F547BF" w:rsidTr="00CB1868">
        <w:tc>
          <w:tcPr>
            <w:tcW w:w="172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 высоким урожаем</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Со средним урожаем</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 низким урожаем</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Урожай отсутствует</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Черника</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Клюква</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Брусника</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Ежевика</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Малина</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Земляника</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Голубика</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Рябина обыкновенная</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Масленок</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Опенок</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Лисичка</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Белый гриб</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Зеленушка</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Груздь</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Рыжик</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Сыроежка</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w:t>
            </w:r>
          </w:p>
        </w:tc>
      </w:tr>
      <w:tr w:rsidR="00F20D88" w:rsidRPr="00F547BF" w:rsidTr="00CB1868">
        <w:tc>
          <w:tcPr>
            <w:tcW w:w="172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Подберезовик и подосиновик</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81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1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w:t>
            </w:r>
          </w:p>
        </w:tc>
      </w:tr>
    </w:tbl>
    <w:p w:rsidR="00F20D88" w:rsidRPr="00F547BF" w:rsidRDefault="00F20D88" w:rsidP="00F547BF">
      <w:pPr>
        <w:pStyle w:val="ConsPlusNormal0"/>
        <w:jc w:val="right"/>
        <w:rPr>
          <w:rFonts w:ascii="Times New Roman" w:hAnsi="Times New Roman" w:cs="Times New Roman"/>
          <w:sz w:val="24"/>
          <w:szCs w:val="24"/>
        </w:rPr>
      </w:pPr>
    </w:p>
    <w:p w:rsidR="0060652E" w:rsidRPr="00F547BF" w:rsidRDefault="0060652E" w:rsidP="00F547BF">
      <w:pPr>
        <w:suppressAutoHyphens w:val="0"/>
        <w:spacing w:after="0" w:line="240" w:lineRule="auto"/>
        <w:rPr>
          <w:rFonts w:ascii="Times New Roman" w:hAnsi="Times New Roman"/>
          <w:sz w:val="24"/>
          <w:szCs w:val="24"/>
        </w:rPr>
      </w:pPr>
      <w:r w:rsidRPr="00F547BF">
        <w:rPr>
          <w:rFonts w:ascii="Times New Roman" w:hAnsi="Times New Roman"/>
          <w:sz w:val="24"/>
          <w:szCs w:val="24"/>
        </w:rPr>
        <w:br w:type="page"/>
      </w: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lastRenderedPageBreak/>
        <w:t xml:space="preserve">Таблица </w:t>
      </w:r>
      <w:r w:rsidR="00476697" w:rsidRPr="00F547BF">
        <w:rPr>
          <w:rFonts w:ascii="Times New Roman" w:hAnsi="Times New Roman" w:cs="Times New Roman"/>
          <w:sz w:val="24"/>
          <w:szCs w:val="24"/>
        </w:rPr>
        <w:t>4</w:t>
      </w:r>
      <w:r w:rsidRPr="00F547BF">
        <w:rPr>
          <w:rFonts w:ascii="Times New Roman" w:hAnsi="Times New Roman" w:cs="Times New Roman"/>
          <w:sz w:val="24"/>
          <w:szCs w:val="24"/>
        </w:rPr>
        <w:t>.</w:t>
      </w:r>
      <w:r w:rsidR="00AE3B5C" w:rsidRPr="00F547BF">
        <w:rPr>
          <w:rFonts w:ascii="Times New Roman" w:hAnsi="Times New Roman" w:cs="Times New Roman"/>
          <w:sz w:val="24"/>
          <w:szCs w:val="24"/>
        </w:rPr>
        <w:t>5</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Ориентировочный процент выхода воздушно-сухого</w:t>
      </w:r>
      <w:r w:rsidR="00A97BC2" w:rsidRPr="00F547BF">
        <w:rPr>
          <w:rFonts w:ascii="Times New Roman" w:hAnsi="Times New Roman" w:cs="Times New Roman"/>
          <w:sz w:val="24"/>
          <w:szCs w:val="24"/>
        </w:rPr>
        <w:t xml:space="preserve"> </w:t>
      </w:r>
      <w:r w:rsidRPr="00F547BF">
        <w:rPr>
          <w:rFonts w:ascii="Times New Roman" w:hAnsi="Times New Roman" w:cs="Times New Roman"/>
          <w:sz w:val="24"/>
          <w:szCs w:val="24"/>
        </w:rPr>
        <w:t>лекарственного сырья из свежесобранного</w:t>
      </w:r>
    </w:p>
    <w:tbl>
      <w:tblPr>
        <w:tblW w:w="5000" w:type="pct"/>
        <w:tblCellMar>
          <w:top w:w="102" w:type="dxa"/>
          <w:left w:w="62" w:type="dxa"/>
          <w:bottom w:w="102" w:type="dxa"/>
          <w:right w:w="62" w:type="dxa"/>
        </w:tblCellMar>
        <w:tblLook w:val="0000" w:firstRow="0" w:lastRow="0" w:firstColumn="0" w:lastColumn="0" w:noHBand="0" w:noVBand="0"/>
      </w:tblPr>
      <w:tblGrid>
        <w:gridCol w:w="4745"/>
        <w:gridCol w:w="2647"/>
        <w:gridCol w:w="2938"/>
      </w:tblGrid>
      <w:tr w:rsidR="00F20D88" w:rsidRPr="00F547BF" w:rsidTr="0060652E">
        <w:trPr>
          <w:tblHeader/>
        </w:trPr>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Название растения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Вид заготавливаемого сырья</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Выход воздушно-сухого сырья, %</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Багульник болотный</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Трава</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32 - 36</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Береза повислая и береза белая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Почки</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Бессмертник песчаный</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Соцветия</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25 - 30</w:t>
            </w:r>
          </w:p>
        </w:tc>
      </w:tr>
      <w:tr w:rsidR="00F20D88" w:rsidRPr="00F547BF" w:rsidTr="00CB1868">
        <w:tc>
          <w:tcPr>
            <w:tcW w:w="229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Боярышник</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Цветки</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18 - 20</w:t>
            </w:r>
          </w:p>
        </w:tc>
      </w:tr>
      <w:tr w:rsidR="00F20D88" w:rsidRPr="00F547BF" w:rsidTr="00CB1868">
        <w:tc>
          <w:tcPr>
            <w:tcW w:w="229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Плоды</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Брусника</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Листья</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45</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Бузина черная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Цветки</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18 - 20</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Дуб обыкновенный</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Кора</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Душица обыкновенная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Трава</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Зверобой продырявленный</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Трава</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w:t>
            </w:r>
          </w:p>
        </w:tc>
      </w:tr>
      <w:tr w:rsidR="00F20D88" w:rsidRPr="00F547BF" w:rsidTr="00CB1868">
        <w:tc>
          <w:tcPr>
            <w:tcW w:w="229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Земляника лесная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Листья</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r>
      <w:tr w:rsidR="00F20D88" w:rsidRPr="00F547BF" w:rsidTr="00CB1868">
        <w:tc>
          <w:tcPr>
            <w:tcW w:w="229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Плоды</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14 - 16</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Калина обыкновенная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Кора</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Крапива двудомная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Листья</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22</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Крушина ломкая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Кора</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r>
      <w:tr w:rsidR="00F20D88" w:rsidRPr="00F547BF" w:rsidTr="00CB1868">
        <w:tc>
          <w:tcPr>
            <w:tcW w:w="229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Ландыш майский</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Листья</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r>
      <w:tr w:rsidR="00F20D88" w:rsidRPr="00F547BF" w:rsidTr="00CB1868">
        <w:tc>
          <w:tcPr>
            <w:tcW w:w="229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Трава</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Липа сердцевидная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Цветки</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Малина обыкновенная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Плоды</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16 - 18</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Мать-и-мачеха</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Листья</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Можжевельник обыкновенный</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Шишкоягоды</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Одуванчик лекарственный</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Корни</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33 - 35</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Ольха серая и ольха клейкая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Соплодия</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38 - 40</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Пастушья сумка</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Трава</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26 - 28</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Пижма обыкновенная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Соцветия</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Подорожник большой</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Листья</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r>
      <w:tr w:rsidR="00F20D88" w:rsidRPr="00F547BF" w:rsidTr="00CB1868">
        <w:tc>
          <w:tcPr>
            <w:tcW w:w="229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Полынь горькая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Трава</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22</w:t>
            </w:r>
          </w:p>
        </w:tc>
      </w:tr>
      <w:tr w:rsidR="00F20D88" w:rsidRPr="00F547BF" w:rsidTr="00CB1868">
        <w:tc>
          <w:tcPr>
            <w:tcW w:w="229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Листья</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24 - 25</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lastRenderedPageBreak/>
              <w:t>Пустырник сердцевидный</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Трава</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Ромашка лекарственная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Соцветия</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Смородина черная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Плоды</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18 - 20</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Сосна обыкновенная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Почки</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Сушеница топяная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Трава</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23 - 25</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Толокнянка обыкновенная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Листья</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50</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Тысячелистник обыкновенный</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Трава</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22</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Хвощ полевой</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Трава</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Череда трехраздельная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Трава</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Черемуха обыкновенная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Плоды</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22 - 45</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Черника обыкновенная</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Плоды</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Чистотел большой</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Трава</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23 - 25</w:t>
            </w:r>
          </w:p>
        </w:tc>
      </w:tr>
      <w:tr w:rsidR="00F20D88" w:rsidRPr="00F547BF" w:rsidTr="00CB1868">
        <w:tc>
          <w:tcPr>
            <w:tcW w:w="2297"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Шиповник собачий (и другие низковитаминные виды)</w:t>
            </w:r>
          </w:p>
        </w:tc>
        <w:tc>
          <w:tcPr>
            <w:tcW w:w="12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Плоды</w:t>
            </w:r>
          </w:p>
        </w:tc>
        <w:tc>
          <w:tcPr>
            <w:tcW w:w="14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32 - 35</w:t>
            </w:r>
          </w:p>
        </w:tc>
      </w:tr>
    </w:tbl>
    <w:p w:rsidR="00F20D88" w:rsidRPr="00F547BF" w:rsidRDefault="00F20D88" w:rsidP="00F547BF">
      <w:pPr>
        <w:pStyle w:val="ConsPlusNormal0"/>
        <w:jc w:val="center"/>
        <w:rPr>
          <w:rFonts w:ascii="Times New Roman" w:hAnsi="Times New Roman" w:cs="Times New Roman"/>
          <w:sz w:val="24"/>
          <w:szCs w:val="24"/>
        </w:rPr>
      </w:pPr>
    </w:p>
    <w:p w:rsidR="00A97BC2" w:rsidRPr="00F547BF" w:rsidRDefault="00A97BC2" w:rsidP="00F547BF">
      <w:pPr>
        <w:suppressAutoHyphens w:val="0"/>
        <w:spacing w:after="0" w:line="240" w:lineRule="auto"/>
        <w:rPr>
          <w:rFonts w:ascii="Times New Roman" w:hAnsi="Times New Roman"/>
          <w:b/>
          <w:bCs/>
          <w:sz w:val="24"/>
          <w:szCs w:val="24"/>
        </w:rPr>
      </w:pPr>
      <w:r w:rsidRPr="00F547BF">
        <w:rPr>
          <w:rFonts w:ascii="Times New Roman" w:hAnsi="Times New Roman"/>
          <w:b/>
          <w:bCs/>
          <w:sz w:val="24"/>
          <w:szCs w:val="24"/>
        </w:rPr>
        <w:br w:type="page"/>
      </w:r>
    </w:p>
    <w:p w:rsidR="00F20D88" w:rsidRPr="00F547BF" w:rsidRDefault="00692D8D" w:rsidP="00F547BF">
      <w:pPr>
        <w:pStyle w:val="0"/>
      </w:pPr>
      <w:r w:rsidRPr="00F547BF">
        <w:lastRenderedPageBreak/>
        <w:t xml:space="preserve"> </w:t>
      </w:r>
      <w:bookmarkStart w:id="175" w:name="_Toc125642912"/>
      <w:bookmarkEnd w:id="175"/>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к лесохозяйственному регламенту </w:t>
      </w: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Фаленского лесничества </w:t>
      </w:r>
    </w:p>
    <w:p w:rsidR="00A97BC2" w:rsidRPr="00F547BF" w:rsidRDefault="00A97BC2" w:rsidP="00F547BF">
      <w:pPr>
        <w:pStyle w:val="ConsPlusNormal0"/>
        <w:jc w:val="right"/>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476697" w:rsidRPr="00F547BF">
        <w:rPr>
          <w:rFonts w:ascii="Times New Roman" w:hAnsi="Times New Roman" w:cs="Times New Roman"/>
          <w:sz w:val="24"/>
          <w:szCs w:val="24"/>
        </w:rPr>
        <w:t>5</w:t>
      </w:r>
      <w:r w:rsidRPr="00F547BF">
        <w:rPr>
          <w:rFonts w:ascii="Times New Roman" w:hAnsi="Times New Roman" w:cs="Times New Roman"/>
          <w:sz w:val="24"/>
          <w:szCs w:val="24"/>
        </w:rPr>
        <w:t>.1</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 xml:space="preserve">Распределение районов Кировской </w:t>
      </w:r>
      <w:r w:rsidR="00A97BC2" w:rsidRPr="00F547BF">
        <w:rPr>
          <w:rFonts w:ascii="Times New Roman" w:hAnsi="Times New Roman" w:cs="Times New Roman"/>
          <w:sz w:val="24"/>
          <w:szCs w:val="24"/>
        </w:rPr>
        <w:t>области по</w:t>
      </w:r>
      <w:r w:rsidRPr="00F547BF">
        <w:rPr>
          <w:rFonts w:ascii="Times New Roman" w:hAnsi="Times New Roman" w:cs="Times New Roman"/>
          <w:sz w:val="24"/>
          <w:szCs w:val="24"/>
        </w:rPr>
        <w:t xml:space="preserve"> охотхозяйственным зонам</w:t>
      </w:r>
    </w:p>
    <w:tbl>
      <w:tblPr>
        <w:tblW w:w="5000" w:type="pct"/>
        <w:tblCellMar>
          <w:top w:w="102" w:type="dxa"/>
          <w:left w:w="62" w:type="dxa"/>
          <w:bottom w:w="102" w:type="dxa"/>
          <w:right w:w="62" w:type="dxa"/>
        </w:tblCellMar>
        <w:tblLook w:val="0000" w:firstRow="0" w:lastRow="0" w:firstColumn="0" w:lastColumn="0" w:noHBand="0" w:noVBand="0"/>
      </w:tblPr>
      <w:tblGrid>
        <w:gridCol w:w="539"/>
        <w:gridCol w:w="2099"/>
        <w:gridCol w:w="7692"/>
      </w:tblGrid>
      <w:tr w:rsidR="00F20D88" w:rsidRPr="00F547BF" w:rsidTr="00CB1868">
        <w:tc>
          <w:tcPr>
            <w:tcW w:w="2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N п/п</w:t>
            </w:r>
          </w:p>
        </w:tc>
        <w:tc>
          <w:tcPr>
            <w:tcW w:w="95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Охотхозяйственная зона</w:t>
            </w:r>
          </w:p>
        </w:tc>
        <w:tc>
          <w:tcPr>
            <w:tcW w:w="375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Районы Кировской области</w:t>
            </w:r>
          </w:p>
        </w:tc>
      </w:tr>
      <w:tr w:rsidR="00F20D88" w:rsidRPr="00F547BF" w:rsidTr="00CB1868">
        <w:tc>
          <w:tcPr>
            <w:tcW w:w="2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1.1.</w:t>
            </w:r>
          </w:p>
        </w:tc>
        <w:tc>
          <w:tcPr>
            <w:tcW w:w="95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Центральная</w:t>
            </w:r>
          </w:p>
        </w:tc>
        <w:tc>
          <w:tcPr>
            <w:tcW w:w="375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Вятскополянский, Зуевский, Кикнурский, Кирово-Чепецкий, Котельничский, Куменский, Лебяжский, Малмыжский, Нолинский, Оричевский, Орловский, Пижанский, Слободской, Уржумский, Яранский</w:t>
            </w:r>
          </w:p>
        </w:tc>
      </w:tr>
      <w:tr w:rsidR="00F20D88" w:rsidRPr="00F547BF" w:rsidTr="00CB1868">
        <w:tc>
          <w:tcPr>
            <w:tcW w:w="2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w:t>
            </w:r>
          </w:p>
        </w:tc>
        <w:tc>
          <w:tcPr>
            <w:tcW w:w="95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Периферийная</w:t>
            </w:r>
          </w:p>
        </w:tc>
        <w:tc>
          <w:tcPr>
            <w:tcW w:w="375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Арбажский, Богородский, Верхошижемский, Даровской, Кильмезский, Немский, Санчурский, Свечинский, Советский, Сунский, Тужинский, Унинский, Фаленский, Шабалинский, Юрьянский</w:t>
            </w:r>
          </w:p>
        </w:tc>
      </w:tr>
      <w:tr w:rsidR="00F20D88" w:rsidRPr="00F547BF" w:rsidTr="00CB1868">
        <w:tc>
          <w:tcPr>
            <w:tcW w:w="2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w:t>
            </w:r>
          </w:p>
        </w:tc>
        <w:tc>
          <w:tcPr>
            <w:tcW w:w="950"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Северная</w:t>
            </w:r>
          </w:p>
        </w:tc>
        <w:tc>
          <w:tcPr>
            <w:tcW w:w="375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Афанасьевский, Белохолуницкий, Верхнекамский, Лузский, Мурашинский, Нагорский, Омутнинский, Опаринский, Подосиновский</w:t>
            </w:r>
          </w:p>
        </w:tc>
      </w:tr>
    </w:tbl>
    <w:p w:rsidR="00F20D88" w:rsidRPr="00F547BF" w:rsidRDefault="00F20D88" w:rsidP="00F547BF">
      <w:pPr>
        <w:pStyle w:val="ConsPlusNormal0"/>
        <w:jc w:val="right"/>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476697" w:rsidRPr="00F547BF">
        <w:rPr>
          <w:rFonts w:ascii="Times New Roman" w:hAnsi="Times New Roman" w:cs="Times New Roman"/>
          <w:sz w:val="24"/>
          <w:szCs w:val="24"/>
        </w:rPr>
        <w:t>5</w:t>
      </w:r>
      <w:r w:rsidRPr="00F547BF">
        <w:rPr>
          <w:rFonts w:ascii="Times New Roman" w:hAnsi="Times New Roman" w:cs="Times New Roman"/>
          <w:sz w:val="24"/>
          <w:szCs w:val="24"/>
        </w:rPr>
        <w:t>.2</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 xml:space="preserve">Минимальная плотность заселения основных </w:t>
      </w:r>
      <w:r w:rsidR="001071FA" w:rsidRPr="00F547BF">
        <w:rPr>
          <w:rFonts w:ascii="Times New Roman" w:hAnsi="Times New Roman" w:cs="Times New Roman"/>
          <w:sz w:val="24"/>
          <w:szCs w:val="24"/>
        </w:rPr>
        <w:t>видов охотничьих</w:t>
      </w:r>
      <w:r w:rsidRPr="00F547BF">
        <w:rPr>
          <w:rFonts w:ascii="Times New Roman" w:hAnsi="Times New Roman" w:cs="Times New Roman"/>
          <w:sz w:val="24"/>
          <w:szCs w:val="24"/>
        </w:rPr>
        <w:t xml:space="preserve"> животных, при которой допускается их </w:t>
      </w:r>
      <w:r w:rsidR="001071FA" w:rsidRPr="00F547BF">
        <w:rPr>
          <w:rFonts w:ascii="Times New Roman" w:hAnsi="Times New Roman" w:cs="Times New Roman"/>
          <w:sz w:val="24"/>
          <w:szCs w:val="24"/>
        </w:rPr>
        <w:t>изъятие из</w:t>
      </w:r>
      <w:r w:rsidRPr="00F547BF">
        <w:rPr>
          <w:rFonts w:ascii="Times New Roman" w:hAnsi="Times New Roman" w:cs="Times New Roman"/>
          <w:sz w:val="24"/>
          <w:szCs w:val="24"/>
        </w:rPr>
        <w:t xml:space="preserve"> среды обитания</w:t>
      </w:r>
    </w:p>
    <w:tbl>
      <w:tblPr>
        <w:tblW w:w="5000" w:type="pct"/>
        <w:tblCellMar>
          <w:top w:w="28" w:type="dxa"/>
          <w:left w:w="62" w:type="dxa"/>
          <w:bottom w:w="28" w:type="dxa"/>
          <w:right w:w="62" w:type="dxa"/>
        </w:tblCellMar>
        <w:tblLook w:val="0000" w:firstRow="0" w:lastRow="0" w:firstColumn="0" w:lastColumn="0" w:noHBand="0" w:noVBand="0"/>
      </w:tblPr>
      <w:tblGrid>
        <w:gridCol w:w="607"/>
        <w:gridCol w:w="1888"/>
        <w:gridCol w:w="2372"/>
        <w:gridCol w:w="5463"/>
      </w:tblGrid>
      <w:tr w:rsidR="00F20D88" w:rsidRPr="00F547BF" w:rsidTr="0060652E">
        <w:trPr>
          <w:tblHeader/>
        </w:trPr>
        <w:tc>
          <w:tcPr>
            <w:tcW w:w="29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N п/п</w:t>
            </w:r>
          </w:p>
        </w:tc>
        <w:tc>
          <w:tcPr>
            <w:tcW w:w="91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Вид животных</w:t>
            </w:r>
          </w:p>
        </w:tc>
        <w:tc>
          <w:tcPr>
            <w:tcW w:w="11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Охотхозяйственная зона</w:t>
            </w:r>
          </w:p>
        </w:tc>
        <w:tc>
          <w:tcPr>
            <w:tcW w:w="26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 xml:space="preserve">Показатель плотности заселения животных (особей/1000 гектаров свойственных угодий) </w:t>
            </w:r>
            <w:hyperlink w:anchor="Par11325" w:history="1">
              <w:r w:rsidRPr="00F547BF">
                <w:rPr>
                  <w:rStyle w:val="a8"/>
                  <w:rFonts w:ascii="Times New Roman" w:hAnsi="Times New Roman" w:cs="Times New Roman"/>
                  <w:color w:val="auto"/>
                  <w:sz w:val="24"/>
                  <w:szCs w:val="24"/>
                </w:rPr>
                <w:t>&lt;1&gt;</w:t>
              </w:r>
            </w:hyperlink>
          </w:p>
        </w:tc>
      </w:tr>
      <w:tr w:rsidR="00F20D88" w:rsidRPr="00F547BF" w:rsidTr="0060652E">
        <w:tc>
          <w:tcPr>
            <w:tcW w:w="29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91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Лось</w:t>
            </w:r>
          </w:p>
        </w:tc>
        <w:tc>
          <w:tcPr>
            <w:tcW w:w="11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Центральная</w:t>
            </w:r>
          </w:p>
        </w:tc>
        <w:tc>
          <w:tcPr>
            <w:tcW w:w="26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r>
      <w:tr w:rsidR="00F20D88" w:rsidRPr="00F547BF" w:rsidTr="0060652E">
        <w:tc>
          <w:tcPr>
            <w:tcW w:w="29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91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11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Периферийная</w:t>
            </w:r>
          </w:p>
        </w:tc>
        <w:tc>
          <w:tcPr>
            <w:tcW w:w="26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r>
      <w:tr w:rsidR="00F20D88" w:rsidRPr="00F547BF" w:rsidTr="0060652E">
        <w:tc>
          <w:tcPr>
            <w:tcW w:w="29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91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11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Северная</w:t>
            </w:r>
          </w:p>
        </w:tc>
        <w:tc>
          <w:tcPr>
            <w:tcW w:w="26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r>
      <w:tr w:rsidR="00F20D88" w:rsidRPr="00F547BF" w:rsidTr="0060652E">
        <w:tc>
          <w:tcPr>
            <w:tcW w:w="29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91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Кабан</w:t>
            </w:r>
          </w:p>
        </w:tc>
        <w:tc>
          <w:tcPr>
            <w:tcW w:w="11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Центральная</w:t>
            </w:r>
          </w:p>
        </w:tc>
        <w:tc>
          <w:tcPr>
            <w:tcW w:w="26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r>
      <w:tr w:rsidR="00F20D88" w:rsidRPr="00F547BF" w:rsidTr="0060652E">
        <w:tc>
          <w:tcPr>
            <w:tcW w:w="29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91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11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Периферийная</w:t>
            </w:r>
          </w:p>
        </w:tc>
        <w:tc>
          <w:tcPr>
            <w:tcW w:w="26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0,5</w:t>
            </w:r>
          </w:p>
        </w:tc>
      </w:tr>
      <w:tr w:rsidR="00F20D88" w:rsidRPr="00F547BF" w:rsidTr="0060652E">
        <w:tc>
          <w:tcPr>
            <w:tcW w:w="29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91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11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Северная</w:t>
            </w:r>
          </w:p>
        </w:tc>
        <w:tc>
          <w:tcPr>
            <w:tcW w:w="26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единично</w:t>
            </w:r>
          </w:p>
        </w:tc>
      </w:tr>
      <w:tr w:rsidR="00F20D88" w:rsidRPr="00F547BF" w:rsidTr="0060652E">
        <w:tc>
          <w:tcPr>
            <w:tcW w:w="29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91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Заяц-беляк</w:t>
            </w:r>
          </w:p>
        </w:tc>
        <w:tc>
          <w:tcPr>
            <w:tcW w:w="11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Центральная</w:t>
            </w:r>
          </w:p>
        </w:tc>
        <w:tc>
          <w:tcPr>
            <w:tcW w:w="26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10,0</w:t>
            </w:r>
          </w:p>
        </w:tc>
      </w:tr>
      <w:tr w:rsidR="00F20D88" w:rsidRPr="00F547BF" w:rsidTr="0060652E">
        <w:tc>
          <w:tcPr>
            <w:tcW w:w="29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91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11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Периферийная</w:t>
            </w:r>
          </w:p>
        </w:tc>
        <w:tc>
          <w:tcPr>
            <w:tcW w:w="26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7,5</w:t>
            </w:r>
          </w:p>
        </w:tc>
      </w:tr>
      <w:tr w:rsidR="00F20D88" w:rsidRPr="00F547BF" w:rsidTr="0060652E">
        <w:tc>
          <w:tcPr>
            <w:tcW w:w="29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91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11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Северная</w:t>
            </w:r>
          </w:p>
        </w:tc>
        <w:tc>
          <w:tcPr>
            <w:tcW w:w="26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5,0</w:t>
            </w:r>
          </w:p>
        </w:tc>
      </w:tr>
      <w:tr w:rsidR="00F20D88" w:rsidRPr="00F547BF" w:rsidTr="0060652E">
        <w:tc>
          <w:tcPr>
            <w:tcW w:w="29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91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Глухарь обыкновенный</w:t>
            </w:r>
          </w:p>
        </w:tc>
        <w:tc>
          <w:tcPr>
            <w:tcW w:w="11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Центральная</w:t>
            </w:r>
          </w:p>
        </w:tc>
        <w:tc>
          <w:tcPr>
            <w:tcW w:w="26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8,0</w:t>
            </w:r>
          </w:p>
        </w:tc>
      </w:tr>
      <w:tr w:rsidR="00F20D88" w:rsidRPr="00F547BF" w:rsidTr="0060652E">
        <w:tc>
          <w:tcPr>
            <w:tcW w:w="29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91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11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Периферийная</w:t>
            </w:r>
          </w:p>
        </w:tc>
        <w:tc>
          <w:tcPr>
            <w:tcW w:w="26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6,0</w:t>
            </w:r>
          </w:p>
        </w:tc>
      </w:tr>
      <w:tr w:rsidR="00F20D88" w:rsidRPr="00F547BF" w:rsidTr="0060652E">
        <w:tc>
          <w:tcPr>
            <w:tcW w:w="29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91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11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Северная</w:t>
            </w:r>
          </w:p>
        </w:tc>
        <w:tc>
          <w:tcPr>
            <w:tcW w:w="26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r>
      <w:tr w:rsidR="00F20D88" w:rsidRPr="00F547BF" w:rsidTr="0060652E">
        <w:tc>
          <w:tcPr>
            <w:tcW w:w="29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w:t>
            </w:r>
          </w:p>
        </w:tc>
        <w:tc>
          <w:tcPr>
            <w:tcW w:w="91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Тетерев</w:t>
            </w:r>
          </w:p>
        </w:tc>
        <w:tc>
          <w:tcPr>
            <w:tcW w:w="11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Центральная</w:t>
            </w:r>
          </w:p>
        </w:tc>
        <w:tc>
          <w:tcPr>
            <w:tcW w:w="26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20,0</w:t>
            </w:r>
          </w:p>
        </w:tc>
      </w:tr>
      <w:tr w:rsidR="00F20D88" w:rsidRPr="00F547BF" w:rsidTr="0060652E">
        <w:tc>
          <w:tcPr>
            <w:tcW w:w="29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91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11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Периферийная</w:t>
            </w:r>
          </w:p>
        </w:tc>
        <w:tc>
          <w:tcPr>
            <w:tcW w:w="26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15,0</w:t>
            </w:r>
          </w:p>
        </w:tc>
      </w:tr>
      <w:tr w:rsidR="00F20D88" w:rsidRPr="00F547BF" w:rsidTr="0060652E">
        <w:tc>
          <w:tcPr>
            <w:tcW w:w="29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91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114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Северная</w:t>
            </w:r>
          </w:p>
        </w:tc>
        <w:tc>
          <w:tcPr>
            <w:tcW w:w="26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10,0</w:t>
            </w:r>
          </w:p>
        </w:tc>
      </w:tr>
    </w:tbl>
    <w:p w:rsidR="00F20D88" w:rsidRPr="00F547BF" w:rsidRDefault="00F20D88" w:rsidP="00F547BF">
      <w:pPr>
        <w:pStyle w:val="095"/>
      </w:pPr>
      <w:r w:rsidRPr="00F547BF">
        <w:t>--------------------------------</w:t>
      </w:r>
    </w:p>
    <w:p w:rsidR="00F20D88" w:rsidRPr="00F547BF" w:rsidRDefault="00F20D88" w:rsidP="00F547BF">
      <w:pPr>
        <w:pStyle w:val="095"/>
      </w:pPr>
      <w:r w:rsidRPr="00F547BF">
        <w:t>&lt;1&gt; Приведены показатели плотности заселения животных, соответствующие III классу бонитета для указанных видов животных. При существенных отличиях фактического класса бонитета (устанавливается по материалам внутрихозяйственного охотничьего устройства) от приведенных показателей условия к минимальной плотности заселения основных видов охотничьих животных, при которой допускается их изъятие из среды обитания, соответственно изменяются в соответствии с показателями, приведенными в разделе.</w:t>
      </w:r>
    </w:p>
    <w:p w:rsidR="00F20D88" w:rsidRPr="00F547BF" w:rsidRDefault="00F20D88" w:rsidP="00F547BF">
      <w:pPr>
        <w:pStyle w:val="ConsPlusNormal0"/>
        <w:jc w:val="right"/>
        <w:rPr>
          <w:rFonts w:ascii="Times New Roman" w:hAnsi="Times New Roman" w:cs="Times New Roman"/>
          <w:sz w:val="24"/>
          <w:szCs w:val="24"/>
        </w:rPr>
      </w:pPr>
    </w:p>
    <w:p w:rsidR="0060652E" w:rsidRPr="00F547BF" w:rsidRDefault="0060652E" w:rsidP="00F547BF">
      <w:pPr>
        <w:suppressAutoHyphens w:val="0"/>
        <w:spacing w:after="0" w:line="240" w:lineRule="auto"/>
        <w:rPr>
          <w:rFonts w:ascii="Times New Roman" w:hAnsi="Times New Roman"/>
          <w:sz w:val="24"/>
          <w:szCs w:val="24"/>
        </w:rPr>
      </w:pPr>
      <w:r w:rsidRPr="00F547BF">
        <w:rPr>
          <w:rFonts w:ascii="Times New Roman" w:hAnsi="Times New Roman"/>
          <w:sz w:val="24"/>
          <w:szCs w:val="24"/>
        </w:rPr>
        <w:br w:type="page"/>
      </w: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lastRenderedPageBreak/>
        <w:t>Т</w:t>
      </w:r>
      <w:r w:rsidR="00476697" w:rsidRPr="00F547BF">
        <w:rPr>
          <w:rFonts w:ascii="Times New Roman" w:hAnsi="Times New Roman" w:cs="Times New Roman"/>
          <w:sz w:val="24"/>
          <w:szCs w:val="24"/>
        </w:rPr>
        <w:t>аблица 5</w:t>
      </w:r>
      <w:r w:rsidRPr="00F547BF">
        <w:rPr>
          <w:rFonts w:ascii="Times New Roman" w:hAnsi="Times New Roman" w:cs="Times New Roman"/>
          <w:sz w:val="24"/>
          <w:szCs w:val="24"/>
        </w:rPr>
        <w:t>.3</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Минимальный объем биотехнических мероприятий</w:t>
      </w:r>
      <w:r w:rsidR="00B9167B" w:rsidRPr="00F547BF">
        <w:rPr>
          <w:rFonts w:ascii="Times New Roman" w:hAnsi="Times New Roman" w:cs="Times New Roman"/>
          <w:sz w:val="24"/>
          <w:szCs w:val="24"/>
        </w:rPr>
        <w:t xml:space="preserve"> </w:t>
      </w:r>
      <w:r w:rsidRPr="00F547BF">
        <w:rPr>
          <w:rFonts w:ascii="Times New Roman" w:hAnsi="Times New Roman" w:cs="Times New Roman"/>
          <w:sz w:val="24"/>
          <w:szCs w:val="24"/>
        </w:rPr>
        <w:t>(по охотхозяйственным зонам)</w:t>
      </w:r>
    </w:p>
    <w:tbl>
      <w:tblPr>
        <w:tblW w:w="5000" w:type="pct"/>
        <w:tblCellMar>
          <w:top w:w="28" w:type="dxa"/>
          <w:left w:w="28" w:type="dxa"/>
          <w:bottom w:w="28" w:type="dxa"/>
          <w:right w:w="28" w:type="dxa"/>
        </w:tblCellMar>
        <w:tblLook w:val="0000" w:firstRow="0" w:lastRow="0" w:firstColumn="0" w:lastColumn="0" w:noHBand="0" w:noVBand="0"/>
      </w:tblPr>
      <w:tblGrid>
        <w:gridCol w:w="600"/>
        <w:gridCol w:w="1690"/>
        <w:gridCol w:w="1188"/>
        <w:gridCol w:w="1435"/>
        <w:gridCol w:w="1626"/>
        <w:gridCol w:w="1071"/>
        <w:gridCol w:w="2652"/>
      </w:tblGrid>
      <w:tr w:rsidR="00F20D88" w:rsidRPr="00F547BF" w:rsidTr="0060652E">
        <w:trPr>
          <w:tblHeader/>
        </w:trPr>
        <w:tc>
          <w:tcPr>
            <w:tcW w:w="292"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N п/п</w:t>
            </w:r>
          </w:p>
        </w:tc>
        <w:tc>
          <w:tcPr>
            <w:tcW w:w="823"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Наименование мероприятия</w:t>
            </w:r>
          </w:p>
        </w:tc>
        <w:tc>
          <w:tcPr>
            <w:tcW w:w="579"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Единица измерения</w:t>
            </w:r>
          </w:p>
        </w:tc>
        <w:tc>
          <w:tcPr>
            <w:tcW w:w="2013"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Количество по охотхозяйственным зонам</w:t>
            </w:r>
          </w:p>
        </w:tc>
        <w:tc>
          <w:tcPr>
            <w:tcW w:w="1292"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Примечание</w:t>
            </w:r>
          </w:p>
        </w:tc>
      </w:tr>
      <w:tr w:rsidR="00F20D88" w:rsidRPr="00F547BF" w:rsidTr="0060652E">
        <w:tc>
          <w:tcPr>
            <w:tcW w:w="292"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823"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579"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69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Центральная</w:t>
            </w:r>
          </w:p>
        </w:tc>
        <w:tc>
          <w:tcPr>
            <w:tcW w:w="79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Периферийная</w:t>
            </w:r>
          </w:p>
        </w:tc>
        <w:tc>
          <w:tcPr>
            <w:tcW w:w="52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Северная</w:t>
            </w:r>
          </w:p>
        </w:tc>
        <w:tc>
          <w:tcPr>
            <w:tcW w:w="1292"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szCs w:val="24"/>
              </w:rPr>
            </w:pPr>
          </w:p>
        </w:tc>
      </w:tr>
      <w:tr w:rsidR="00F20D88" w:rsidRPr="00F547BF" w:rsidTr="0060652E">
        <w:tc>
          <w:tcPr>
            <w:tcW w:w="292"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10.1.</w:t>
            </w:r>
          </w:p>
        </w:tc>
        <w:tc>
          <w:tcPr>
            <w:tcW w:w="823"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Минеральная подкормка лося</w:t>
            </w:r>
          </w:p>
        </w:tc>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дней</w:t>
            </w:r>
          </w:p>
        </w:tc>
        <w:tc>
          <w:tcPr>
            <w:tcW w:w="69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210</w:t>
            </w:r>
          </w:p>
        </w:tc>
        <w:tc>
          <w:tcPr>
            <w:tcW w:w="7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210</w:t>
            </w:r>
          </w:p>
        </w:tc>
        <w:tc>
          <w:tcPr>
            <w:tcW w:w="5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210</w:t>
            </w:r>
          </w:p>
        </w:tc>
        <w:tc>
          <w:tcPr>
            <w:tcW w:w="1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декабрь - июнь</w:t>
            </w:r>
          </w:p>
        </w:tc>
      </w:tr>
      <w:tr w:rsidR="00F20D88" w:rsidRPr="00F547BF" w:rsidTr="0060652E">
        <w:tc>
          <w:tcPr>
            <w:tcW w:w="292"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823"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г</w:t>
            </w:r>
          </w:p>
        </w:tc>
        <w:tc>
          <w:tcPr>
            <w:tcW w:w="69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w:t>
            </w:r>
          </w:p>
        </w:tc>
        <w:tc>
          <w:tcPr>
            <w:tcW w:w="7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w:t>
            </w:r>
          </w:p>
        </w:tc>
        <w:tc>
          <w:tcPr>
            <w:tcW w:w="5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w:t>
            </w:r>
          </w:p>
        </w:tc>
        <w:tc>
          <w:tcPr>
            <w:tcW w:w="1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ежедневная потребность одной особи</w:t>
            </w:r>
          </w:p>
        </w:tc>
      </w:tr>
      <w:tr w:rsidR="00F20D88" w:rsidRPr="00F547BF" w:rsidTr="0060652E">
        <w:tc>
          <w:tcPr>
            <w:tcW w:w="292"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823"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кг</w:t>
            </w:r>
          </w:p>
        </w:tc>
        <w:tc>
          <w:tcPr>
            <w:tcW w:w="69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6,3</w:t>
            </w:r>
          </w:p>
        </w:tc>
        <w:tc>
          <w:tcPr>
            <w:tcW w:w="7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6,3</w:t>
            </w:r>
          </w:p>
        </w:tc>
        <w:tc>
          <w:tcPr>
            <w:tcW w:w="5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6,3</w:t>
            </w:r>
          </w:p>
        </w:tc>
        <w:tc>
          <w:tcPr>
            <w:tcW w:w="1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годовая потребность одной особи</w:t>
            </w:r>
          </w:p>
        </w:tc>
      </w:tr>
      <w:tr w:rsidR="00F20D88" w:rsidRPr="00F547BF" w:rsidTr="0060652E">
        <w:tc>
          <w:tcPr>
            <w:tcW w:w="292"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823"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кг</w:t>
            </w:r>
          </w:p>
        </w:tc>
        <w:tc>
          <w:tcPr>
            <w:tcW w:w="69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w:t>
            </w:r>
          </w:p>
        </w:tc>
        <w:tc>
          <w:tcPr>
            <w:tcW w:w="7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w:t>
            </w:r>
          </w:p>
        </w:tc>
        <w:tc>
          <w:tcPr>
            <w:tcW w:w="5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w:t>
            </w:r>
          </w:p>
        </w:tc>
        <w:tc>
          <w:tcPr>
            <w:tcW w:w="1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годовая загрузка одного солонца</w:t>
            </w:r>
          </w:p>
        </w:tc>
      </w:tr>
      <w:tr w:rsidR="00F20D88" w:rsidRPr="00F547BF" w:rsidTr="0060652E">
        <w:tc>
          <w:tcPr>
            <w:tcW w:w="292"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823"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тыс. га</w:t>
            </w:r>
          </w:p>
        </w:tc>
        <w:tc>
          <w:tcPr>
            <w:tcW w:w="69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w:t>
            </w:r>
          </w:p>
        </w:tc>
        <w:tc>
          <w:tcPr>
            <w:tcW w:w="7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w:t>
            </w:r>
          </w:p>
        </w:tc>
        <w:tc>
          <w:tcPr>
            <w:tcW w:w="5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7,7</w:t>
            </w:r>
          </w:p>
        </w:tc>
        <w:tc>
          <w:tcPr>
            <w:tcW w:w="1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один солонец на площадь лесных угодий</w:t>
            </w:r>
          </w:p>
        </w:tc>
      </w:tr>
      <w:tr w:rsidR="00F20D88" w:rsidRPr="00F547BF" w:rsidTr="0060652E">
        <w:tc>
          <w:tcPr>
            <w:tcW w:w="292"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10.2.</w:t>
            </w:r>
          </w:p>
        </w:tc>
        <w:tc>
          <w:tcPr>
            <w:tcW w:w="823"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Подкормка кабанов</w:t>
            </w:r>
          </w:p>
        </w:tc>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дней</w:t>
            </w:r>
          </w:p>
        </w:tc>
        <w:tc>
          <w:tcPr>
            <w:tcW w:w="69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100</w:t>
            </w:r>
          </w:p>
        </w:tc>
        <w:tc>
          <w:tcPr>
            <w:tcW w:w="7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100</w:t>
            </w:r>
          </w:p>
        </w:tc>
        <w:tc>
          <w:tcPr>
            <w:tcW w:w="5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120</w:t>
            </w:r>
          </w:p>
        </w:tc>
        <w:tc>
          <w:tcPr>
            <w:tcW w:w="1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декабрь - март</w:t>
            </w:r>
          </w:p>
        </w:tc>
      </w:tr>
      <w:tr w:rsidR="00F20D88" w:rsidRPr="00F547BF" w:rsidTr="0060652E">
        <w:tc>
          <w:tcPr>
            <w:tcW w:w="292"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823"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кг</w:t>
            </w:r>
          </w:p>
        </w:tc>
        <w:tc>
          <w:tcPr>
            <w:tcW w:w="69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0,5</w:t>
            </w:r>
          </w:p>
        </w:tc>
        <w:tc>
          <w:tcPr>
            <w:tcW w:w="7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0,75</w:t>
            </w:r>
          </w:p>
        </w:tc>
        <w:tc>
          <w:tcPr>
            <w:tcW w:w="5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1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подкормка одной особи в сутки</w:t>
            </w:r>
          </w:p>
        </w:tc>
      </w:tr>
      <w:tr w:rsidR="00F20D88" w:rsidRPr="00F547BF" w:rsidTr="0060652E">
        <w:tc>
          <w:tcPr>
            <w:tcW w:w="292"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823"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кг</w:t>
            </w:r>
          </w:p>
        </w:tc>
        <w:tc>
          <w:tcPr>
            <w:tcW w:w="69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50</w:t>
            </w:r>
          </w:p>
        </w:tc>
        <w:tc>
          <w:tcPr>
            <w:tcW w:w="7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75</w:t>
            </w:r>
          </w:p>
        </w:tc>
        <w:tc>
          <w:tcPr>
            <w:tcW w:w="5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120</w:t>
            </w:r>
          </w:p>
        </w:tc>
        <w:tc>
          <w:tcPr>
            <w:tcW w:w="1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подкормка одной особи за сезон</w:t>
            </w:r>
          </w:p>
        </w:tc>
      </w:tr>
      <w:tr w:rsidR="00F20D88" w:rsidRPr="00F547BF" w:rsidTr="0060652E">
        <w:tc>
          <w:tcPr>
            <w:tcW w:w="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10.3.</w:t>
            </w:r>
          </w:p>
        </w:tc>
        <w:tc>
          <w:tcPr>
            <w:tcW w:w="8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Кормовые поля на 10 кабанов</w:t>
            </w:r>
          </w:p>
        </w:tc>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га</w:t>
            </w:r>
          </w:p>
        </w:tc>
        <w:tc>
          <w:tcPr>
            <w:tcW w:w="69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0,5</w:t>
            </w:r>
          </w:p>
        </w:tc>
        <w:tc>
          <w:tcPr>
            <w:tcW w:w="7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0,75</w:t>
            </w:r>
          </w:p>
        </w:tc>
        <w:tc>
          <w:tcPr>
            <w:tcW w:w="5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1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площадь посевов, на которых производится охота, не учитывается</w:t>
            </w:r>
          </w:p>
        </w:tc>
      </w:tr>
      <w:tr w:rsidR="00F20D88" w:rsidRPr="00F547BF" w:rsidTr="0060652E">
        <w:tc>
          <w:tcPr>
            <w:tcW w:w="292"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10.4.</w:t>
            </w:r>
          </w:p>
        </w:tc>
        <w:tc>
          <w:tcPr>
            <w:tcW w:w="823"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Минеральная подкормка зайца-беляка</w:t>
            </w:r>
          </w:p>
        </w:tc>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кг</w:t>
            </w:r>
          </w:p>
        </w:tc>
        <w:tc>
          <w:tcPr>
            <w:tcW w:w="69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7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5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1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годовая загрузка одного солонца</w:t>
            </w:r>
          </w:p>
        </w:tc>
      </w:tr>
      <w:tr w:rsidR="00F20D88" w:rsidRPr="00F547BF" w:rsidTr="0060652E">
        <w:tc>
          <w:tcPr>
            <w:tcW w:w="292"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823"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тыс. га</w:t>
            </w:r>
          </w:p>
        </w:tc>
        <w:tc>
          <w:tcPr>
            <w:tcW w:w="69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7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c>
          <w:tcPr>
            <w:tcW w:w="5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1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один солонец на площадь лесных угодий</w:t>
            </w:r>
          </w:p>
        </w:tc>
      </w:tr>
      <w:tr w:rsidR="00F20D88" w:rsidRPr="00F547BF" w:rsidTr="0060652E">
        <w:tc>
          <w:tcPr>
            <w:tcW w:w="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10.5.</w:t>
            </w:r>
          </w:p>
        </w:tc>
        <w:tc>
          <w:tcPr>
            <w:tcW w:w="8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Галечники для боровой дичи</w:t>
            </w:r>
          </w:p>
        </w:tc>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тыс. га</w:t>
            </w:r>
          </w:p>
        </w:tc>
        <w:tc>
          <w:tcPr>
            <w:tcW w:w="69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7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5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1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одно сооружение на свойственных угодьях</w:t>
            </w:r>
          </w:p>
        </w:tc>
      </w:tr>
      <w:tr w:rsidR="00F20D88" w:rsidRPr="00F547BF" w:rsidTr="0060652E">
        <w:tc>
          <w:tcPr>
            <w:tcW w:w="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10.6.</w:t>
            </w:r>
          </w:p>
        </w:tc>
        <w:tc>
          <w:tcPr>
            <w:tcW w:w="8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Порхалища для боровой дичи</w:t>
            </w:r>
          </w:p>
        </w:tc>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тыс. га</w:t>
            </w:r>
          </w:p>
        </w:tc>
        <w:tc>
          <w:tcPr>
            <w:tcW w:w="69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7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5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1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одно сооружение на заболоченных угодьях</w:t>
            </w:r>
          </w:p>
        </w:tc>
      </w:tr>
      <w:tr w:rsidR="00F20D88" w:rsidRPr="00F547BF" w:rsidTr="0060652E">
        <w:tc>
          <w:tcPr>
            <w:tcW w:w="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10.7.</w:t>
            </w:r>
          </w:p>
        </w:tc>
        <w:tc>
          <w:tcPr>
            <w:tcW w:w="82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Объем зерновой подкормки для глухаря обыкновенного и тетерева на 10 особей в сезон</w:t>
            </w:r>
          </w:p>
        </w:tc>
        <w:tc>
          <w:tcPr>
            <w:tcW w:w="57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кг</w:t>
            </w:r>
          </w:p>
        </w:tc>
        <w:tc>
          <w:tcPr>
            <w:tcW w:w="69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23</w:t>
            </w:r>
          </w:p>
        </w:tc>
        <w:tc>
          <w:tcPr>
            <w:tcW w:w="7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c>
          <w:tcPr>
            <w:tcW w:w="52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11,5</w:t>
            </w:r>
          </w:p>
        </w:tc>
        <w:tc>
          <w:tcPr>
            <w:tcW w:w="12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подкормка производится рядом с галечниками</w:t>
            </w:r>
          </w:p>
        </w:tc>
      </w:tr>
    </w:tbl>
    <w:p w:rsidR="00F20D88" w:rsidRPr="00F547BF" w:rsidRDefault="00F20D88" w:rsidP="00F547BF">
      <w:pPr>
        <w:pStyle w:val="095"/>
      </w:pPr>
      <w:r w:rsidRPr="00F547BF">
        <w:t xml:space="preserve">Примечания: </w:t>
      </w:r>
    </w:p>
    <w:p w:rsidR="00F20D88" w:rsidRPr="00F547BF" w:rsidRDefault="00F20D88" w:rsidP="00F547BF">
      <w:pPr>
        <w:pStyle w:val="095"/>
      </w:pPr>
      <w:r w:rsidRPr="00F547BF">
        <w:t>1. Подкормка кабанов обеспечивается только в тех охотничьих хозяйствах, где имеется поголовье этих животных.</w:t>
      </w:r>
    </w:p>
    <w:p w:rsidR="00F20D88" w:rsidRPr="00F547BF" w:rsidRDefault="00F20D88" w:rsidP="00F547BF">
      <w:pPr>
        <w:pStyle w:val="095"/>
      </w:pPr>
      <w:r w:rsidRPr="00F547BF">
        <w:t>2. На территории воспроизводственных участков объемы осуществления биотехнических мероприятий увеличиваются в 2 раза.</w:t>
      </w:r>
    </w:p>
    <w:p w:rsidR="00A97BC2" w:rsidRPr="00F547BF" w:rsidRDefault="00A97BC2" w:rsidP="00F547BF">
      <w:pPr>
        <w:suppressAutoHyphens w:val="0"/>
        <w:spacing w:after="0" w:line="240" w:lineRule="auto"/>
        <w:rPr>
          <w:rFonts w:ascii="Times New Roman" w:hAnsi="Times New Roman"/>
          <w:b/>
          <w:bCs/>
          <w:sz w:val="24"/>
          <w:szCs w:val="24"/>
        </w:rPr>
      </w:pPr>
      <w:r w:rsidRPr="00F547BF">
        <w:rPr>
          <w:rFonts w:ascii="Times New Roman" w:hAnsi="Times New Roman"/>
          <w:b/>
          <w:bCs/>
          <w:sz w:val="24"/>
          <w:szCs w:val="24"/>
        </w:rPr>
        <w:br w:type="page"/>
      </w:r>
    </w:p>
    <w:p w:rsidR="00F20D88" w:rsidRPr="00F547BF" w:rsidRDefault="00692D8D" w:rsidP="00F547BF">
      <w:pPr>
        <w:pStyle w:val="0"/>
      </w:pPr>
      <w:r w:rsidRPr="00F547BF">
        <w:lastRenderedPageBreak/>
        <w:t xml:space="preserve"> </w:t>
      </w:r>
      <w:bookmarkStart w:id="176" w:name="_Toc125642913"/>
      <w:bookmarkEnd w:id="176"/>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к лесохозяйственному регламенту </w:t>
      </w: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Фаленского лесничества </w:t>
      </w:r>
    </w:p>
    <w:p w:rsidR="00A97BC2" w:rsidRPr="00F547BF" w:rsidRDefault="00A97BC2" w:rsidP="00F547BF">
      <w:pPr>
        <w:pStyle w:val="ConsPlusNormal0"/>
        <w:jc w:val="right"/>
        <w:rPr>
          <w:rFonts w:ascii="Times New Roman" w:hAnsi="Times New Roman" w:cs="Times New Roman"/>
          <w:sz w:val="24"/>
          <w:szCs w:val="24"/>
        </w:rPr>
      </w:pPr>
    </w:p>
    <w:p w:rsidR="00F20D88" w:rsidRPr="00F547BF" w:rsidRDefault="00476697" w:rsidP="00F547BF">
      <w:pPr>
        <w:pStyle w:val="ConsPlusNormal0"/>
        <w:jc w:val="right"/>
        <w:rPr>
          <w:rFonts w:ascii="Times New Roman" w:hAnsi="Times New Roman" w:cs="Times New Roman"/>
        </w:rPr>
      </w:pPr>
      <w:r w:rsidRPr="00F547BF">
        <w:rPr>
          <w:rFonts w:ascii="Times New Roman" w:hAnsi="Times New Roman" w:cs="Times New Roman"/>
          <w:sz w:val="24"/>
          <w:szCs w:val="24"/>
        </w:rPr>
        <w:t>Таблица 6</w:t>
      </w:r>
      <w:r w:rsidR="00F20D88" w:rsidRPr="00F547BF">
        <w:rPr>
          <w:rFonts w:ascii="Times New Roman" w:hAnsi="Times New Roman" w:cs="Times New Roman"/>
          <w:sz w:val="24"/>
          <w:szCs w:val="24"/>
        </w:rPr>
        <w:t>.1</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Шкала групп и типов ландшафтов</w:t>
      </w:r>
    </w:p>
    <w:tbl>
      <w:tblPr>
        <w:tblW w:w="5000" w:type="pct"/>
        <w:tblCellMar>
          <w:top w:w="102" w:type="dxa"/>
          <w:left w:w="62" w:type="dxa"/>
          <w:bottom w:w="102" w:type="dxa"/>
          <w:right w:w="62" w:type="dxa"/>
        </w:tblCellMar>
        <w:tblLook w:val="0000" w:firstRow="0" w:lastRow="0" w:firstColumn="0" w:lastColumn="0" w:noHBand="0" w:noVBand="0"/>
      </w:tblPr>
      <w:tblGrid>
        <w:gridCol w:w="1641"/>
        <w:gridCol w:w="872"/>
        <w:gridCol w:w="4762"/>
        <w:gridCol w:w="1412"/>
        <w:gridCol w:w="872"/>
        <w:gridCol w:w="771"/>
      </w:tblGrid>
      <w:tr w:rsidR="00F20D88" w:rsidRPr="00F547BF" w:rsidTr="00CB1868">
        <w:trPr>
          <w:tblHeader/>
        </w:trPr>
        <w:tc>
          <w:tcPr>
            <w:tcW w:w="1207" w:type="pct"/>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Группы пространств</w:t>
            </w:r>
          </w:p>
        </w:tc>
        <w:tc>
          <w:tcPr>
            <w:tcW w:w="3793" w:type="pct"/>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Типы пространств</w:t>
            </w:r>
          </w:p>
        </w:tc>
      </w:tr>
      <w:tr w:rsidR="00F20D88" w:rsidRPr="00F547BF" w:rsidTr="00CB1868">
        <w:trPr>
          <w:tblHeader/>
        </w:trPr>
        <w:tc>
          <w:tcPr>
            <w:tcW w:w="90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Наименование</w:t>
            </w:r>
          </w:p>
        </w:tc>
        <w:tc>
          <w:tcPr>
            <w:tcW w:w="30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Индекс</w:t>
            </w:r>
          </w:p>
        </w:tc>
        <w:tc>
          <w:tcPr>
            <w:tcW w:w="24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Характеристика</w:t>
            </w:r>
          </w:p>
        </w:tc>
        <w:tc>
          <w:tcPr>
            <w:tcW w:w="75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Общая сомкнутость полога леса</w:t>
            </w:r>
          </w:p>
        </w:tc>
        <w:tc>
          <w:tcPr>
            <w:tcW w:w="30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Индекс</w:t>
            </w:r>
          </w:p>
        </w:tc>
        <w:tc>
          <w:tcPr>
            <w:tcW w:w="25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Шифр</w:t>
            </w:r>
          </w:p>
        </w:tc>
      </w:tr>
      <w:tr w:rsidR="00F20D88" w:rsidRPr="00F547BF" w:rsidTr="00CB1868">
        <w:tc>
          <w:tcPr>
            <w:tcW w:w="901"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Закрытые</w:t>
            </w:r>
          </w:p>
        </w:tc>
        <w:tc>
          <w:tcPr>
            <w:tcW w:w="306"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24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Древостои горизонтальной сомкнутости</w:t>
            </w:r>
          </w:p>
        </w:tc>
        <w:tc>
          <w:tcPr>
            <w:tcW w:w="75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1,0...0,6</w:t>
            </w:r>
          </w:p>
        </w:tc>
        <w:tc>
          <w:tcPr>
            <w:tcW w:w="30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1а</w:t>
            </w:r>
          </w:p>
        </w:tc>
        <w:tc>
          <w:tcPr>
            <w:tcW w:w="25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r>
      <w:tr w:rsidR="00F20D88" w:rsidRPr="00F547BF" w:rsidTr="00CB1868">
        <w:tc>
          <w:tcPr>
            <w:tcW w:w="901"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30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24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Древостои вертикальной сомкнутости с учетом яруса подроста и подлеска высотой более 1,5 м</w:t>
            </w:r>
          </w:p>
        </w:tc>
        <w:tc>
          <w:tcPr>
            <w:tcW w:w="75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1,0...0,6</w:t>
            </w:r>
          </w:p>
        </w:tc>
        <w:tc>
          <w:tcPr>
            <w:tcW w:w="30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1б</w:t>
            </w:r>
          </w:p>
        </w:tc>
        <w:tc>
          <w:tcPr>
            <w:tcW w:w="25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r>
      <w:tr w:rsidR="00F20D88" w:rsidRPr="00F547BF" w:rsidTr="00CB1868">
        <w:tc>
          <w:tcPr>
            <w:tcW w:w="901"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Полуоткрытые</w:t>
            </w:r>
          </w:p>
        </w:tc>
        <w:tc>
          <w:tcPr>
            <w:tcW w:w="306"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24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Изреженные древостои с равномерным размещением деревьев, с редким подростом высотой более 1,5 м или без подроста и подлеска</w:t>
            </w:r>
          </w:p>
        </w:tc>
        <w:tc>
          <w:tcPr>
            <w:tcW w:w="75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0,5...0,3</w:t>
            </w:r>
          </w:p>
        </w:tc>
        <w:tc>
          <w:tcPr>
            <w:tcW w:w="30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2а</w:t>
            </w:r>
          </w:p>
        </w:tc>
        <w:tc>
          <w:tcPr>
            <w:tcW w:w="25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r>
      <w:tr w:rsidR="00F20D88" w:rsidRPr="00F547BF" w:rsidTr="00CB1868">
        <w:tc>
          <w:tcPr>
            <w:tcW w:w="901"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30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24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75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0,5...0,3</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(в группах 0,7...0,6)</w:t>
            </w:r>
          </w:p>
        </w:tc>
        <w:tc>
          <w:tcPr>
            <w:tcW w:w="30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2б</w:t>
            </w:r>
          </w:p>
        </w:tc>
        <w:tc>
          <w:tcPr>
            <w:tcW w:w="25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r>
      <w:tr w:rsidR="00F20D88" w:rsidRPr="00F547BF" w:rsidTr="00CB1868">
        <w:tc>
          <w:tcPr>
            <w:tcW w:w="901"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30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24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Молодняки высотой более 1,5 м</w:t>
            </w:r>
          </w:p>
        </w:tc>
        <w:tc>
          <w:tcPr>
            <w:tcW w:w="75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0,5...0,4</w:t>
            </w:r>
          </w:p>
        </w:tc>
        <w:tc>
          <w:tcPr>
            <w:tcW w:w="30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2в</w:t>
            </w:r>
          </w:p>
        </w:tc>
        <w:tc>
          <w:tcPr>
            <w:tcW w:w="25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w:t>
            </w:r>
          </w:p>
        </w:tc>
      </w:tr>
      <w:tr w:rsidR="00F20D88" w:rsidRPr="00F547BF" w:rsidTr="00CB1868">
        <w:tc>
          <w:tcPr>
            <w:tcW w:w="901"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Открытые</w:t>
            </w:r>
          </w:p>
        </w:tc>
        <w:tc>
          <w:tcPr>
            <w:tcW w:w="306"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24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Редины, участки с единичными деревьями, с наличием редкого возобновления кустарников независимо от их высоты</w:t>
            </w:r>
          </w:p>
        </w:tc>
        <w:tc>
          <w:tcPr>
            <w:tcW w:w="75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0,2...0,1</w:t>
            </w:r>
          </w:p>
        </w:tc>
        <w:tc>
          <w:tcPr>
            <w:tcW w:w="30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3а</w:t>
            </w:r>
          </w:p>
        </w:tc>
        <w:tc>
          <w:tcPr>
            <w:tcW w:w="25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w:t>
            </w:r>
          </w:p>
        </w:tc>
      </w:tr>
      <w:tr w:rsidR="00F20D88" w:rsidRPr="00F547BF" w:rsidTr="00CB1868">
        <w:tc>
          <w:tcPr>
            <w:tcW w:w="901"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30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24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Участки с наличием возобновления леса или кустарников высотой до 1,5 м (вне зависимости от густоты)</w:t>
            </w:r>
          </w:p>
        </w:tc>
        <w:tc>
          <w:tcPr>
            <w:tcW w:w="75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p>
        </w:tc>
        <w:tc>
          <w:tcPr>
            <w:tcW w:w="30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3б</w:t>
            </w:r>
          </w:p>
        </w:tc>
        <w:tc>
          <w:tcPr>
            <w:tcW w:w="25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w:t>
            </w:r>
          </w:p>
        </w:tc>
      </w:tr>
      <w:tr w:rsidR="00F20D88" w:rsidRPr="00F547BF" w:rsidTr="00CB1868">
        <w:tc>
          <w:tcPr>
            <w:tcW w:w="901"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30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248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Участки без древесно-кустарниковой растительности</w:t>
            </w:r>
          </w:p>
        </w:tc>
        <w:tc>
          <w:tcPr>
            <w:tcW w:w="75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rPr>
                <w:rFonts w:ascii="Times New Roman" w:hAnsi="Times New Roman" w:cs="Times New Roman"/>
                <w:sz w:val="24"/>
                <w:szCs w:val="24"/>
              </w:rPr>
            </w:pPr>
          </w:p>
        </w:tc>
        <w:tc>
          <w:tcPr>
            <w:tcW w:w="30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3в</w:t>
            </w:r>
          </w:p>
        </w:tc>
        <w:tc>
          <w:tcPr>
            <w:tcW w:w="257"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w:t>
            </w:r>
          </w:p>
        </w:tc>
      </w:tr>
    </w:tbl>
    <w:p w:rsidR="00F20D88" w:rsidRPr="00F547BF" w:rsidRDefault="00F20D88" w:rsidP="00F547BF">
      <w:pPr>
        <w:pStyle w:val="ConsPlusNormal0"/>
        <w:jc w:val="right"/>
        <w:rPr>
          <w:rFonts w:ascii="Times New Roman" w:hAnsi="Times New Roman" w:cs="Times New Roman"/>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476697" w:rsidRPr="00F547BF">
        <w:rPr>
          <w:rFonts w:ascii="Times New Roman" w:hAnsi="Times New Roman" w:cs="Times New Roman"/>
          <w:sz w:val="24"/>
          <w:szCs w:val="24"/>
        </w:rPr>
        <w:t>6</w:t>
      </w:r>
      <w:r w:rsidRPr="00F547BF">
        <w:rPr>
          <w:rFonts w:ascii="Times New Roman" w:hAnsi="Times New Roman" w:cs="Times New Roman"/>
          <w:sz w:val="24"/>
          <w:szCs w:val="24"/>
        </w:rPr>
        <w:t>.2</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Шкала оценки рекреационной деградации лесной среды</w:t>
      </w:r>
    </w:p>
    <w:tbl>
      <w:tblPr>
        <w:tblW w:w="5000" w:type="pct"/>
        <w:tblCellMar>
          <w:top w:w="102" w:type="dxa"/>
          <w:left w:w="62" w:type="dxa"/>
          <w:bottom w:w="102" w:type="dxa"/>
          <w:right w:w="62" w:type="dxa"/>
        </w:tblCellMar>
        <w:tblLook w:val="0000" w:firstRow="0" w:lastRow="0" w:firstColumn="0" w:lastColumn="0" w:noHBand="0" w:noVBand="0"/>
      </w:tblPr>
      <w:tblGrid>
        <w:gridCol w:w="8876"/>
        <w:gridCol w:w="1454"/>
      </w:tblGrid>
      <w:tr w:rsidR="00F20D88" w:rsidRPr="00F547BF" w:rsidTr="00CB1868">
        <w:trPr>
          <w:tblHeader/>
        </w:trPr>
        <w:tc>
          <w:tcPr>
            <w:tcW w:w="429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Характеристика лесной среды</w:t>
            </w:r>
          </w:p>
        </w:tc>
        <w:tc>
          <w:tcPr>
            <w:tcW w:w="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Стадия деградации</w:t>
            </w:r>
          </w:p>
        </w:tc>
      </w:tr>
      <w:tr w:rsidR="00F20D88" w:rsidRPr="00F547BF" w:rsidTr="00CB1868">
        <w:tc>
          <w:tcPr>
            <w:tcW w:w="429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Признаков нарушения лесной среды нет, рост и развитие деревьев и кустарников нормальные,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Регулирование рекреации не требуется</w:t>
            </w:r>
          </w:p>
        </w:tc>
        <w:tc>
          <w:tcPr>
            <w:tcW w:w="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1</w:t>
            </w:r>
          </w:p>
        </w:tc>
      </w:tr>
      <w:tr w:rsidR="00F20D88" w:rsidRPr="00F547BF" w:rsidTr="00CB1868">
        <w:tc>
          <w:tcPr>
            <w:tcW w:w="429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w:t>
            </w:r>
          </w:p>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lastRenderedPageBreak/>
              <w:t>Проективное покрытие мхов до 20%, травяного покрова - до 50% (из них 1/10 -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Незначительное регулирование рекреации</w:t>
            </w:r>
          </w:p>
        </w:tc>
        <w:tc>
          <w:tcPr>
            <w:tcW w:w="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lastRenderedPageBreak/>
              <w:t>2</w:t>
            </w:r>
          </w:p>
        </w:tc>
      </w:tr>
      <w:tr w:rsidR="00F20D88" w:rsidRPr="00F547BF" w:rsidTr="00CB1868">
        <w:tc>
          <w:tcPr>
            <w:tcW w:w="429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lastRenderedPageBreak/>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21 - 50% поврежденных и усохших экземпляров. Мхи у стволов деревьев, их проективное покрытие - 5 - 10%, травяного покрова - 70 - 60% (из них 2/10 - луговой), появляются сорняки; подстилка и почва значительно уплотнены, довольно много обнаженных корней деревьев, вытоптано до минеральной части почвы 6 - 40% площади.</w:t>
            </w:r>
          </w:p>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Значительное регулирование рекреации</w:t>
            </w:r>
          </w:p>
        </w:tc>
        <w:tc>
          <w:tcPr>
            <w:tcW w:w="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3</w:t>
            </w:r>
          </w:p>
        </w:tc>
      </w:tr>
      <w:tr w:rsidR="00F20D88" w:rsidRPr="00F547BF" w:rsidTr="00CB1868">
        <w:tc>
          <w:tcPr>
            <w:tcW w:w="429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Сильно нарушена лесная среда, древостой куртинно-лугового типа, деревья значительно угнетены, 11 - 20% стволов с механическими повреждениями; подрост и подлесок нежизнеспособные (преимущественно в куртинах), редкие или отсутствуют, поврежденных и усохших экземпляров более 50%. Мхи отсутствуют, проективное покрытие травяного покрова - 59 - 40% (из них 1/2 - луговой и сорняки). Много обнаженных корней деревьев, подстилка на открытых местах отсутствует, вытоптано до минеральной части почвы 41 - 60% площади.</w:t>
            </w:r>
          </w:p>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Строгий режим рекреации</w:t>
            </w:r>
          </w:p>
        </w:tc>
        <w:tc>
          <w:tcPr>
            <w:tcW w:w="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4</w:t>
            </w:r>
          </w:p>
        </w:tc>
      </w:tr>
      <w:tr w:rsidR="00F20D88" w:rsidRPr="00F547BF" w:rsidTr="00CB1868">
        <w:tc>
          <w:tcPr>
            <w:tcW w:w="429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 до 10% (3/4 - луговой и сорняки), корни большинства деревьев обнажены и повреждены, вытоптано до минеральной части почвы более 60% площади.</w:t>
            </w:r>
          </w:p>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Рекреация не допускается</w:t>
            </w:r>
          </w:p>
        </w:tc>
        <w:tc>
          <w:tcPr>
            <w:tcW w:w="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5</w:t>
            </w:r>
          </w:p>
        </w:tc>
      </w:tr>
    </w:tbl>
    <w:p w:rsidR="00F20D88" w:rsidRPr="00F547BF" w:rsidRDefault="00F20D88" w:rsidP="00F547BF">
      <w:pPr>
        <w:pStyle w:val="ConsPlusNormal0"/>
        <w:jc w:val="right"/>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476697" w:rsidRPr="00F547BF">
        <w:rPr>
          <w:rFonts w:ascii="Times New Roman" w:hAnsi="Times New Roman" w:cs="Times New Roman"/>
          <w:sz w:val="24"/>
          <w:szCs w:val="24"/>
        </w:rPr>
        <w:t>6</w:t>
      </w:r>
      <w:r w:rsidRPr="00F547BF">
        <w:rPr>
          <w:rFonts w:ascii="Times New Roman" w:hAnsi="Times New Roman" w:cs="Times New Roman"/>
          <w:sz w:val="24"/>
          <w:szCs w:val="24"/>
        </w:rPr>
        <w:t>.3</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Шкала оценки состояния кустарниковой и травянистой растительности</w:t>
      </w:r>
    </w:p>
    <w:tbl>
      <w:tblPr>
        <w:tblW w:w="5000" w:type="pct"/>
        <w:tblCellMar>
          <w:top w:w="102" w:type="dxa"/>
          <w:left w:w="62" w:type="dxa"/>
          <w:bottom w:w="102" w:type="dxa"/>
          <w:right w:w="62" w:type="dxa"/>
        </w:tblCellMar>
        <w:tblLook w:val="0000" w:firstRow="0" w:lastRow="0" w:firstColumn="0" w:lastColumn="0" w:noHBand="0" w:noVBand="0"/>
      </w:tblPr>
      <w:tblGrid>
        <w:gridCol w:w="3468"/>
        <w:gridCol w:w="5403"/>
        <w:gridCol w:w="1459"/>
      </w:tblGrid>
      <w:tr w:rsidR="00F20D88" w:rsidRPr="00F547BF" w:rsidTr="00CB1868">
        <w:trPr>
          <w:tblHeader/>
        </w:trPr>
        <w:tc>
          <w:tcPr>
            <w:tcW w:w="16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Кустарниковая растительность</w:t>
            </w:r>
          </w:p>
        </w:tc>
        <w:tc>
          <w:tcPr>
            <w:tcW w:w="26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Травянистая растительность</w:t>
            </w:r>
          </w:p>
        </w:tc>
        <w:tc>
          <w:tcPr>
            <w:tcW w:w="70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Стадия деградации</w:t>
            </w:r>
          </w:p>
        </w:tc>
      </w:tr>
      <w:tr w:rsidR="00F20D88" w:rsidRPr="00F547BF" w:rsidTr="00CB1868">
        <w:tc>
          <w:tcPr>
            <w:tcW w:w="16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Кустарники здоровы, возраст до 30 лет, неомоложенные, сухих ветвей нет или встречаются единично</w:t>
            </w:r>
          </w:p>
        </w:tc>
        <w:tc>
          <w:tcPr>
            <w:tcW w:w="26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Травяной покров не нарушен, представлен травами, типичными для данного элемента ситуации</w:t>
            </w:r>
          </w:p>
        </w:tc>
        <w:tc>
          <w:tcPr>
            <w:tcW w:w="70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r>
      <w:tr w:rsidR="00F20D88" w:rsidRPr="00F547BF" w:rsidTr="00CB1868">
        <w:tc>
          <w:tcPr>
            <w:tcW w:w="16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Омоложенные кустарники в хорошем состоянии, сухих ветвей нет или встречаются единично</w:t>
            </w:r>
          </w:p>
        </w:tc>
        <w:tc>
          <w:tcPr>
            <w:tcW w:w="26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Травяной покров частично вытоптан (до 5%), в нем появляются сорные или нехарактерные для данного элемента ситуации виды (5 - 10%)</w:t>
            </w:r>
          </w:p>
        </w:tc>
        <w:tc>
          <w:tcPr>
            <w:tcW w:w="70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r>
      <w:tr w:rsidR="00F20D88" w:rsidRPr="00F547BF" w:rsidTr="00CB1868">
        <w:tc>
          <w:tcPr>
            <w:tcW w:w="16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Кустарники старше 30 лет II и III генерации в хорошем состоянии, сухих ветвей нет</w:t>
            </w:r>
          </w:p>
        </w:tc>
        <w:tc>
          <w:tcPr>
            <w:tcW w:w="26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Травяной покров вытоптан на 6 - 10%, сорные или нехарактерные для данного элемента ситуации виды составляют 11 - 20%.</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Почва уплотнена</w:t>
            </w:r>
          </w:p>
        </w:tc>
        <w:tc>
          <w:tcPr>
            <w:tcW w:w="70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r>
      <w:tr w:rsidR="00F20D88" w:rsidRPr="00F547BF" w:rsidTr="00CB1868">
        <w:tc>
          <w:tcPr>
            <w:tcW w:w="16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 xml:space="preserve">Распадающиеся кустарники на </w:t>
            </w:r>
            <w:r w:rsidRPr="00F547BF">
              <w:rPr>
                <w:rFonts w:ascii="Times New Roman" w:hAnsi="Times New Roman" w:cs="Times New Roman"/>
                <w:sz w:val="24"/>
                <w:szCs w:val="24"/>
              </w:rPr>
              <w:lastRenderedPageBreak/>
              <w:t>старых корнях с большим количеством сухих ветвей и сучьев</w:t>
            </w:r>
          </w:p>
        </w:tc>
        <w:tc>
          <w:tcPr>
            <w:tcW w:w="26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lastRenderedPageBreak/>
              <w:t xml:space="preserve">Травяной покров развит слабо, вытоптан на 41 - </w:t>
            </w:r>
            <w:r w:rsidRPr="00F547BF">
              <w:rPr>
                <w:rFonts w:ascii="Times New Roman" w:hAnsi="Times New Roman" w:cs="Times New Roman"/>
                <w:sz w:val="24"/>
                <w:szCs w:val="24"/>
              </w:rPr>
              <w:lastRenderedPageBreak/>
              <w:t>60%, сорные и нехарактерные для данного элемента ситуации виды составляют 21 - 50%.</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Почва сильно уплотнена, имеется строительный и другой мусор</w:t>
            </w:r>
          </w:p>
        </w:tc>
        <w:tc>
          <w:tcPr>
            <w:tcW w:w="70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lastRenderedPageBreak/>
              <w:t>4</w:t>
            </w:r>
          </w:p>
        </w:tc>
      </w:tr>
      <w:tr w:rsidR="00F20D88" w:rsidRPr="00F547BF" w:rsidTr="00CB1868">
        <w:tc>
          <w:tcPr>
            <w:tcW w:w="167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lastRenderedPageBreak/>
              <w:t>Кустарники в стадии полного распада (сохранилась поросль на старых корнях)</w:t>
            </w:r>
          </w:p>
        </w:tc>
        <w:tc>
          <w:tcPr>
            <w:tcW w:w="261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Травяной покров вытоптан на 61 - 100% или представлен сорными и нехарактерными для данного элемента ситуации видами.</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Почва очень сильно уплотнена, много строительного и другого мусора</w:t>
            </w:r>
          </w:p>
        </w:tc>
        <w:tc>
          <w:tcPr>
            <w:tcW w:w="70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w:t>
            </w:r>
          </w:p>
        </w:tc>
      </w:tr>
    </w:tbl>
    <w:p w:rsidR="00F20D88" w:rsidRPr="00F547BF" w:rsidRDefault="00F20D88" w:rsidP="00F547BF">
      <w:pPr>
        <w:pStyle w:val="ConsPlusNormal0"/>
        <w:jc w:val="right"/>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476697" w:rsidRPr="00F547BF">
        <w:rPr>
          <w:rFonts w:ascii="Times New Roman" w:hAnsi="Times New Roman" w:cs="Times New Roman"/>
          <w:sz w:val="24"/>
          <w:szCs w:val="24"/>
        </w:rPr>
        <w:t>6</w:t>
      </w:r>
      <w:r w:rsidRPr="00F547BF">
        <w:rPr>
          <w:rFonts w:ascii="Times New Roman" w:hAnsi="Times New Roman" w:cs="Times New Roman"/>
          <w:sz w:val="24"/>
          <w:szCs w:val="24"/>
        </w:rPr>
        <w:t>.4</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Шкала рекреационной оценки участка</w:t>
      </w:r>
    </w:p>
    <w:tbl>
      <w:tblPr>
        <w:tblW w:w="5000" w:type="pct"/>
        <w:tblCellMar>
          <w:top w:w="102" w:type="dxa"/>
          <w:left w:w="62" w:type="dxa"/>
          <w:bottom w:w="102" w:type="dxa"/>
          <w:right w:w="62" w:type="dxa"/>
        </w:tblCellMar>
        <w:tblLook w:val="0000" w:firstRow="0" w:lastRow="0" w:firstColumn="0" w:lastColumn="0" w:noHBand="0" w:noVBand="0"/>
      </w:tblPr>
      <w:tblGrid>
        <w:gridCol w:w="9582"/>
        <w:gridCol w:w="748"/>
      </w:tblGrid>
      <w:tr w:rsidR="00F20D88" w:rsidRPr="00F547BF" w:rsidTr="00CB1868">
        <w:trPr>
          <w:tblHeader/>
        </w:trPr>
        <w:tc>
          <w:tcPr>
            <w:tcW w:w="463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Характеристика участка</w:t>
            </w:r>
          </w:p>
        </w:tc>
        <w:tc>
          <w:tcPr>
            <w:tcW w:w="36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Балл</w:t>
            </w:r>
          </w:p>
        </w:tc>
      </w:tr>
      <w:tr w:rsidR="00F20D88" w:rsidRPr="00F547BF" w:rsidTr="00CB1868">
        <w:tc>
          <w:tcPr>
            <w:tcW w:w="463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36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r>
      <w:tr w:rsidR="00F20D88" w:rsidRPr="00F547BF" w:rsidTr="00CB1868">
        <w:tc>
          <w:tcPr>
            <w:tcW w:w="463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Участок имеет хорошие показатели по состоянию древесно-кустарниковой растительности, напочвенному покрову и др.</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территории</w:t>
            </w:r>
          </w:p>
        </w:tc>
        <w:tc>
          <w:tcPr>
            <w:tcW w:w="36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r>
      <w:tr w:rsidR="00F20D88" w:rsidRPr="00F547BF" w:rsidTr="00CB1868">
        <w:tc>
          <w:tcPr>
            <w:tcW w:w="463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36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r>
    </w:tbl>
    <w:p w:rsidR="00F20D88" w:rsidRPr="00F547BF" w:rsidRDefault="00F20D88" w:rsidP="00F547BF">
      <w:pPr>
        <w:pStyle w:val="ConsPlusNormal0"/>
        <w:ind w:firstLine="540"/>
        <w:jc w:val="center"/>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476697" w:rsidRPr="00F547BF">
        <w:rPr>
          <w:rFonts w:ascii="Times New Roman" w:hAnsi="Times New Roman" w:cs="Times New Roman"/>
          <w:sz w:val="24"/>
          <w:szCs w:val="24"/>
        </w:rPr>
        <w:t>6</w:t>
      </w:r>
      <w:r w:rsidRPr="00F547BF">
        <w:rPr>
          <w:rFonts w:ascii="Times New Roman" w:hAnsi="Times New Roman" w:cs="Times New Roman"/>
          <w:sz w:val="24"/>
          <w:szCs w:val="24"/>
        </w:rPr>
        <w:t>.5</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Шкала санитарно-гигиенической оценки участка</w:t>
      </w:r>
    </w:p>
    <w:tbl>
      <w:tblPr>
        <w:tblW w:w="5000" w:type="pct"/>
        <w:tblCellMar>
          <w:top w:w="102" w:type="dxa"/>
          <w:left w:w="62" w:type="dxa"/>
          <w:bottom w:w="102" w:type="dxa"/>
          <w:right w:w="62" w:type="dxa"/>
        </w:tblCellMar>
        <w:tblLook w:val="0000" w:firstRow="0" w:lastRow="0" w:firstColumn="0" w:lastColumn="0" w:noHBand="0" w:noVBand="0"/>
      </w:tblPr>
      <w:tblGrid>
        <w:gridCol w:w="9582"/>
        <w:gridCol w:w="748"/>
      </w:tblGrid>
      <w:tr w:rsidR="00F20D88" w:rsidRPr="00F547BF" w:rsidTr="00CB1868">
        <w:trPr>
          <w:tblHeader/>
        </w:trPr>
        <w:tc>
          <w:tcPr>
            <w:tcW w:w="463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Характеристика участка</w:t>
            </w:r>
          </w:p>
        </w:tc>
        <w:tc>
          <w:tcPr>
            <w:tcW w:w="36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Балл</w:t>
            </w:r>
          </w:p>
        </w:tc>
      </w:tr>
      <w:tr w:rsidR="00F20D88" w:rsidRPr="00F547BF" w:rsidTr="00CB1868">
        <w:tc>
          <w:tcPr>
            <w:tcW w:w="463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36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r>
      <w:tr w:rsidR="00F20D88" w:rsidRPr="00F547BF" w:rsidTr="00CB1868">
        <w:tc>
          <w:tcPr>
            <w:tcW w:w="463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36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r>
      <w:tr w:rsidR="00F20D88" w:rsidRPr="00F547BF" w:rsidTr="00CB1868">
        <w:tc>
          <w:tcPr>
            <w:tcW w:w="463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ветреное, сильно затененное, высокий уровень шума, наличие паразитов, избыточного увлажнения, густых зарослей</w:t>
            </w:r>
          </w:p>
        </w:tc>
        <w:tc>
          <w:tcPr>
            <w:tcW w:w="36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r>
    </w:tbl>
    <w:p w:rsidR="00F20D88" w:rsidRPr="00F547BF" w:rsidRDefault="00F20D88" w:rsidP="00F547BF">
      <w:pPr>
        <w:pStyle w:val="ConsPlusNormal0"/>
        <w:jc w:val="right"/>
        <w:rPr>
          <w:rFonts w:ascii="Times New Roman" w:hAnsi="Times New Roman" w:cs="Times New Roman"/>
          <w:sz w:val="24"/>
          <w:szCs w:val="24"/>
        </w:rPr>
      </w:pPr>
    </w:p>
    <w:p w:rsidR="0060652E" w:rsidRPr="00F547BF" w:rsidRDefault="0060652E" w:rsidP="00F547BF">
      <w:pPr>
        <w:suppressAutoHyphens w:val="0"/>
        <w:spacing w:after="0" w:line="240" w:lineRule="auto"/>
        <w:rPr>
          <w:rFonts w:ascii="Times New Roman" w:hAnsi="Times New Roman"/>
          <w:sz w:val="24"/>
          <w:szCs w:val="24"/>
        </w:rPr>
      </w:pPr>
      <w:r w:rsidRPr="00F547BF">
        <w:rPr>
          <w:rFonts w:ascii="Times New Roman" w:hAnsi="Times New Roman"/>
          <w:sz w:val="24"/>
          <w:szCs w:val="24"/>
        </w:rPr>
        <w:br w:type="page"/>
      </w: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lastRenderedPageBreak/>
        <w:t xml:space="preserve">Таблица </w:t>
      </w:r>
      <w:r w:rsidR="00476697" w:rsidRPr="00F547BF">
        <w:rPr>
          <w:rFonts w:ascii="Times New Roman" w:hAnsi="Times New Roman" w:cs="Times New Roman"/>
          <w:sz w:val="24"/>
          <w:szCs w:val="24"/>
        </w:rPr>
        <w:t>6</w:t>
      </w:r>
      <w:r w:rsidRPr="00F547BF">
        <w:rPr>
          <w:rFonts w:ascii="Times New Roman" w:hAnsi="Times New Roman" w:cs="Times New Roman"/>
          <w:sz w:val="24"/>
          <w:szCs w:val="24"/>
        </w:rPr>
        <w:t>.6</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Шкала эстетической оценки участка</w:t>
      </w:r>
    </w:p>
    <w:tbl>
      <w:tblPr>
        <w:tblW w:w="5000" w:type="pct"/>
        <w:tblCellMar>
          <w:top w:w="102" w:type="dxa"/>
          <w:left w:w="62" w:type="dxa"/>
          <w:bottom w:w="102" w:type="dxa"/>
          <w:right w:w="62" w:type="dxa"/>
        </w:tblCellMar>
        <w:tblLook w:val="0000" w:firstRow="0" w:lastRow="0" w:firstColumn="0" w:lastColumn="0" w:noHBand="0" w:noVBand="0"/>
      </w:tblPr>
      <w:tblGrid>
        <w:gridCol w:w="886"/>
        <w:gridCol w:w="4136"/>
        <w:gridCol w:w="5308"/>
      </w:tblGrid>
      <w:tr w:rsidR="00F20D88" w:rsidRPr="00F547BF" w:rsidTr="00CB1868">
        <w:tc>
          <w:tcPr>
            <w:tcW w:w="42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Класс</w:t>
            </w:r>
          </w:p>
        </w:tc>
        <w:tc>
          <w:tcPr>
            <w:tcW w:w="200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Насаждения</w:t>
            </w:r>
          </w:p>
        </w:tc>
        <w:tc>
          <w:tcPr>
            <w:tcW w:w="256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Открытые пространства</w:t>
            </w:r>
          </w:p>
        </w:tc>
      </w:tr>
      <w:tr w:rsidR="00F20D88" w:rsidRPr="00F547BF" w:rsidTr="00CB1868">
        <w:tc>
          <w:tcPr>
            <w:tcW w:w="42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200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Хвойные и лиственные насаждения I - 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56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Площадь до 1,0 га (прогалины, поляны), хорошо дренированные свежие и сухие почвы;</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небольшие красочные водоемы с ясно выраженными берегами, обрамленными декоративной растительностью</w:t>
            </w:r>
          </w:p>
        </w:tc>
      </w:tr>
      <w:tr w:rsidR="00F20D88" w:rsidRPr="00F547BF" w:rsidTr="00CB1868">
        <w:tc>
          <w:tcPr>
            <w:tcW w:w="42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200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Насаждения III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куб. м/га)</w:t>
            </w:r>
          </w:p>
        </w:tc>
        <w:tc>
          <w:tcPr>
            <w:tcW w:w="256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Открытые пространства больших размеров с конфигурацией границ простой формы; водные пространства, обрамленные малодекоративной растительностью;</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участки без древесной растительности, заросшие кустарниками</w:t>
            </w:r>
          </w:p>
        </w:tc>
      </w:tr>
      <w:tr w:rsidR="00F20D88" w:rsidRPr="00F547BF" w:rsidTr="00CB1868">
        <w:tc>
          <w:tcPr>
            <w:tcW w:w="42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2002"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Насаждения с преобладанием ольхи и осины, а также хвойные IV - V классов бонитета. У деревьев плохо развиты кроны, захламленность и сухостой от 6 куб. м/га и выше</w:t>
            </w:r>
          </w:p>
        </w:tc>
        <w:tc>
          <w:tcPr>
            <w:tcW w:w="2568"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Необлесившиеся вырубки, пашни, линии электропередачи, хозяйственные дворы, болота и открытые площади и водоемы с низкой декоративностью</w:t>
            </w:r>
          </w:p>
        </w:tc>
      </w:tr>
    </w:tbl>
    <w:p w:rsidR="00F20D88" w:rsidRPr="00F547BF" w:rsidRDefault="00F20D88" w:rsidP="00F547BF">
      <w:pPr>
        <w:pStyle w:val="ConsPlusNormal0"/>
        <w:ind w:firstLine="540"/>
        <w:jc w:val="center"/>
        <w:rPr>
          <w:rFonts w:ascii="Times New Roman" w:hAnsi="Times New Roman" w:cs="Times New Roman"/>
        </w:rPr>
      </w:pPr>
    </w:p>
    <w:p w:rsidR="00F20D88" w:rsidRPr="00F547BF" w:rsidRDefault="00476697" w:rsidP="00F547BF">
      <w:pPr>
        <w:pStyle w:val="ConsPlusNormal0"/>
        <w:ind w:firstLine="540"/>
        <w:jc w:val="right"/>
        <w:rPr>
          <w:rFonts w:ascii="Times New Roman" w:hAnsi="Times New Roman" w:cs="Times New Roman"/>
        </w:rPr>
      </w:pPr>
      <w:r w:rsidRPr="00F547BF">
        <w:rPr>
          <w:rFonts w:ascii="Times New Roman" w:hAnsi="Times New Roman" w:cs="Times New Roman"/>
          <w:sz w:val="24"/>
          <w:szCs w:val="24"/>
        </w:rPr>
        <w:t>Таблица 6</w:t>
      </w:r>
      <w:r w:rsidR="00F20D88" w:rsidRPr="00F547BF">
        <w:rPr>
          <w:rFonts w:ascii="Times New Roman" w:hAnsi="Times New Roman" w:cs="Times New Roman"/>
          <w:sz w:val="24"/>
          <w:szCs w:val="24"/>
        </w:rPr>
        <w:t>.7</w:t>
      </w:r>
    </w:p>
    <w:p w:rsidR="00F20D88" w:rsidRPr="00F547BF" w:rsidRDefault="00F20D88" w:rsidP="00F547BF">
      <w:pPr>
        <w:pStyle w:val="ConsPlusNormal0"/>
        <w:ind w:firstLine="540"/>
        <w:jc w:val="center"/>
        <w:rPr>
          <w:rFonts w:ascii="Times New Roman" w:hAnsi="Times New Roman" w:cs="Times New Roman"/>
        </w:rPr>
      </w:pPr>
      <w:r w:rsidRPr="00F547BF">
        <w:rPr>
          <w:rFonts w:ascii="Times New Roman" w:hAnsi="Times New Roman" w:cs="Times New Roman"/>
          <w:sz w:val="24"/>
          <w:szCs w:val="24"/>
        </w:rPr>
        <w:t>Классификация водоохранно-защитной роли лесов</w:t>
      </w:r>
    </w:p>
    <w:tbl>
      <w:tblPr>
        <w:tblW w:w="5000" w:type="pct"/>
        <w:tblCellMar>
          <w:top w:w="102" w:type="dxa"/>
          <w:left w:w="62" w:type="dxa"/>
          <w:bottom w:w="102" w:type="dxa"/>
          <w:right w:w="62" w:type="dxa"/>
        </w:tblCellMar>
        <w:tblLook w:val="0000" w:firstRow="0" w:lastRow="0" w:firstColumn="0" w:lastColumn="0" w:noHBand="0" w:noVBand="0"/>
      </w:tblPr>
      <w:tblGrid>
        <w:gridCol w:w="870"/>
        <w:gridCol w:w="2037"/>
        <w:gridCol w:w="1454"/>
        <w:gridCol w:w="5969"/>
      </w:tblGrid>
      <w:tr w:rsidR="00F20D88" w:rsidRPr="00F547BF" w:rsidTr="00CB1868">
        <w:trPr>
          <w:tblHeader/>
        </w:trPr>
        <w:tc>
          <w:tcPr>
            <w:tcW w:w="4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Класс</w:t>
            </w:r>
          </w:p>
        </w:tc>
        <w:tc>
          <w:tcPr>
            <w:tcW w:w="98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Степень проявления водоохранно-защитных функций</w:t>
            </w:r>
          </w:p>
        </w:tc>
        <w:tc>
          <w:tcPr>
            <w:tcW w:w="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Лесистость, %</w:t>
            </w:r>
          </w:p>
        </w:tc>
        <w:tc>
          <w:tcPr>
            <w:tcW w:w="288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Местоположение лесов</w:t>
            </w:r>
          </w:p>
        </w:tc>
      </w:tr>
      <w:tr w:rsidR="00F20D88" w:rsidRPr="00F547BF" w:rsidTr="00CB1868">
        <w:tc>
          <w:tcPr>
            <w:tcW w:w="4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98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наивысшая</w:t>
            </w:r>
          </w:p>
        </w:tc>
        <w:tc>
          <w:tcPr>
            <w:tcW w:w="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до 15</w:t>
            </w:r>
          </w:p>
        </w:tc>
        <w:tc>
          <w:tcPr>
            <w:tcW w:w="288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Противоэрозионные и руслоохранные, по склонам лощин, почвозащитные, полезащитные леса</w:t>
            </w:r>
          </w:p>
        </w:tc>
      </w:tr>
      <w:tr w:rsidR="00F20D88" w:rsidRPr="00F547BF" w:rsidTr="00CB1868">
        <w:tc>
          <w:tcPr>
            <w:tcW w:w="4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98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высокая</w:t>
            </w:r>
          </w:p>
        </w:tc>
        <w:tc>
          <w:tcPr>
            <w:tcW w:w="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15,1...25</w:t>
            </w:r>
          </w:p>
        </w:tc>
        <w:tc>
          <w:tcPr>
            <w:tcW w:w="288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Леса на покатых склонах вдоль всех звеньев гидрографической сети, сосновые боры на сухих песчаных наносах в поймах рек</w:t>
            </w:r>
          </w:p>
        </w:tc>
      </w:tr>
      <w:tr w:rsidR="00F20D88" w:rsidRPr="00F547BF" w:rsidTr="00CB1868">
        <w:tc>
          <w:tcPr>
            <w:tcW w:w="4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98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средняя</w:t>
            </w:r>
          </w:p>
        </w:tc>
        <w:tc>
          <w:tcPr>
            <w:tcW w:w="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25,1...40</w:t>
            </w:r>
          </w:p>
        </w:tc>
        <w:tc>
          <w:tcPr>
            <w:tcW w:w="288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Леса на пологих склонах и водораздельных плато, сосновые леса на свежих и влажных песках и супесях при равнинном рельефе</w:t>
            </w:r>
          </w:p>
        </w:tc>
      </w:tr>
      <w:tr w:rsidR="00F20D88" w:rsidRPr="00F547BF" w:rsidTr="00CB1868">
        <w:tc>
          <w:tcPr>
            <w:tcW w:w="42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98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низкая</w:t>
            </w:r>
          </w:p>
        </w:tc>
        <w:tc>
          <w:tcPr>
            <w:tcW w:w="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выше 40</w:t>
            </w:r>
          </w:p>
        </w:tc>
        <w:tc>
          <w:tcPr>
            <w:tcW w:w="288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Крупные лесные массивы в таежной зоне</w:t>
            </w:r>
          </w:p>
        </w:tc>
      </w:tr>
    </w:tbl>
    <w:p w:rsidR="00A97BC2" w:rsidRPr="00F547BF" w:rsidRDefault="00A97BC2" w:rsidP="00F547BF">
      <w:pPr>
        <w:suppressAutoHyphens w:val="0"/>
        <w:spacing w:after="0" w:line="240" w:lineRule="auto"/>
        <w:rPr>
          <w:rFonts w:ascii="Times New Roman" w:hAnsi="Times New Roman"/>
          <w:b/>
          <w:bCs/>
          <w:sz w:val="24"/>
          <w:szCs w:val="24"/>
        </w:rPr>
      </w:pPr>
      <w:r w:rsidRPr="00F547BF">
        <w:rPr>
          <w:rFonts w:ascii="Times New Roman" w:hAnsi="Times New Roman"/>
          <w:b/>
          <w:bCs/>
          <w:sz w:val="24"/>
          <w:szCs w:val="24"/>
        </w:rPr>
        <w:br w:type="page"/>
      </w:r>
    </w:p>
    <w:p w:rsidR="00F20D88" w:rsidRPr="00F547BF" w:rsidRDefault="00692D8D" w:rsidP="00F547BF">
      <w:pPr>
        <w:pStyle w:val="0"/>
      </w:pPr>
      <w:r w:rsidRPr="00F547BF">
        <w:lastRenderedPageBreak/>
        <w:t xml:space="preserve"> </w:t>
      </w:r>
      <w:bookmarkStart w:id="177" w:name="_Toc125642914"/>
      <w:bookmarkEnd w:id="177"/>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к лесохозяйственному регламенту </w:t>
      </w: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Фаленского лесничества </w:t>
      </w:r>
    </w:p>
    <w:p w:rsidR="00F20D88" w:rsidRPr="00F547BF" w:rsidRDefault="00F20D88" w:rsidP="00F547BF">
      <w:pPr>
        <w:pStyle w:val="ConsPlusNormal0"/>
        <w:jc w:val="right"/>
        <w:rPr>
          <w:rFonts w:ascii="Times New Roman" w:hAnsi="Times New Roman" w:cs="Times New Roman"/>
        </w:rPr>
      </w:pP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Основные хозяйственные мероприятия и виды лесных пользований в лесах зеленых зон</w:t>
      </w:r>
    </w:p>
    <w:tbl>
      <w:tblPr>
        <w:tblW w:w="5000" w:type="pct"/>
        <w:tblCellMar>
          <w:top w:w="28" w:type="dxa"/>
          <w:left w:w="28" w:type="dxa"/>
          <w:bottom w:w="28" w:type="dxa"/>
          <w:right w:w="28" w:type="dxa"/>
        </w:tblCellMar>
        <w:tblLook w:val="0000" w:firstRow="0" w:lastRow="0" w:firstColumn="0" w:lastColumn="0" w:noHBand="0" w:noVBand="0"/>
      </w:tblPr>
      <w:tblGrid>
        <w:gridCol w:w="542"/>
        <w:gridCol w:w="4589"/>
        <w:gridCol w:w="1387"/>
        <w:gridCol w:w="1632"/>
        <w:gridCol w:w="2112"/>
      </w:tblGrid>
      <w:tr w:rsidR="00F20D88" w:rsidRPr="00F547BF" w:rsidTr="0060652E">
        <w:trPr>
          <w:tblHeader/>
        </w:trPr>
        <w:tc>
          <w:tcPr>
            <w:tcW w:w="264" w:type="pct"/>
            <w:vMerge w:val="restart"/>
            <w:tcBorders>
              <w:top w:val="single" w:sz="4" w:space="0" w:color="00000A"/>
              <w:left w:val="single" w:sz="4" w:space="0" w:color="00000A"/>
              <w:bottom w:val="single" w:sz="4" w:space="0" w:color="00000A"/>
              <w:right w:val="single" w:sz="4" w:space="0" w:color="00000A"/>
            </w:tcBorders>
            <w:shd w:val="clear" w:color="auto" w:fill="auto"/>
            <w:vAlign w:val="bottom"/>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N п/п</w:t>
            </w:r>
          </w:p>
        </w:tc>
        <w:tc>
          <w:tcPr>
            <w:tcW w:w="2236" w:type="pct"/>
            <w:vMerge w:val="restart"/>
            <w:tcBorders>
              <w:top w:val="single" w:sz="4" w:space="0" w:color="00000A"/>
              <w:left w:val="single" w:sz="4" w:space="0" w:color="00000A"/>
              <w:bottom w:val="single" w:sz="4" w:space="0" w:color="00000A"/>
              <w:right w:val="single" w:sz="4" w:space="0" w:color="00000A"/>
            </w:tcBorders>
            <w:shd w:val="clear" w:color="auto" w:fill="auto"/>
            <w:vAlign w:val="bottom"/>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Наименование мероприятий</w:t>
            </w:r>
          </w:p>
        </w:tc>
        <w:tc>
          <w:tcPr>
            <w:tcW w:w="2500" w:type="pct"/>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Функциональные зоны</w:t>
            </w:r>
          </w:p>
        </w:tc>
      </w:tr>
      <w:tr w:rsidR="00F20D88" w:rsidRPr="00F547BF" w:rsidTr="0060652E">
        <w:trPr>
          <w:tblHeader/>
        </w:trPr>
        <w:tc>
          <w:tcPr>
            <w:tcW w:w="26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2"/>
              </w:rPr>
            </w:pPr>
          </w:p>
        </w:tc>
        <w:tc>
          <w:tcPr>
            <w:tcW w:w="223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2"/>
              </w:rPr>
            </w:pPr>
          </w:p>
        </w:tc>
        <w:tc>
          <w:tcPr>
            <w:tcW w:w="6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Активного отдыха</w:t>
            </w:r>
          </w:p>
        </w:tc>
        <w:tc>
          <w:tcPr>
            <w:tcW w:w="79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Прогулочная</w:t>
            </w:r>
          </w:p>
        </w:tc>
        <w:tc>
          <w:tcPr>
            <w:tcW w:w="1029"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Фаунистического покоя</w:t>
            </w:r>
          </w:p>
        </w:tc>
      </w:tr>
      <w:tr w:rsidR="00F20D88" w:rsidRPr="00F547BF" w:rsidTr="0060652E">
        <w:tc>
          <w:tcPr>
            <w:tcW w:w="5000" w:type="pct"/>
            <w:gridSpan w:val="5"/>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I. Лесохозяйственные мероприятия</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1.</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Рубки ухода за лесом с целью:</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Формирования ландшафтов</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Удаления малоценной растительности</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Содействия естественному возобновлению</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Ухода за подростом</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Ухода за существующими и созданными лесными ландшафтами</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Переформирования и обновления насаждений</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2.</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Рубки реконструкции</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3.</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Прочие рубки с целью:</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Создания открытых ландшафтов, расчистки перспектив</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На видовых точках, удаления малоценной в рекреационном отношении растительности</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Расчистки площадок для отдыха и под строительство объектов благоустройства</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Ухода за открытыми ландшафтами и видовыми точками</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4.</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Посадка деревьев и кустарников с целью:</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Формирования ландшафтов</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Повышения санитарно-гигиенических свойств леса и устойчивости насаждений</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Восстановления леса</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Создания ремиз</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2"/>
              </w:rPr>
            </w:pP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Реконструкции насаждений</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5.</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Создание луговых газонов</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6.</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Уход за травостоем на открытых пространствах</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7.</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Природоохранные мероприятия</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8.</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Санитарно-защитные мероприятия, в т.ч. санрубки</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9.</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Противопожарные мероприятия</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10.</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Профилактика лесонарушений и повреждений леса отдыхающими</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5000" w:type="pct"/>
            <w:gridSpan w:val="5"/>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II. Биотехнические мероприятия и охрана фауны</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1.</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Улучшение условий обитания животных</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2.</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Устройство подкормочных площадок и подкормка животных</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lastRenderedPageBreak/>
              <w:t>3.</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Устройство и развешивание гнездовий</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4.</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Регламентация и ограничение лесохозяйственных работ</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5000" w:type="pct"/>
            <w:gridSpan w:val="5"/>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III. Благоустройство территории</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1.</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Создание дорожно-тропиночной сети, автостоянок, искусственных сооружений</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2.</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Создание рекреационных маршрутов</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3.</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Создание видовых точек и смотровых площадок</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4.</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Создание и оборудование площадок отдыха</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5.</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Строительство и размещение мелких форм архитектуры и лесопаркового оборудования</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6.</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Визуальная информация</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7.</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Наглядная агитация</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8.</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Устройство и оборудование мест стационарного отдыха летнего типа с ночлегом</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9.</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Уход за объектами благоустройства, их ремонт</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5000" w:type="pct"/>
            <w:gridSpan w:val="5"/>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IV. Лесопользование</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1.</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Заготовка древесины</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2.</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Лесовосстановительные рубки</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3.</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Сенокошение</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4.</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Пастьба скота</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5.</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Любительский сбор ягод, грибов, орехов</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6.</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Любительский сбор лекарственного сырья</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r w:rsidR="00F20D88" w:rsidRPr="00F547BF" w:rsidTr="0060652E">
        <w:tc>
          <w:tcPr>
            <w:tcW w:w="2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7.</w:t>
            </w:r>
          </w:p>
        </w:tc>
        <w:tc>
          <w:tcPr>
            <w:tcW w:w="223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rPr>
            </w:pPr>
            <w:r w:rsidRPr="00F547BF">
              <w:rPr>
                <w:rFonts w:ascii="Times New Roman" w:hAnsi="Times New Roman" w:cs="Times New Roman"/>
                <w:sz w:val="24"/>
                <w:szCs w:val="22"/>
              </w:rPr>
              <w:t>Пчеловодство</w:t>
            </w:r>
          </w:p>
        </w:tc>
        <w:tc>
          <w:tcPr>
            <w:tcW w:w="676"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79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c>
          <w:tcPr>
            <w:tcW w:w="102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sz w:val="24"/>
              </w:rPr>
            </w:pPr>
            <w:r w:rsidRPr="00F547BF">
              <w:rPr>
                <w:rFonts w:ascii="Times New Roman" w:hAnsi="Times New Roman" w:cs="Times New Roman"/>
                <w:sz w:val="24"/>
                <w:szCs w:val="22"/>
              </w:rPr>
              <w:t>-</w:t>
            </w:r>
          </w:p>
        </w:tc>
      </w:tr>
    </w:tbl>
    <w:p w:rsidR="00F20D88" w:rsidRPr="00F547BF" w:rsidRDefault="00F20D88" w:rsidP="00F547BF">
      <w:pPr>
        <w:pStyle w:val="095"/>
      </w:pPr>
      <w:r w:rsidRPr="00F547BF">
        <w:t>Знак "+" - пользование разрешается; знак "-" - пользование не разрешается.</w:t>
      </w:r>
    </w:p>
    <w:p w:rsidR="00A97BC2" w:rsidRPr="00F547BF" w:rsidRDefault="00A97BC2" w:rsidP="00F547BF">
      <w:pPr>
        <w:suppressAutoHyphens w:val="0"/>
        <w:spacing w:after="0" w:line="240" w:lineRule="auto"/>
        <w:rPr>
          <w:rFonts w:ascii="Times New Roman" w:hAnsi="Times New Roman"/>
          <w:b/>
          <w:bCs/>
          <w:sz w:val="24"/>
          <w:szCs w:val="24"/>
        </w:rPr>
      </w:pPr>
      <w:r w:rsidRPr="00F547BF">
        <w:rPr>
          <w:rFonts w:ascii="Times New Roman" w:hAnsi="Times New Roman"/>
          <w:b/>
          <w:bCs/>
          <w:sz w:val="24"/>
          <w:szCs w:val="24"/>
        </w:rPr>
        <w:br w:type="page"/>
      </w:r>
    </w:p>
    <w:p w:rsidR="00F20D88" w:rsidRPr="00F547BF" w:rsidRDefault="00692D8D" w:rsidP="00F547BF">
      <w:pPr>
        <w:pStyle w:val="0"/>
      </w:pPr>
      <w:r w:rsidRPr="00F547BF">
        <w:lastRenderedPageBreak/>
        <w:t xml:space="preserve"> </w:t>
      </w:r>
      <w:bookmarkStart w:id="178" w:name="_Toc125642915"/>
      <w:bookmarkEnd w:id="178"/>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к лесохозяйственному регламенту </w:t>
      </w:r>
    </w:p>
    <w:p w:rsidR="00F20D88" w:rsidRPr="00F547BF" w:rsidRDefault="00F20D88" w:rsidP="00F547BF">
      <w:pPr>
        <w:pStyle w:val="ConsPlusNormal0"/>
        <w:ind w:firstLine="720"/>
        <w:jc w:val="right"/>
        <w:rPr>
          <w:rFonts w:ascii="Times New Roman" w:hAnsi="Times New Roman" w:cs="Times New Roman"/>
        </w:rPr>
      </w:pPr>
      <w:r w:rsidRPr="00F547BF">
        <w:rPr>
          <w:rFonts w:ascii="Times New Roman" w:hAnsi="Times New Roman" w:cs="Times New Roman"/>
          <w:sz w:val="24"/>
          <w:szCs w:val="24"/>
        </w:rPr>
        <w:t xml:space="preserve">Фаленского лесничества </w:t>
      </w:r>
    </w:p>
    <w:p w:rsidR="00F20D88" w:rsidRPr="00F547BF" w:rsidRDefault="00F20D88" w:rsidP="00F547BF">
      <w:pPr>
        <w:pStyle w:val="ConsPlusNormal0"/>
        <w:ind w:firstLine="720"/>
        <w:jc w:val="right"/>
        <w:rPr>
          <w:rFonts w:ascii="Times New Roman" w:hAnsi="Times New Roman" w:cs="Times New Roman"/>
        </w:rPr>
      </w:pPr>
    </w:p>
    <w:p w:rsidR="00F20D88" w:rsidRPr="00F547BF" w:rsidRDefault="00F20D88" w:rsidP="00F547BF">
      <w:pPr>
        <w:pStyle w:val="ConsPlusNormal0"/>
        <w:ind w:firstLine="720"/>
        <w:jc w:val="center"/>
        <w:rPr>
          <w:rFonts w:ascii="Times New Roman" w:hAnsi="Times New Roman" w:cs="Times New Roman"/>
        </w:rPr>
      </w:pPr>
      <w:r w:rsidRPr="00F547BF">
        <w:rPr>
          <w:rFonts w:ascii="Times New Roman" w:hAnsi="Times New Roman" w:cs="Times New Roman"/>
          <w:sz w:val="24"/>
          <w:szCs w:val="24"/>
        </w:rPr>
        <w:t>Рекомендуемые нормативы густоты плантационных культур</w:t>
      </w:r>
    </w:p>
    <w:tbl>
      <w:tblPr>
        <w:tblW w:w="5000" w:type="pct"/>
        <w:tblCellMar>
          <w:top w:w="102" w:type="dxa"/>
          <w:left w:w="62" w:type="dxa"/>
          <w:bottom w:w="102" w:type="dxa"/>
          <w:right w:w="62" w:type="dxa"/>
        </w:tblCellMar>
        <w:tblLook w:val="0000" w:firstRow="0" w:lastRow="0" w:firstColumn="0" w:lastColumn="0" w:noHBand="0" w:noVBand="0"/>
      </w:tblPr>
      <w:tblGrid>
        <w:gridCol w:w="3256"/>
        <w:gridCol w:w="3520"/>
        <w:gridCol w:w="3554"/>
      </w:tblGrid>
      <w:tr w:rsidR="00F20D88" w:rsidRPr="00F547BF" w:rsidTr="00CB1868">
        <w:trPr>
          <w:tblHeader/>
        </w:trPr>
        <w:tc>
          <w:tcPr>
            <w:tcW w:w="1576" w:type="pct"/>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Возраст культур, лет</w:t>
            </w:r>
          </w:p>
        </w:tc>
        <w:tc>
          <w:tcPr>
            <w:tcW w:w="3424" w:type="pct"/>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Число стволов на 1 га</w:t>
            </w:r>
          </w:p>
        </w:tc>
      </w:tr>
      <w:tr w:rsidR="00F20D88" w:rsidRPr="00F547BF" w:rsidTr="00CB1868">
        <w:trPr>
          <w:tblHeader/>
        </w:trPr>
        <w:tc>
          <w:tcPr>
            <w:tcW w:w="1576"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ind w:firstLine="540"/>
              <w:jc w:val="both"/>
              <w:rPr>
                <w:rFonts w:ascii="Times New Roman" w:hAnsi="Times New Roman" w:cs="Times New Roman"/>
                <w:sz w:val="24"/>
                <w:szCs w:val="24"/>
              </w:rPr>
            </w:pPr>
          </w:p>
        </w:tc>
        <w:tc>
          <w:tcPr>
            <w:tcW w:w="1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Сосна</w:t>
            </w:r>
          </w:p>
        </w:tc>
        <w:tc>
          <w:tcPr>
            <w:tcW w:w="172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Ель</w:t>
            </w:r>
          </w:p>
        </w:tc>
      </w:tr>
      <w:tr w:rsidR="00F20D88" w:rsidRPr="00F547BF" w:rsidTr="00CB1868">
        <w:tc>
          <w:tcPr>
            <w:tcW w:w="15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1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5000 - 6000</w:t>
            </w:r>
          </w:p>
        </w:tc>
        <w:tc>
          <w:tcPr>
            <w:tcW w:w="172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4000 - 5000</w:t>
            </w:r>
          </w:p>
        </w:tc>
      </w:tr>
      <w:tr w:rsidR="00F20D88" w:rsidRPr="00F547BF" w:rsidTr="00CB1868">
        <w:tc>
          <w:tcPr>
            <w:tcW w:w="15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1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3000 - 3500</w:t>
            </w:r>
          </w:p>
        </w:tc>
        <w:tc>
          <w:tcPr>
            <w:tcW w:w="172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2500 - 3000</w:t>
            </w:r>
          </w:p>
        </w:tc>
      </w:tr>
      <w:tr w:rsidR="00F20D88" w:rsidRPr="00F547BF" w:rsidTr="00CB1868">
        <w:tc>
          <w:tcPr>
            <w:tcW w:w="15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30</w:t>
            </w:r>
          </w:p>
        </w:tc>
        <w:tc>
          <w:tcPr>
            <w:tcW w:w="1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1800 - 2000</w:t>
            </w:r>
          </w:p>
        </w:tc>
        <w:tc>
          <w:tcPr>
            <w:tcW w:w="172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1800 - 2000</w:t>
            </w:r>
          </w:p>
        </w:tc>
      </w:tr>
      <w:tr w:rsidR="00F20D88" w:rsidRPr="00F547BF" w:rsidTr="00CB1868">
        <w:tc>
          <w:tcPr>
            <w:tcW w:w="15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40</w:t>
            </w:r>
          </w:p>
        </w:tc>
        <w:tc>
          <w:tcPr>
            <w:tcW w:w="1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1200 - 1300</w:t>
            </w:r>
          </w:p>
        </w:tc>
        <w:tc>
          <w:tcPr>
            <w:tcW w:w="172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1300 - 1500</w:t>
            </w:r>
          </w:p>
        </w:tc>
      </w:tr>
      <w:tr w:rsidR="00F20D88" w:rsidRPr="00F547BF" w:rsidTr="00CB1868">
        <w:tc>
          <w:tcPr>
            <w:tcW w:w="1576"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50</w:t>
            </w:r>
          </w:p>
        </w:tc>
        <w:tc>
          <w:tcPr>
            <w:tcW w:w="1704"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900 - 1000</w:t>
            </w:r>
          </w:p>
        </w:tc>
        <w:tc>
          <w:tcPr>
            <w:tcW w:w="1720"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1000 - 1200</w:t>
            </w:r>
          </w:p>
        </w:tc>
      </w:tr>
    </w:tbl>
    <w:p w:rsidR="00AE3B5C" w:rsidRPr="00F547BF" w:rsidRDefault="00AE3B5C" w:rsidP="00F547BF">
      <w:pPr>
        <w:pStyle w:val="ConsPlusNormal0"/>
        <w:jc w:val="right"/>
        <w:rPr>
          <w:rFonts w:ascii="Times New Roman" w:hAnsi="Times New Roman" w:cs="Times New Roman"/>
          <w:b/>
          <w:sz w:val="24"/>
          <w:szCs w:val="24"/>
        </w:rPr>
      </w:pPr>
    </w:p>
    <w:p w:rsidR="00AE3B5C" w:rsidRPr="00F547BF" w:rsidRDefault="00AE3B5C" w:rsidP="00F547BF">
      <w:pPr>
        <w:suppressAutoHyphens w:val="0"/>
        <w:spacing w:after="0" w:line="240" w:lineRule="auto"/>
        <w:rPr>
          <w:rFonts w:ascii="Times New Roman" w:hAnsi="Times New Roman"/>
          <w:b/>
          <w:sz w:val="24"/>
          <w:szCs w:val="24"/>
        </w:rPr>
      </w:pPr>
      <w:r w:rsidRPr="00F547BF">
        <w:rPr>
          <w:rFonts w:ascii="Times New Roman" w:hAnsi="Times New Roman"/>
          <w:b/>
          <w:sz w:val="24"/>
          <w:szCs w:val="24"/>
        </w:rPr>
        <w:br w:type="page"/>
      </w:r>
    </w:p>
    <w:p w:rsidR="00AE3B5C" w:rsidRPr="00F547BF" w:rsidRDefault="00692D8D" w:rsidP="00F547BF">
      <w:pPr>
        <w:pStyle w:val="0"/>
      </w:pPr>
      <w:r w:rsidRPr="00F547BF">
        <w:lastRenderedPageBreak/>
        <w:t xml:space="preserve"> </w:t>
      </w:r>
      <w:bookmarkStart w:id="179" w:name="_Toc125642916"/>
      <w:bookmarkEnd w:id="179"/>
    </w:p>
    <w:p w:rsidR="00AE3B5C" w:rsidRPr="00F547BF" w:rsidRDefault="00AE3B5C"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к лесохозяйственному регламенту </w:t>
      </w:r>
    </w:p>
    <w:p w:rsidR="00AE3B5C" w:rsidRPr="00F547BF" w:rsidRDefault="00AE3B5C" w:rsidP="00F547BF">
      <w:pPr>
        <w:pStyle w:val="ConsPlusNormal0"/>
        <w:ind w:firstLine="720"/>
        <w:jc w:val="right"/>
        <w:rPr>
          <w:rFonts w:ascii="Times New Roman" w:hAnsi="Times New Roman" w:cs="Times New Roman"/>
        </w:rPr>
      </w:pPr>
      <w:r w:rsidRPr="00F547BF">
        <w:rPr>
          <w:rFonts w:ascii="Times New Roman" w:hAnsi="Times New Roman" w:cs="Times New Roman"/>
          <w:sz w:val="24"/>
          <w:szCs w:val="24"/>
        </w:rPr>
        <w:t xml:space="preserve">Фаленского лесничества </w:t>
      </w:r>
    </w:p>
    <w:p w:rsidR="00F20D88" w:rsidRPr="00F547BF" w:rsidRDefault="00F20D88" w:rsidP="00F547BF">
      <w:pPr>
        <w:pStyle w:val="ConsPlusNormal0"/>
        <w:jc w:val="right"/>
        <w:rPr>
          <w:rFonts w:ascii="Times New Roman" w:hAnsi="Times New Roman" w:cs="Times New Roman"/>
          <w:b/>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476697" w:rsidRPr="00F547BF">
        <w:rPr>
          <w:rFonts w:ascii="Times New Roman" w:hAnsi="Times New Roman" w:cs="Times New Roman"/>
          <w:sz w:val="24"/>
          <w:szCs w:val="24"/>
        </w:rPr>
        <w:t>9</w:t>
      </w:r>
      <w:r w:rsidRPr="00F547BF">
        <w:rPr>
          <w:rFonts w:ascii="Times New Roman" w:hAnsi="Times New Roman" w:cs="Times New Roman"/>
          <w:sz w:val="24"/>
          <w:szCs w:val="24"/>
        </w:rPr>
        <w:t>.1</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Критерии и требования к посадочному материалу лесных</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древесных пород и молоднякам, площади которых подлежат</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отнесению к землям, занятым лесными насаждениями</w:t>
      </w:r>
    </w:p>
    <w:tbl>
      <w:tblPr>
        <w:tblW w:w="5000" w:type="pct"/>
        <w:tblCellMar>
          <w:top w:w="85" w:type="dxa"/>
          <w:left w:w="67" w:type="dxa"/>
          <w:bottom w:w="85" w:type="dxa"/>
          <w:right w:w="62" w:type="dxa"/>
        </w:tblCellMar>
        <w:tblLook w:val="0000" w:firstRow="0" w:lastRow="0" w:firstColumn="0" w:lastColumn="0" w:noHBand="0" w:noVBand="0"/>
      </w:tblPr>
      <w:tblGrid>
        <w:gridCol w:w="1612"/>
        <w:gridCol w:w="829"/>
        <w:gridCol w:w="989"/>
        <w:gridCol w:w="960"/>
        <w:gridCol w:w="1846"/>
        <w:gridCol w:w="1873"/>
        <w:gridCol w:w="1178"/>
        <w:gridCol w:w="1048"/>
      </w:tblGrid>
      <w:tr w:rsidR="00F20D88" w:rsidRPr="00F547BF" w:rsidTr="0060652E">
        <w:trPr>
          <w:tblHeader/>
        </w:trPr>
        <w:tc>
          <w:tcPr>
            <w:tcW w:w="998"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Древесные породы</w:t>
            </w:r>
          </w:p>
        </w:tc>
        <w:tc>
          <w:tcPr>
            <w:tcW w:w="1763" w:type="pct"/>
            <w:gridSpan w:val="3"/>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Требования к посадочному материалу</w:t>
            </w:r>
          </w:p>
        </w:tc>
        <w:tc>
          <w:tcPr>
            <w:tcW w:w="2239" w:type="pct"/>
            <w:gridSpan w:val="4"/>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Критерии и требования к молоднякам, площади которых подлежат отнесению к землям, занятым лесными насаждениями</w:t>
            </w:r>
          </w:p>
        </w:tc>
      </w:tr>
      <w:tr w:rsidR="00F20D88" w:rsidRPr="00F547BF" w:rsidTr="0060652E">
        <w:trPr>
          <w:tblHeader/>
        </w:trPr>
        <w:tc>
          <w:tcPr>
            <w:tcW w:w="998"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4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возраст не менее, лет</w:t>
            </w:r>
          </w:p>
        </w:tc>
        <w:tc>
          <w:tcPr>
            <w:tcW w:w="7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диаметр стволика у корневой шейки не менее, мм</w:t>
            </w:r>
          </w:p>
        </w:tc>
        <w:tc>
          <w:tcPr>
            <w:tcW w:w="5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высота стволика не менее, см</w:t>
            </w:r>
          </w:p>
        </w:tc>
        <w:tc>
          <w:tcPr>
            <w:tcW w:w="8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группа типов леса или типов лесорастительных условий</w:t>
            </w:r>
          </w:p>
        </w:tc>
        <w:tc>
          <w:tcPr>
            <w:tcW w:w="4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возраст (к молоднякам, созданным искусственным или комбинированным способом) не менее, лет</w:t>
            </w:r>
          </w:p>
        </w:tc>
        <w:tc>
          <w:tcPr>
            <w:tcW w:w="57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A634D8" w:rsidP="00A634D8">
            <w:pPr>
              <w:pStyle w:val="ConsPlusNormal0"/>
              <w:jc w:val="center"/>
              <w:rPr>
                <w:rFonts w:ascii="Times New Roman" w:hAnsi="Times New Roman" w:cs="Times New Roman"/>
              </w:rPr>
            </w:pPr>
            <w:r>
              <w:rPr>
                <w:rFonts w:ascii="Times New Roman" w:hAnsi="Times New Roman" w:cs="Times New Roman"/>
                <w:sz w:val="24"/>
                <w:szCs w:val="24"/>
              </w:rPr>
              <w:t>количество деревьев основных</w:t>
            </w:r>
            <w:r w:rsidR="00F20D88" w:rsidRPr="00F547BF">
              <w:rPr>
                <w:rFonts w:ascii="Times New Roman" w:hAnsi="Times New Roman" w:cs="Times New Roman"/>
                <w:sz w:val="24"/>
                <w:szCs w:val="24"/>
              </w:rPr>
              <w:t xml:space="preserve"> пород не менее, тыс. шт. на 1 га</w:t>
            </w:r>
          </w:p>
        </w:tc>
        <w:tc>
          <w:tcPr>
            <w:tcW w:w="3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A634D8">
            <w:pPr>
              <w:pStyle w:val="ConsPlusNormal0"/>
              <w:jc w:val="center"/>
              <w:rPr>
                <w:rFonts w:ascii="Times New Roman" w:hAnsi="Times New Roman" w:cs="Times New Roman"/>
              </w:rPr>
            </w:pPr>
            <w:r w:rsidRPr="00F547BF">
              <w:rPr>
                <w:rFonts w:ascii="Times New Roman" w:hAnsi="Times New Roman" w:cs="Times New Roman"/>
                <w:sz w:val="24"/>
                <w:szCs w:val="24"/>
              </w:rPr>
              <w:t xml:space="preserve">средняя высота деревьев </w:t>
            </w:r>
            <w:r w:rsidR="00A634D8">
              <w:rPr>
                <w:rFonts w:ascii="Times New Roman" w:hAnsi="Times New Roman" w:cs="Times New Roman"/>
                <w:sz w:val="24"/>
                <w:szCs w:val="24"/>
              </w:rPr>
              <w:t>основных</w:t>
            </w:r>
            <w:r w:rsidRPr="00F547BF">
              <w:rPr>
                <w:rFonts w:ascii="Times New Roman" w:hAnsi="Times New Roman" w:cs="Times New Roman"/>
                <w:sz w:val="24"/>
                <w:szCs w:val="24"/>
              </w:rPr>
              <w:t xml:space="preserve"> пород не менее, м</w:t>
            </w:r>
          </w:p>
        </w:tc>
      </w:tr>
      <w:tr w:rsidR="00F20D88" w:rsidRPr="00F547BF" w:rsidTr="0060652E">
        <w:trPr>
          <w:tblHeader/>
        </w:trPr>
        <w:tc>
          <w:tcPr>
            <w:tcW w:w="99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4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7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5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8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w:t>
            </w:r>
          </w:p>
        </w:tc>
        <w:tc>
          <w:tcPr>
            <w:tcW w:w="4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6</w:t>
            </w:r>
          </w:p>
        </w:tc>
        <w:tc>
          <w:tcPr>
            <w:tcW w:w="57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w:t>
            </w:r>
          </w:p>
        </w:tc>
        <w:tc>
          <w:tcPr>
            <w:tcW w:w="3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w:t>
            </w:r>
          </w:p>
        </w:tc>
      </w:tr>
      <w:tr w:rsidR="00F20D88" w:rsidRPr="00F547BF" w:rsidTr="0060652E">
        <w:tc>
          <w:tcPr>
            <w:tcW w:w="99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Береза карельская</w:t>
            </w:r>
          </w:p>
        </w:tc>
        <w:tc>
          <w:tcPr>
            <w:tcW w:w="4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7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5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809"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Брусничная, кисличная, черничная</w:t>
            </w:r>
          </w:p>
        </w:tc>
        <w:tc>
          <w:tcPr>
            <w:tcW w:w="492"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c>
          <w:tcPr>
            <w:tcW w:w="573"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36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r>
      <w:tr w:rsidR="00F20D88" w:rsidRPr="00F547BF" w:rsidTr="0060652E">
        <w:tc>
          <w:tcPr>
            <w:tcW w:w="99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Береза повислая (бородавчатая)</w:t>
            </w:r>
          </w:p>
        </w:tc>
        <w:tc>
          <w:tcPr>
            <w:tcW w:w="4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7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w:t>
            </w:r>
          </w:p>
        </w:tc>
        <w:tc>
          <w:tcPr>
            <w:tcW w:w="5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809"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492"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573"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36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r>
      <w:tr w:rsidR="00F20D88" w:rsidRPr="00F547BF" w:rsidTr="0060652E">
        <w:tc>
          <w:tcPr>
            <w:tcW w:w="998"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Ель европейская (обыкновенная)</w:t>
            </w:r>
          </w:p>
        </w:tc>
        <w:tc>
          <w:tcPr>
            <w:tcW w:w="46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76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535"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w:t>
            </w:r>
          </w:p>
        </w:tc>
        <w:tc>
          <w:tcPr>
            <w:tcW w:w="8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То же</w:t>
            </w:r>
          </w:p>
        </w:tc>
        <w:tc>
          <w:tcPr>
            <w:tcW w:w="4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w:t>
            </w:r>
          </w:p>
        </w:tc>
        <w:tc>
          <w:tcPr>
            <w:tcW w:w="57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3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0,9</w:t>
            </w:r>
          </w:p>
        </w:tc>
      </w:tr>
      <w:tr w:rsidR="00F20D88" w:rsidRPr="00F547BF" w:rsidTr="0060652E">
        <w:tc>
          <w:tcPr>
            <w:tcW w:w="998"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46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76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53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8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Долгомошная, травяно-болотная</w:t>
            </w:r>
          </w:p>
        </w:tc>
        <w:tc>
          <w:tcPr>
            <w:tcW w:w="4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w:t>
            </w:r>
          </w:p>
        </w:tc>
        <w:tc>
          <w:tcPr>
            <w:tcW w:w="57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3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0,7</w:t>
            </w:r>
          </w:p>
        </w:tc>
      </w:tr>
      <w:tr w:rsidR="00F20D88" w:rsidRPr="00F547BF" w:rsidTr="0060652E">
        <w:tc>
          <w:tcPr>
            <w:tcW w:w="998"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Ель сибирская</w:t>
            </w:r>
          </w:p>
        </w:tc>
        <w:tc>
          <w:tcPr>
            <w:tcW w:w="46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3 - 4</w:t>
            </w:r>
          </w:p>
        </w:tc>
        <w:tc>
          <w:tcPr>
            <w:tcW w:w="76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535"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w:t>
            </w:r>
          </w:p>
        </w:tc>
        <w:tc>
          <w:tcPr>
            <w:tcW w:w="8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Кисличная и черничная</w:t>
            </w:r>
          </w:p>
        </w:tc>
        <w:tc>
          <w:tcPr>
            <w:tcW w:w="4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w:t>
            </w:r>
          </w:p>
        </w:tc>
        <w:tc>
          <w:tcPr>
            <w:tcW w:w="57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1,7</w:t>
            </w:r>
          </w:p>
        </w:tc>
        <w:tc>
          <w:tcPr>
            <w:tcW w:w="3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0,8</w:t>
            </w:r>
          </w:p>
        </w:tc>
      </w:tr>
      <w:tr w:rsidR="00F20D88" w:rsidRPr="00F547BF" w:rsidTr="0060652E">
        <w:tc>
          <w:tcPr>
            <w:tcW w:w="998"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46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76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53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8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Долгомошная, приручьевая</w:t>
            </w:r>
          </w:p>
        </w:tc>
        <w:tc>
          <w:tcPr>
            <w:tcW w:w="4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8</w:t>
            </w:r>
          </w:p>
        </w:tc>
        <w:tc>
          <w:tcPr>
            <w:tcW w:w="57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1,7</w:t>
            </w:r>
          </w:p>
        </w:tc>
        <w:tc>
          <w:tcPr>
            <w:tcW w:w="3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0,7</w:t>
            </w:r>
          </w:p>
        </w:tc>
      </w:tr>
      <w:tr w:rsidR="00F20D88" w:rsidRPr="00F547BF" w:rsidTr="0060652E">
        <w:tc>
          <w:tcPr>
            <w:tcW w:w="998"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Сосна кедровая сибирская</w:t>
            </w:r>
          </w:p>
        </w:tc>
        <w:tc>
          <w:tcPr>
            <w:tcW w:w="46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3 - 4</w:t>
            </w:r>
          </w:p>
        </w:tc>
        <w:tc>
          <w:tcPr>
            <w:tcW w:w="76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w:t>
            </w:r>
          </w:p>
        </w:tc>
        <w:tc>
          <w:tcPr>
            <w:tcW w:w="535"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w:t>
            </w:r>
          </w:p>
        </w:tc>
        <w:tc>
          <w:tcPr>
            <w:tcW w:w="8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Брусничная, кисличная, черничная</w:t>
            </w:r>
          </w:p>
        </w:tc>
        <w:tc>
          <w:tcPr>
            <w:tcW w:w="4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57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1,6</w:t>
            </w:r>
          </w:p>
        </w:tc>
        <w:tc>
          <w:tcPr>
            <w:tcW w:w="3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0,8</w:t>
            </w:r>
          </w:p>
        </w:tc>
      </w:tr>
      <w:tr w:rsidR="00F20D88" w:rsidRPr="00F547BF" w:rsidTr="0060652E">
        <w:tc>
          <w:tcPr>
            <w:tcW w:w="998"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46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76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53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8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Долгомошная, травяная</w:t>
            </w:r>
          </w:p>
        </w:tc>
        <w:tc>
          <w:tcPr>
            <w:tcW w:w="4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c>
          <w:tcPr>
            <w:tcW w:w="57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1,6</w:t>
            </w:r>
          </w:p>
        </w:tc>
        <w:tc>
          <w:tcPr>
            <w:tcW w:w="3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0,8</w:t>
            </w:r>
          </w:p>
        </w:tc>
      </w:tr>
      <w:tr w:rsidR="00F20D88" w:rsidRPr="00F547BF" w:rsidTr="0060652E">
        <w:tc>
          <w:tcPr>
            <w:tcW w:w="998"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Сосна обыкновенная</w:t>
            </w:r>
          </w:p>
        </w:tc>
        <w:tc>
          <w:tcPr>
            <w:tcW w:w="46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2 - 3</w:t>
            </w:r>
          </w:p>
        </w:tc>
        <w:tc>
          <w:tcPr>
            <w:tcW w:w="764"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w:t>
            </w:r>
          </w:p>
        </w:tc>
        <w:tc>
          <w:tcPr>
            <w:tcW w:w="535"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12</w:t>
            </w:r>
          </w:p>
        </w:tc>
        <w:tc>
          <w:tcPr>
            <w:tcW w:w="8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Лишайниковая, вересковая</w:t>
            </w:r>
          </w:p>
        </w:tc>
        <w:tc>
          <w:tcPr>
            <w:tcW w:w="4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w:t>
            </w:r>
          </w:p>
        </w:tc>
        <w:tc>
          <w:tcPr>
            <w:tcW w:w="57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w:t>
            </w:r>
          </w:p>
        </w:tc>
        <w:tc>
          <w:tcPr>
            <w:tcW w:w="3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0,8</w:t>
            </w:r>
          </w:p>
        </w:tc>
      </w:tr>
      <w:tr w:rsidR="00F20D88" w:rsidRPr="00F547BF" w:rsidTr="0060652E">
        <w:tc>
          <w:tcPr>
            <w:tcW w:w="998"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46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76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53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8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Брусничная, кисличная, черничная</w:t>
            </w:r>
          </w:p>
        </w:tc>
        <w:tc>
          <w:tcPr>
            <w:tcW w:w="4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w:t>
            </w:r>
          </w:p>
        </w:tc>
        <w:tc>
          <w:tcPr>
            <w:tcW w:w="57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3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1,1</w:t>
            </w:r>
          </w:p>
        </w:tc>
      </w:tr>
      <w:tr w:rsidR="00F20D88" w:rsidRPr="00F547BF" w:rsidTr="0060652E">
        <w:tc>
          <w:tcPr>
            <w:tcW w:w="998"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46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764"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53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8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Долгомошная, сфагновая</w:t>
            </w:r>
          </w:p>
        </w:tc>
        <w:tc>
          <w:tcPr>
            <w:tcW w:w="4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7</w:t>
            </w:r>
          </w:p>
        </w:tc>
        <w:tc>
          <w:tcPr>
            <w:tcW w:w="57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3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0,8</w:t>
            </w:r>
          </w:p>
        </w:tc>
      </w:tr>
      <w:tr w:rsidR="00F20D88" w:rsidRPr="00F547BF" w:rsidTr="0060652E">
        <w:tc>
          <w:tcPr>
            <w:tcW w:w="99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lastRenderedPageBreak/>
              <w:t>Лиственницы Сукачева и сибирская</w:t>
            </w:r>
          </w:p>
        </w:tc>
        <w:tc>
          <w:tcPr>
            <w:tcW w:w="4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7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2,5</w:t>
            </w:r>
          </w:p>
        </w:tc>
        <w:tc>
          <w:tcPr>
            <w:tcW w:w="53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c>
          <w:tcPr>
            <w:tcW w:w="809"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Брусничная, кисличная</w:t>
            </w:r>
          </w:p>
        </w:tc>
        <w:tc>
          <w:tcPr>
            <w:tcW w:w="492"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5</w:t>
            </w:r>
          </w:p>
        </w:tc>
        <w:tc>
          <w:tcPr>
            <w:tcW w:w="57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1,7</w:t>
            </w:r>
          </w:p>
        </w:tc>
        <w:tc>
          <w:tcPr>
            <w:tcW w:w="36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r>
    </w:tbl>
    <w:p w:rsidR="00F20D88" w:rsidRPr="00F547BF" w:rsidRDefault="00F20D88" w:rsidP="00F547BF">
      <w:pPr>
        <w:pStyle w:val="095"/>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476697" w:rsidRPr="00F547BF">
        <w:rPr>
          <w:rFonts w:ascii="Times New Roman" w:hAnsi="Times New Roman" w:cs="Times New Roman"/>
          <w:sz w:val="24"/>
          <w:szCs w:val="24"/>
        </w:rPr>
        <w:t>9</w:t>
      </w:r>
      <w:r w:rsidRPr="00F547BF">
        <w:rPr>
          <w:rFonts w:ascii="Times New Roman" w:hAnsi="Times New Roman" w:cs="Times New Roman"/>
          <w:sz w:val="24"/>
          <w:szCs w:val="24"/>
        </w:rPr>
        <w:t>.2</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Способы лесовосстановления в зависимости от количества</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жизнеспособного подроста и молодняка главных лесных</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древесных пород</w:t>
      </w:r>
    </w:p>
    <w:tbl>
      <w:tblPr>
        <w:tblW w:w="5000" w:type="pct"/>
        <w:tblCellMar>
          <w:top w:w="85" w:type="dxa"/>
          <w:left w:w="67" w:type="dxa"/>
          <w:bottom w:w="85" w:type="dxa"/>
          <w:right w:w="62" w:type="dxa"/>
        </w:tblCellMar>
        <w:tblLook w:val="0000" w:firstRow="0" w:lastRow="0" w:firstColumn="0" w:lastColumn="0" w:noHBand="0" w:noVBand="0"/>
      </w:tblPr>
      <w:tblGrid>
        <w:gridCol w:w="2346"/>
        <w:gridCol w:w="1767"/>
        <w:gridCol w:w="1428"/>
        <w:gridCol w:w="2864"/>
        <w:gridCol w:w="1930"/>
      </w:tblGrid>
      <w:tr w:rsidR="00F20D88" w:rsidRPr="00F547BF" w:rsidTr="0060652E">
        <w:trPr>
          <w:tblHeader/>
        </w:trPr>
        <w:tc>
          <w:tcPr>
            <w:tcW w:w="2093" w:type="pct"/>
            <w:gridSpan w:val="2"/>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Способы лесовосстановления</w:t>
            </w:r>
          </w:p>
        </w:tc>
        <w:tc>
          <w:tcPr>
            <w:tcW w:w="6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Древесные породы</w:t>
            </w: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Группы типов леса, типы лесорастительных условий</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Количество жизнеспособного подроста и молодняка, тыс. штук на 1 га</w:t>
            </w:r>
          </w:p>
        </w:tc>
      </w:tr>
      <w:tr w:rsidR="00F20D88" w:rsidRPr="00F547BF" w:rsidTr="0060652E">
        <w:trPr>
          <w:tblHeader/>
        </w:trPr>
        <w:tc>
          <w:tcPr>
            <w:tcW w:w="2093" w:type="pct"/>
            <w:gridSpan w:val="2"/>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w:t>
            </w:r>
          </w:p>
        </w:tc>
        <w:tc>
          <w:tcPr>
            <w:tcW w:w="62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w:t>
            </w: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3</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4</w:t>
            </w:r>
          </w:p>
        </w:tc>
      </w:tr>
      <w:tr w:rsidR="00F20D88" w:rsidRPr="00F547BF" w:rsidTr="0060652E">
        <w:tc>
          <w:tcPr>
            <w:tcW w:w="118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 xml:space="preserve">Естественное </w:t>
            </w:r>
            <w:r w:rsidR="001071FA" w:rsidRPr="00F547BF">
              <w:rPr>
                <w:rFonts w:ascii="Times New Roman" w:hAnsi="Times New Roman" w:cs="Times New Roman"/>
                <w:sz w:val="24"/>
                <w:szCs w:val="24"/>
              </w:rPr>
              <w:t>лесовосстановление</w:t>
            </w:r>
          </w:p>
        </w:tc>
        <w:tc>
          <w:tcPr>
            <w:tcW w:w="90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путем мероприятий по сохранению подроста, ухода за подростом</w:t>
            </w:r>
          </w:p>
        </w:tc>
        <w:tc>
          <w:tcPr>
            <w:tcW w:w="625"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Сосна, лиственница</w:t>
            </w: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Лишайниковые, вересковые, брусничные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Более 1,7</w:t>
            </w:r>
          </w:p>
        </w:tc>
      </w:tr>
      <w:tr w:rsidR="00F20D88" w:rsidRPr="00F547BF" w:rsidTr="0060652E">
        <w:tc>
          <w:tcPr>
            <w:tcW w:w="118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90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Кисличные, черничные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Более 1,2</w:t>
            </w:r>
          </w:p>
        </w:tc>
      </w:tr>
      <w:tr w:rsidR="00F20D88" w:rsidRPr="00F547BF" w:rsidTr="0060652E">
        <w:tc>
          <w:tcPr>
            <w:tcW w:w="118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90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Долгомошные, травяно-болотные, сфагновые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Более 1,2</w:t>
            </w:r>
          </w:p>
        </w:tc>
      </w:tr>
      <w:tr w:rsidR="00F20D88" w:rsidRPr="00F547BF" w:rsidTr="0060652E">
        <w:tc>
          <w:tcPr>
            <w:tcW w:w="118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90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Ель</w:t>
            </w: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Лишайниковые, вересковые, брусничные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Более 1,7</w:t>
            </w:r>
          </w:p>
        </w:tc>
      </w:tr>
      <w:tr w:rsidR="00F20D88" w:rsidRPr="00F547BF" w:rsidTr="0060652E">
        <w:tc>
          <w:tcPr>
            <w:tcW w:w="118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90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Кисличные, черничные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Более 1,5</w:t>
            </w:r>
          </w:p>
        </w:tc>
      </w:tr>
      <w:tr w:rsidR="00F20D88" w:rsidRPr="00F547BF" w:rsidTr="0060652E">
        <w:tc>
          <w:tcPr>
            <w:tcW w:w="118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90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Долгомошные, травяно-болотные, сфагновые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Более 1,5</w:t>
            </w:r>
          </w:p>
        </w:tc>
      </w:tr>
      <w:tr w:rsidR="00F20D88" w:rsidRPr="00F547BF" w:rsidTr="0060652E">
        <w:tc>
          <w:tcPr>
            <w:tcW w:w="118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907"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путем минерализации почвы</w:t>
            </w:r>
          </w:p>
        </w:tc>
        <w:tc>
          <w:tcPr>
            <w:tcW w:w="625"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Сосна, лиственница</w:t>
            </w: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Лишайниковые, вересковые, брусничные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0,7 - 1,7</w:t>
            </w:r>
          </w:p>
        </w:tc>
      </w:tr>
      <w:tr w:rsidR="00F20D88" w:rsidRPr="00F547BF" w:rsidTr="0060652E">
        <w:tc>
          <w:tcPr>
            <w:tcW w:w="118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90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Кисличные, черничные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0,7 - 1,5</w:t>
            </w:r>
          </w:p>
        </w:tc>
      </w:tr>
      <w:tr w:rsidR="00F20D88" w:rsidRPr="00F547BF" w:rsidTr="0060652E">
        <w:tc>
          <w:tcPr>
            <w:tcW w:w="118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90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Долгомошные, травяно-болотные, сфагновые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w:t>
            </w:r>
          </w:p>
        </w:tc>
      </w:tr>
      <w:tr w:rsidR="00F20D88" w:rsidRPr="00F547BF" w:rsidTr="0060652E">
        <w:tc>
          <w:tcPr>
            <w:tcW w:w="118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90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Ель</w:t>
            </w: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Лишайниковые, вересковые, брусничные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0,7 - 1,7</w:t>
            </w:r>
          </w:p>
        </w:tc>
      </w:tr>
      <w:tr w:rsidR="00F20D88" w:rsidRPr="00F547BF" w:rsidTr="0060652E">
        <w:tc>
          <w:tcPr>
            <w:tcW w:w="118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90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Кисличные, черничные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8D3510" w:rsidP="00F547BF">
            <w:pPr>
              <w:pStyle w:val="ConsPlusNormal0"/>
              <w:rPr>
                <w:rFonts w:ascii="Times New Roman" w:hAnsi="Times New Roman" w:cs="Times New Roman"/>
              </w:rPr>
            </w:pPr>
            <w:r w:rsidRPr="00F547BF">
              <w:rPr>
                <w:rFonts w:ascii="Times New Roman" w:hAnsi="Times New Roman" w:cs="Times New Roman"/>
                <w:sz w:val="24"/>
                <w:szCs w:val="24"/>
              </w:rPr>
              <w:t>0,7 - 1,5</w:t>
            </w:r>
          </w:p>
        </w:tc>
      </w:tr>
      <w:tr w:rsidR="00F20D88" w:rsidRPr="00F547BF" w:rsidTr="0060652E">
        <w:tc>
          <w:tcPr>
            <w:tcW w:w="118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907"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Долгомошные, травяно-болотные, сфагновые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1,6</w:t>
            </w:r>
          </w:p>
        </w:tc>
      </w:tr>
      <w:tr w:rsidR="00F20D88" w:rsidRPr="00F547BF" w:rsidTr="0060652E">
        <w:tc>
          <w:tcPr>
            <w:tcW w:w="2093" w:type="pct"/>
            <w:gridSpan w:val="2"/>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Комбинированное лесовосстановление</w:t>
            </w:r>
          </w:p>
        </w:tc>
        <w:tc>
          <w:tcPr>
            <w:tcW w:w="625"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Сосна, лиственница</w:t>
            </w: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Лишайниковые, вересковые, брусничные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1,2 - 1,6</w:t>
            </w:r>
          </w:p>
        </w:tc>
      </w:tr>
      <w:tr w:rsidR="00F20D88" w:rsidRPr="00F547BF" w:rsidTr="0060652E">
        <w:tc>
          <w:tcPr>
            <w:tcW w:w="2093" w:type="pct"/>
            <w:gridSpan w:val="2"/>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Кисличные, черничные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1,2 - 1,6</w:t>
            </w:r>
          </w:p>
        </w:tc>
      </w:tr>
      <w:tr w:rsidR="00F20D88" w:rsidRPr="00F547BF" w:rsidTr="0060652E">
        <w:tc>
          <w:tcPr>
            <w:tcW w:w="2093" w:type="pct"/>
            <w:gridSpan w:val="2"/>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Долгомошные, травяно-болотные, сфагновые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w:t>
            </w:r>
          </w:p>
        </w:tc>
      </w:tr>
      <w:tr w:rsidR="00F20D88" w:rsidRPr="00F547BF" w:rsidTr="0060652E">
        <w:tc>
          <w:tcPr>
            <w:tcW w:w="2093" w:type="pct"/>
            <w:gridSpan w:val="2"/>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Ель</w:t>
            </w: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Кисличные, черничные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1,2 - 1,6</w:t>
            </w:r>
          </w:p>
        </w:tc>
      </w:tr>
      <w:tr w:rsidR="00F20D88" w:rsidRPr="00F547BF" w:rsidTr="0060652E">
        <w:tc>
          <w:tcPr>
            <w:tcW w:w="2093" w:type="pct"/>
            <w:gridSpan w:val="2"/>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Долгомошные, травяно-болотные, сфагновые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w:t>
            </w:r>
          </w:p>
        </w:tc>
      </w:tr>
      <w:tr w:rsidR="00F20D88" w:rsidRPr="00F547BF" w:rsidTr="0060652E">
        <w:tc>
          <w:tcPr>
            <w:tcW w:w="2093" w:type="pct"/>
            <w:gridSpan w:val="2"/>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Искусственное лесовосстановление</w:t>
            </w:r>
          </w:p>
        </w:tc>
        <w:tc>
          <w:tcPr>
            <w:tcW w:w="625"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Сосна, лиственница</w:t>
            </w: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Лишайниковые, вересковые, брусничные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Менее 0,6</w:t>
            </w:r>
          </w:p>
        </w:tc>
      </w:tr>
      <w:tr w:rsidR="00F20D88" w:rsidRPr="00F547BF" w:rsidTr="0060652E">
        <w:tc>
          <w:tcPr>
            <w:tcW w:w="2093" w:type="pct"/>
            <w:gridSpan w:val="2"/>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Кисличные, черничные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Менее 0,5</w:t>
            </w:r>
          </w:p>
        </w:tc>
      </w:tr>
      <w:tr w:rsidR="00F20D88" w:rsidRPr="00F547BF" w:rsidTr="0060652E">
        <w:tc>
          <w:tcPr>
            <w:tcW w:w="2093" w:type="pct"/>
            <w:gridSpan w:val="2"/>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Долгомошные, травяно-болотные, сфагновые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Менее 0,5</w:t>
            </w:r>
          </w:p>
        </w:tc>
      </w:tr>
      <w:tr w:rsidR="00F20D88" w:rsidRPr="00F547BF" w:rsidTr="0060652E">
        <w:tc>
          <w:tcPr>
            <w:tcW w:w="2093" w:type="pct"/>
            <w:gridSpan w:val="2"/>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sz w:val="24"/>
                <w:szCs w:val="24"/>
              </w:rPr>
            </w:pPr>
          </w:p>
        </w:tc>
        <w:tc>
          <w:tcPr>
            <w:tcW w:w="625"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Ель</w:t>
            </w: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Лишайниковые, вересковые, брусничные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Менее 0,7</w:t>
            </w:r>
          </w:p>
        </w:tc>
      </w:tr>
      <w:tr w:rsidR="00F20D88" w:rsidRPr="00F547BF" w:rsidTr="0060652E">
        <w:tc>
          <w:tcPr>
            <w:tcW w:w="2093" w:type="pct"/>
            <w:gridSpan w:val="2"/>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Кисличные, черничные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Менее 0,7</w:t>
            </w:r>
          </w:p>
        </w:tc>
      </w:tr>
      <w:tr w:rsidR="00F20D88" w:rsidRPr="00F547BF" w:rsidTr="0060652E">
        <w:tc>
          <w:tcPr>
            <w:tcW w:w="2093" w:type="pct"/>
            <w:gridSpan w:val="2"/>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625"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1438"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both"/>
              <w:rPr>
                <w:rFonts w:ascii="Times New Roman" w:hAnsi="Times New Roman" w:cs="Times New Roman"/>
              </w:rPr>
            </w:pPr>
            <w:r w:rsidRPr="00F547BF">
              <w:rPr>
                <w:rFonts w:ascii="Times New Roman" w:hAnsi="Times New Roman" w:cs="Times New Roman"/>
                <w:sz w:val="24"/>
                <w:szCs w:val="24"/>
              </w:rPr>
              <w:t>Долгомошные, травяно-болотные, сфагновые</w:t>
            </w:r>
          </w:p>
        </w:tc>
        <w:tc>
          <w:tcPr>
            <w:tcW w:w="844"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Менее 0,6</w:t>
            </w:r>
          </w:p>
        </w:tc>
      </w:tr>
    </w:tbl>
    <w:p w:rsidR="00F20D88" w:rsidRPr="00F547BF" w:rsidRDefault="00F20D88" w:rsidP="00F547BF">
      <w:pPr>
        <w:pStyle w:val="ConsPlusNormal0"/>
        <w:jc w:val="both"/>
        <w:rPr>
          <w:rFonts w:ascii="Times New Roman" w:hAnsi="Times New Roman" w:cs="Times New Roman"/>
          <w:sz w:val="24"/>
          <w:szCs w:val="24"/>
        </w:rPr>
      </w:pPr>
    </w:p>
    <w:p w:rsidR="00F20D88" w:rsidRPr="00F547BF" w:rsidRDefault="00F20D88" w:rsidP="00F547BF">
      <w:pPr>
        <w:pStyle w:val="ConsPlusNormal0"/>
        <w:jc w:val="right"/>
        <w:rPr>
          <w:rFonts w:ascii="Times New Roman" w:hAnsi="Times New Roman" w:cs="Times New Roman"/>
        </w:rPr>
      </w:pPr>
      <w:r w:rsidRPr="00F547BF">
        <w:rPr>
          <w:rFonts w:ascii="Times New Roman" w:hAnsi="Times New Roman" w:cs="Times New Roman"/>
          <w:sz w:val="24"/>
          <w:szCs w:val="24"/>
        </w:rPr>
        <w:t xml:space="preserve">Таблица </w:t>
      </w:r>
      <w:r w:rsidR="00476697" w:rsidRPr="00F547BF">
        <w:rPr>
          <w:rFonts w:ascii="Times New Roman" w:hAnsi="Times New Roman" w:cs="Times New Roman"/>
          <w:sz w:val="24"/>
          <w:szCs w:val="24"/>
        </w:rPr>
        <w:t>9</w:t>
      </w:r>
      <w:r w:rsidRPr="00F547BF">
        <w:rPr>
          <w:rFonts w:ascii="Times New Roman" w:hAnsi="Times New Roman" w:cs="Times New Roman"/>
          <w:sz w:val="24"/>
          <w:szCs w:val="24"/>
        </w:rPr>
        <w:t>.3</w:t>
      </w:r>
    </w:p>
    <w:p w:rsidR="00F20D88" w:rsidRPr="00F547BF" w:rsidRDefault="00F20D88" w:rsidP="00F547BF">
      <w:pPr>
        <w:pStyle w:val="ConsPlusNormal0"/>
        <w:jc w:val="center"/>
        <w:rPr>
          <w:rFonts w:ascii="Times New Roman" w:hAnsi="Times New Roman" w:cs="Times New Roman"/>
        </w:rPr>
      </w:pPr>
      <w:bookmarkStart w:id="180" w:name="P5602"/>
      <w:bookmarkStart w:id="181" w:name="P5608"/>
      <w:bookmarkEnd w:id="180"/>
      <w:bookmarkEnd w:id="181"/>
      <w:r w:rsidRPr="00F547BF">
        <w:rPr>
          <w:rFonts w:ascii="Times New Roman" w:hAnsi="Times New Roman" w:cs="Times New Roman"/>
          <w:sz w:val="24"/>
          <w:szCs w:val="24"/>
        </w:rPr>
        <w:t>Критерии и требования к молоднякам, площади которых</w:t>
      </w:r>
    </w:p>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подлежат отнесению к землям, занятым лесными насаждениями</w:t>
      </w:r>
    </w:p>
    <w:tbl>
      <w:tblPr>
        <w:tblW w:w="5000" w:type="pct"/>
        <w:tblCellMar>
          <w:top w:w="102" w:type="dxa"/>
          <w:left w:w="67" w:type="dxa"/>
          <w:bottom w:w="102" w:type="dxa"/>
          <w:right w:w="62" w:type="dxa"/>
        </w:tblCellMar>
        <w:tblLook w:val="0000" w:firstRow="0" w:lastRow="0" w:firstColumn="0" w:lastColumn="0" w:noHBand="0" w:noVBand="0"/>
      </w:tblPr>
      <w:tblGrid>
        <w:gridCol w:w="3951"/>
        <w:gridCol w:w="2817"/>
        <w:gridCol w:w="1614"/>
        <w:gridCol w:w="1953"/>
      </w:tblGrid>
      <w:tr w:rsidR="00F20D88" w:rsidRPr="00F547BF" w:rsidTr="00AE3B5C">
        <w:trPr>
          <w:tblHeader/>
        </w:trPr>
        <w:tc>
          <w:tcPr>
            <w:tcW w:w="1911" w:type="pct"/>
            <w:vMerge w:val="restar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Древесные породы</w:t>
            </w:r>
          </w:p>
        </w:tc>
        <w:tc>
          <w:tcPr>
            <w:tcW w:w="3089" w:type="pct"/>
            <w:gridSpan w:val="3"/>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Требования к молоднякам, площади которых подлежат отнесению к землям, занятым лесными насаждениями</w:t>
            </w:r>
          </w:p>
        </w:tc>
      </w:tr>
      <w:tr w:rsidR="00F20D88" w:rsidRPr="00F547BF" w:rsidTr="00AE3B5C">
        <w:trPr>
          <w:tblHeader/>
        </w:trPr>
        <w:tc>
          <w:tcPr>
            <w:tcW w:w="1911" w:type="pct"/>
            <w:vMerge/>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rPr>
                <w:rFonts w:ascii="Times New Roman" w:hAnsi="Times New Roman"/>
                <w:sz w:val="24"/>
                <w:szCs w:val="24"/>
              </w:rPr>
            </w:pPr>
          </w:p>
        </w:tc>
        <w:tc>
          <w:tcPr>
            <w:tcW w:w="1363"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группа типов леса или типов лесорастительных условий</w:t>
            </w:r>
          </w:p>
        </w:tc>
        <w:tc>
          <w:tcPr>
            <w:tcW w:w="78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A634D8">
            <w:pPr>
              <w:pStyle w:val="ConsPlusNormal0"/>
              <w:jc w:val="center"/>
              <w:rPr>
                <w:rFonts w:ascii="Times New Roman" w:hAnsi="Times New Roman" w:cs="Times New Roman"/>
              </w:rPr>
            </w:pPr>
            <w:r w:rsidRPr="00F547BF">
              <w:rPr>
                <w:rFonts w:ascii="Times New Roman" w:hAnsi="Times New Roman" w:cs="Times New Roman"/>
                <w:sz w:val="24"/>
                <w:szCs w:val="24"/>
              </w:rPr>
              <w:t xml:space="preserve">количество деревьев </w:t>
            </w:r>
            <w:r w:rsidR="00A634D8">
              <w:rPr>
                <w:rFonts w:ascii="Times New Roman" w:hAnsi="Times New Roman" w:cs="Times New Roman"/>
                <w:sz w:val="24"/>
                <w:szCs w:val="24"/>
              </w:rPr>
              <w:t>основных</w:t>
            </w:r>
            <w:r w:rsidRPr="00F547BF">
              <w:rPr>
                <w:rFonts w:ascii="Times New Roman" w:hAnsi="Times New Roman" w:cs="Times New Roman"/>
                <w:sz w:val="24"/>
                <w:szCs w:val="24"/>
              </w:rPr>
              <w:t xml:space="preserve"> пород не менее, тыс. шт. на 1 га</w:t>
            </w:r>
          </w:p>
        </w:tc>
        <w:tc>
          <w:tcPr>
            <w:tcW w:w="945"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A634D8">
            <w:pPr>
              <w:pStyle w:val="ConsPlusNormal0"/>
              <w:jc w:val="center"/>
              <w:rPr>
                <w:rFonts w:ascii="Times New Roman" w:hAnsi="Times New Roman" w:cs="Times New Roman"/>
              </w:rPr>
            </w:pPr>
            <w:r w:rsidRPr="00F547BF">
              <w:rPr>
                <w:rFonts w:ascii="Times New Roman" w:hAnsi="Times New Roman" w:cs="Times New Roman"/>
                <w:sz w:val="24"/>
                <w:szCs w:val="24"/>
              </w:rPr>
              <w:t>средняя высота деревьев г</w:t>
            </w:r>
            <w:r w:rsidR="00A634D8">
              <w:rPr>
                <w:rFonts w:ascii="Times New Roman" w:hAnsi="Times New Roman" w:cs="Times New Roman"/>
                <w:sz w:val="24"/>
                <w:szCs w:val="24"/>
              </w:rPr>
              <w:t>основных</w:t>
            </w:r>
            <w:r w:rsidRPr="00F547BF">
              <w:rPr>
                <w:rFonts w:ascii="Times New Roman" w:hAnsi="Times New Roman" w:cs="Times New Roman"/>
                <w:sz w:val="24"/>
                <w:szCs w:val="24"/>
              </w:rPr>
              <w:t xml:space="preserve"> пород не менее, м</w:t>
            </w:r>
          </w:p>
        </w:tc>
      </w:tr>
      <w:tr w:rsidR="00F20D88" w:rsidRPr="00F547BF" w:rsidTr="00CB1868">
        <w:tc>
          <w:tcPr>
            <w:tcW w:w="191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Ель европейская, сибирская, аянская</w:t>
            </w:r>
            <w:r w:rsidR="008D3510" w:rsidRPr="00F547BF">
              <w:rPr>
                <w:rFonts w:ascii="Times New Roman" w:hAnsi="Times New Roman" w:cs="Times New Roman"/>
                <w:sz w:val="24"/>
                <w:szCs w:val="24"/>
              </w:rPr>
              <w:t>, пихта</w:t>
            </w:r>
          </w:p>
        </w:tc>
        <w:tc>
          <w:tcPr>
            <w:tcW w:w="1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для всех условий</w:t>
            </w:r>
          </w:p>
        </w:tc>
        <w:tc>
          <w:tcPr>
            <w:tcW w:w="7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c>
          <w:tcPr>
            <w:tcW w:w="9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0,7</w:t>
            </w:r>
          </w:p>
        </w:tc>
      </w:tr>
      <w:tr w:rsidR="00F20D88" w:rsidRPr="00F547BF" w:rsidTr="00CB1868">
        <w:tc>
          <w:tcPr>
            <w:tcW w:w="191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Лиственницы (сибирская, Каяндера, Гмелина, даурская, амурская)</w:t>
            </w:r>
          </w:p>
        </w:tc>
        <w:tc>
          <w:tcPr>
            <w:tcW w:w="1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для всех условий</w:t>
            </w:r>
          </w:p>
        </w:tc>
        <w:tc>
          <w:tcPr>
            <w:tcW w:w="7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c>
          <w:tcPr>
            <w:tcW w:w="9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1,1</w:t>
            </w:r>
          </w:p>
        </w:tc>
      </w:tr>
      <w:tr w:rsidR="00F20D88" w:rsidRPr="00F547BF" w:rsidTr="00CB1868">
        <w:tc>
          <w:tcPr>
            <w:tcW w:w="191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lastRenderedPageBreak/>
              <w:t>Сосна обыкновенная</w:t>
            </w:r>
          </w:p>
        </w:tc>
        <w:tc>
          <w:tcPr>
            <w:tcW w:w="1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для всех условий</w:t>
            </w:r>
          </w:p>
        </w:tc>
        <w:tc>
          <w:tcPr>
            <w:tcW w:w="7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c>
          <w:tcPr>
            <w:tcW w:w="9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1,0</w:t>
            </w:r>
          </w:p>
        </w:tc>
      </w:tr>
      <w:tr w:rsidR="00F20D88" w:rsidRPr="00F547BF" w:rsidTr="00CB1868">
        <w:tc>
          <w:tcPr>
            <w:tcW w:w="191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Береза Эрмана (каменная, шерстистая)</w:t>
            </w:r>
          </w:p>
        </w:tc>
        <w:tc>
          <w:tcPr>
            <w:tcW w:w="1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для всех условий</w:t>
            </w:r>
          </w:p>
        </w:tc>
        <w:tc>
          <w:tcPr>
            <w:tcW w:w="7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1,8</w:t>
            </w:r>
          </w:p>
        </w:tc>
        <w:tc>
          <w:tcPr>
            <w:tcW w:w="9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1,1</w:t>
            </w:r>
          </w:p>
        </w:tc>
      </w:tr>
      <w:tr w:rsidR="00F20D88" w:rsidRPr="00F547BF" w:rsidTr="00CB1868">
        <w:tc>
          <w:tcPr>
            <w:tcW w:w="191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Береза, осина, тополь, чозения, ольха, ива</w:t>
            </w:r>
            <w:r w:rsidR="008D3510" w:rsidRPr="00F547BF">
              <w:rPr>
                <w:rFonts w:ascii="Times New Roman" w:hAnsi="Times New Roman" w:cs="Times New Roman"/>
                <w:sz w:val="24"/>
                <w:szCs w:val="24"/>
              </w:rPr>
              <w:t>, липа</w:t>
            </w:r>
          </w:p>
        </w:tc>
        <w:tc>
          <w:tcPr>
            <w:tcW w:w="1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для всех условий</w:t>
            </w:r>
          </w:p>
        </w:tc>
        <w:tc>
          <w:tcPr>
            <w:tcW w:w="7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2,0</w:t>
            </w:r>
          </w:p>
        </w:tc>
        <w:tc>
          <w:tcPr>
            <w:tcW w:w="9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r>
      <w:tr w:rsidR="00F20D88" w:rsidRPr="00F547BF" w:rsidTr="00CB1868">
        <w:tc>
          <w:tcPr>
            <w:tcW w:w="191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Кедровый стланик</w:t>
            </w:r>
          </w:p>
        </w:tc>
        <w:tc>
          <w:tcPr>
            <w:tcW w:w="1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для всех условий</w:t>
            </w:r>
          </w:p>
        </w:tc>
        <w:tc>
          <w:tcPr>
            <w:tcW w:w="7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c>
          <w:tcPr>
            <w:tcW w:w="9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0,5</w:t>
            </w:r>
          </w:p>
        </w:tc>
      </w:tr>
      <w:tr w:rsidR="00F20D88" w:rsidRPr="00F547BF" w:rsidTr="00CB1868">
        <w:tc>
          <w:tcPr>
            <w:tcW w:w="1911" w:type="pct"/>
            <w:tcBorders>
              <w:top w:val="single" w:sz="4" w:space="0" w:color="00000A"/>
              <w:left w:val="single" w:sz="4" w:space="0" w:color="00000A"/>
              <w:bottom w:val="single" w:sz="4" w:space="0" w:color="00000A"/>
              <w:right w:val="single" w:sz="4" w:space="0" w:color="00000A"/>
            </w:tcBorders>
            <w:shd w:val="clear" w:color="auto" w:fill="auto"/>
          </w:tcPr>
          <w:p w:rsidR="00F20D88" w:rsidRPr="00F547BF" w:rsidRDefault="00F20D88" w:rsidP="00F547BF">
            <w:pPr>
              <w:pStyle w:val="ConsPlusNormal0"/>
              <w:rPr>
                <w:rFonts w:ascii="Times New Roman" w:hAnsi="Times New Roman" w:cs="Times New Roman"/>
              </w:rPr>
            </w:pPr>
            <w:r w:rsidRPr="00F547BF">
              <w:rPr>
                <w:rFonts w:ascii="Times New Roman" w:hAnsi="Times New Roman" w:cs="Times New Roman"/>
                <w:sz w:val="24"/>
                <w:szCs w:val="24"/>
              </w:rPr>
              <w:t>Ольховый стланик, береза кустарниковая (ерник)</w:t>
            </w:r>
          </w:p>
        </w:tc>
        <w:tc>
          <w:tcPr>
            <w:tcW w:w="1363"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для всех условий</w:t>
            </w:r>
          </w:p>
        </w:tc>
        <w:tc>
          <w:tcPr>
            <w:tcW w:w="781"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1,5</w:t>
            </w:r>
          </w:p>
        </w:tc>
        <w:tc>
          <w:tcPr>
            <w:tcW w:w="945" w:type="pct"/>
            <w:tcBorders>
              <w:top w:val="single" w:sz="4" w:space="0" w:color="00000A"/>
              <w:left w:val="single" w:sz="4" w:space="0" w:color="00000A"/>
              <w:bottom w:val="single" w:sz="4" w:space="0" w:color="00000A"/>
              <w:right w:val="single" w:sz="4" w:space="0" w:color="00000A"/>
            </w:tcBorders>
            <w:shd w:val="clear" w:color="auto" w:fill="auto"/>
            <w:vAlign w:val="center"/>
          </w:tcPr>
          <w:p w:rsidR="00F20D88" w:rsidRPr="00F547BF" w:rsidRDefault="00F20D88" w:rsidP="00F547BF">
            <w:pPr>
              <w:pStyle w:val="ConsPlusNormal0"/>
              <w:jc w:val="center"/>
              <w:rPr>
                <w:rFonts w:ascii="Times New Roman" w:hAnsi="Times New Roman" w:cs="Times New Roman"/>
              </w:rPr>
            </w:pPr>
            <w:r w:rsidRPr="00F547BF">
              <w:rPr>
                <w:rFonts w:ascii="Times New Roman" w:hAnsi="Times New Roman" w:cs="Times New Roman"/>
                <w:sz w:val="24"/>
                <w:szCs w:val="24"/>
              </w:rPr>
              <w:t>0,5</w:t>
            </w:r>
          </w:p>
        </w:tc>
      </w:tr>
      <w:bookmarkEnd w:id="151"/>
    </w:tbl>
    <w:p w:rsidR="00F20D88" w:rsidRPr="00F547BF" w:rsidRDefault="00F20D88" w:rsidP="00F547BF">
      <w:pPr>
        <w:pStyle w:val="ConsPlusNormal0"/>
        <w:jc w:val="right"/>
        <w:rPr>
          <w:rFonts w:ascii="Times New Roman" w:hAnsi="Times New Roman" w:cs="Times New Roman"/>
          <w:sz w:val="24"/>
          <w:szCs w:val="24"/>
        </w:rPr>
      </w:pPr>
    </w:p>
    <w:p w:rsidR="009C3FF3" w:rsidRPr="00F547BF" w:rsidRDefault="009C3FF3" w:rsidP="00F547BF">
      <w:pPr>
        <w:pStyle w:val="ConsPlusNormal0"/>
        <w:jc w:val="right"/>
        <w:rPr>
          <w:rFonts w:ascii="Times New Roman" w:hAnsi="Times New Roman" w:cs="Times New Roman"/>
          <w:sz w:val="24"/>
          <w:szCs w:val="24"/>
        </w:rPr>
      </w:pPr>
    </w:p>
    <w:p w:rsidR="009C3FF3" w:rsidRPr="00F547BF" w:rsidRDefault="009C3FF3" w:rsidP="00F547BF">
      <w:pPr>
        <w:pStyle w:val="ConsPlusNormal0"/>
        <w:jc w:val="center"/>
        <w:rPr>
          <w:rFonts w:ascii="Times New Roman" w:hAnsi="Times New Roman" w:cs="Times New Roman"/>
          <w:sz w:val="24"/>
          <w:szCs w:val="24"/>
        </w:rPr>
      </w:pPr>
      <w:r w:rsidRPr="00F547BF">
        <w:rPr>
          <w:rFonts w:ascii="Times New Roman" w:hAnsi="Times New Roman" w:cs="Times New Roman"/>
          <w:sz w:val="24"/>
          <w:szCs w:val="24"/>
        </w:rPr>
        <w:t>_____________</w:t>
      </w:r>
    </w:p>
    <w:sectPr w:rsidR="009C3FF3" w:rsidRPr="00F547BF" w:rsidSect="00A97BC2">
      <w:headerReference w:type="even" r:id="rId329"/>
      <w:footerReference w:type="even" r:id="rId330"/>
      <w:headerReference w:type="first" r:id="rId331"/>
      <w:footerReference w:type="first" r:id="rId332"/>
      <w:pgSz w:w="11907" w:h="16840" w:code="9"/>
      <w:pgMar w:top="567" w:right="567" w:bottom="567" w:left="1134" w:header="397" w:footer="397" w:gutter="0"/>
      <w:cols w:space="72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D5A" w:rsidRDefault="00884D5A">
      <w:pPr>
        <w:spacing w:after="0" w:line="240" w:lineRule="auto"/>
      </w:pPr>
      <w:r>
        <w:separator/>
      </w:r>
    </w:p>
  </w:endnote>
  <w:endnote w:type="continuationSeparator" w:id="0">
    <w:p w:rsidR="00884D5A" w:rsidRDefault="00884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iberation Sans">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ont273">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Pr="002C22AA" w:rsidRDefault="00316EB9" w:rsidP="002C22AA">
    <w:pPr>
      <w:pStyle w:val="af5"/>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D5A" w:rsidRDefault="00884D5A">
      <w:pPr>
        <w:spacing w:after="0" w:line="240" w:lineRule="auto"/>
      </w:pPr>
      <w:r>
        <w:separator/>
      </w:r>
    </w:p>
  </w:footnote>
  <w:footnote w:type="continuationSeparator" w:id="0">
    <w:p w:rsidR="00884D5A" w:rsidRDefault="00884D5A">
      <w:pPr>
        <w:spacing w:after="0" w:line="240" w:lineRule="auto"/>
      </w:pPr>
      <w:r>
        <w:continuationSeparator/>
      </w:r>
    </w:p>
  </w:footnote>
  <w:footnote w:id="1">
    <w:p w:rsidR="00316EB9" w:rsidRDefault="00316EB9" w:rsidP="002363B6"/>
    <w:p w:rsidR="00316EB9" w:rsidRDefault="00316EB9" w:rsidP="002363B6">
      <w:pPr>
        <w:pStyle w:val="af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rsidP="002C22AA">
    <w:pPr>
      <w:pStyle w:val="af5"/>
      <w:spacing w:after="0" w:line="240" w:lineRule="auto"/>
      <w:jc w:val="center"/>
    </w:pPr>
    <w:r w:rsidRPr="00F20D88">
      <w:rPr>
        <w:rFonts w:ascii="Times New Roman" w:hAnsi="Times New Roman"/>
        <w:kern w:val="0"/>
      </w:rPr>
      <w:fldChar w:fldCharType="begin"/>
    </w:r>
    <w:r w:rsidRPr="00F20D88">
      <w:rPr>
        <w:rFonts w:ascii="Times New Roman" w:hAnsi="Times New Roman"/>
        <w:kern w:val="0"/>
      </w:rPr>
      <w:instrText xml:space="preserve"> PAGE </w:instrText>
    </w:r>
    <w:r w:rsidRPr="00F20D88">
      <w:rPr>
        <w:rFonts w:ascii="Times New Roman" w:hAnsi="Times New Roman"/>
        <w:kern w:val="0"/>
      </w:rPr>
      <w:fldChar w:fldCharType="separate"/>
    </w:r>
    <w:r w:rsidR="007F62D6">
      <w:rPr>
        <w:rFonts w:ascii="Times New Roman" w:hAnsi="Times New Roman"/>
        <w:noProof/>
        <w:kern w:val="0"/>
      </w:rPr>
      <w:t>197</w:t>
    </w:r>
    <w:r w:rsidRPr="00F20D88">
      <w:rPr>
        <w:rFonts w:ascii="Times New Roman" w:hAnsi="Times New Roman"/>
        <w:kern w:val="0"/>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B9" w:rsidRDefault="00316EB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Num1"/>
    <w:lvl w:ilvl="0">
      <w:start w:val="1"/>
      <w:numFmt w:val="decimal"/>
      <w:lvlText w:val="%1."/>
      <w:lvlJc w:val="left"/>
      <w:pPr>
        <w:tabs>
          <w:tab w:val="num" w:pos="0"/>
        </w:tabs>
        <w:ind w:left="504" w:hanging="504"/>
      </w:pPr>
    </w:lvl>
    <w:lvl w:ilvl="1">
      <w:start w:val="1"/>
      <w:numFmt w:val="decimal"/>
      <w:lvlText w:val="%1.%2."/>
      <w:lvlJc w:val="left"/>
      <w:pPr>
        <w:tabs>
          <w:tab w:val="num" w:pos="0"/>
        </w:tabs>
        <w:ind w:left="720" w:hanging="720"/>
      </w:pPr>
    </w:lvl>
    <w:lvl w:ilvl="2">
      <w:start w:val="1"/>
      <w:numFmt w:val="decimal"/>
      <w:suff w:val="space"/>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
    <w:nsid w:val="00000002"/>
    <w:multiLevelType w:val="multilevel"/>
    <w:tmpl w:val="00000002"/>
    <w:name w:val="WWNum2"/>
    <w:lvl w:ilvl="0">
      <w:start w:val="1"/>
      <w:numFmt w:val="decimal"/>
      <w:lvlText w:val="%1)"/>
      <w:lvlJc w:val="left"/>
      <w:pPr>
        <w:tabs>
          <w:tab w:val="num" w:pos="0"/>
        </w:tabs>
        <w:ind w:left="1211" w:hanging="360"/>
      </w:pPr>
      <w:rPr>
        <w:rFonts w:ascii="Times New Roman" w:hAnsi="Times New Roman" w:cs="Times New Roman"/>
        <w:sz w:val="24"/>
      </w:rPr>
    </w:lvl>
    <w:lvl w:ilvl="1">
      <w:start w:val="1"/>
      <w:numFmt w:val="lowerLetter"/>
      <w:lvlText w:val="%2."/>
      <w:lvlJc w:val="left"/>
      <w:pPr>
        <w:tabs>
          <w:tab w:val="num" w:pos="0"/>
        </w:tabs>
        <w:ind w:left="1931" w:hanging="360"/>
      </w:pPr>
      <w:rPr>
        <w:rFonts w:cs="Times New Roman"/>
      </w:rPr>
    </w:lvl>
    <w:lvl w:ilvl="2">
      <w:start w:val="1"/>
      <w:numFmt w:val="lowerRoman"/>
      <w:lvlText w:val="%3."/>
      <w:lvlJc w:val="right"/>
      <w:pPr>
        <w:tabs>
          <w:tab w:val="num" w:pos="0"/>
        </w:tabs>
        <w:ind w:left="2651" w:hanging="180"/>
      </w:pPr>
      <w:rPr>
        <w:rFonts w:cs="Times New Roman"/>
      </w:rPr>
    </w:lvl>
    <w:lvl w:ilvl="3">
      <w:start w:val="1"/>
      <w:numFmt w:val="decimal"/>
      <w:lvlText w:val="%4."/>
      <w:lvlJc w:val="left"/>
      <w:pPr>
        <w:tabs>
          <w:tab w:val="num" w:pos="0"/>
        </w:tabs>
        <w:ind w:left="3371" w:hanging="360"/>
      </w:pPr>
      <w:rPr>
        <w:rFonts w:cs="Times New Roman"/>
      </w:rPr>
    </w:lvl>
    <w:lvl w:ilvl="4">
      <w:start w:val="1"/>
      <w:numFmt w:val="lowerLetter"/>
      <w:lvlText w:val="%5."/>
      <w:lvlJc w:val="left"/>
      <w:pPr>
        <w:tabs>
          <w:tab w:val="num" w:pos="0"/>
        </w:tabs>
        <w:ind w:left="4091" w:hanging="360"/>
      </w:pPr>
      <w:rPr>
        <w:rFonts w:cs="Times New Roman"/>
      </w:rPr>
    </w:lvl>
    <w:lvl w:ilvl="5">
      <w:start w:val="1"/>
      <w:numFmt w:val="lowerRoman"/>
      <w:lvlText w:val="%6."/>
      <w:lvlJc w:val="right"/>
      <w:pPr>
        <w:tabs>
          <w:tab w:val="num" w:pos="0"/>
        </w:tabs>
        <w:ind w:left="4811" w:hanging="180"/>
      </w:pPr>
      <w:rPr>
        <w:rFonts w:cs="Times New Roman"/>
      </w:rPr>
    </w:lvl>
    <w:lvl w:ilvl="6">
      <w:start w:val="1"/>
      <w:numFmt w:val="decimal"/>
      <w:lvlText w:val="%7."/>
      <w:lvlJc w:val="left"/>
      <w:pPr>
        <w:tabs>
          <w:tab w:val="num" w:pos="0"/>
        </w:tabs>
        <w:ind w:left="5531" w:hanging="360"/>
      </w:pPr>
      <w:rPr>
        <w:rFonts w:cs="Times New Roman"/>
      </w:rPr>
    </w:lvl>
    <w:lvl w:ilvl="7">
      <w:start w:val="1"/>
      <w:numFmt w:val="lowerLetter"/>
      <w:lvlText w:val="%8."/>
      <w:lvlJc w:val="left"/>
      <w:pPr>
        <w:tabs>
          <w:tab w:val="num" w:pos="0"/>
        </w:tabs>
        <w:ind w:left="6251" w:hanging="360"/>
      </w:pPr>
      <w:rPr>
        <w:rFonts w:cs="Times New Roman"/>
      </w:rPr>
    </w:lvl>
    <w:lvl w:ilvl="8">
      <w:start w:val="1"/>
      <w:numFmt w:val="lowerRoman"/>
      <w:lvlText w:val="%9."/>
      <w:lvlJc w:val="right"/>
      <w:pPr>
        <w:tabs>
          <w:tab w:val="num" w:pos="0"/>
        </w:tabs>
        <w:ind w:left="6971" w:hanging="180"/>
      </w:pPr>
      <w:rPr>
        <w:rFonts w:cs="Times New Roman"/>
      </w:rPr>
    </w:lvl>
  </w:abstractNum>
  <w:abstractNum w:abstractNumId="2">
    <w:nsid w:val="00000003"/>
    <w:multiLevelType w:val="multilevel"/>
    <w:tmpl w:val="00000003"/>
    <w:name w:val="WWNum4"/>
    <w:lvl w:ilvl="0">
      <w:start w:val="1"/>
      <w:numFmt w:val="decimal"/>
      <w:lvlText w:val="%1."/>
      <w:lvlJc w:val="left"/>
      <w:pPr>
        <w:tabs>
          <w:tab w:val="num" w:pos="0"/>
        </w:tabs>
        <w:ind w:left="1260" w:hanging="360"/>
      </w:pPr>
    </w:lvl>
    <w:lvl w:ilvl="1">
      <w:start w:val="3"/>
      <w:numFmt w:val="decimal"/>
      <w:lvlText w:val="%1.%2."/>
      <w:lvlJc w:val="left"/>
      <w:pPr>
        <w:tabs>
          <w:tab w:val="num" w:pos="0"/>
        </w:tabs>
        <w:ind w:left="1320" w:hanging="420"/>
      </w:pPr>
    </w:lvl>
    <w:lvl w:ilvl="2">
      <w:start w:val="1"/>
      <w:numFmt w:val="decimal"/>
      <w:lvlText w:val="%1.%2.%3."/>
      <w:lvlJc w:val="left"/>
      <w:pPr>
        <w:tabs>
          <w:tab w:val="num" w:pos="0"/>
        </w:tabs>
        <w:ind w:left="1620" w:hanging="720"/>
      </w:pPr>
    </w:lvl>
    <w:lvl w:ilvl="3">
      <w:start w:val="1"/>
      <w:numFmt w:val="decimal"/>
      <w:lvlText w:val="%1.%2.%3.%4."/>
      <w:lvlJc w:val="left"/>
      <w:pPr>
        <w:tabs>
          <w:tab w:val="num" w:pos="0"/>
        </w:tabs>
        <w:ind w:left="1620" w:hanging="720"/>
      </w:pPr>
    </w:lvl>
    <w:lvl w:ilvl="4">
      <w:start w:val="1"/>
      <w:numFmt w:val="decimal"/>
      <w:lvlText w:val="%1.%2.%3.%4.%5."/>
      <w:lvlJc w:val="left"/>
      <w:pPr>
        <w:tabs>
          <w:tab w:val="num" w:pos="0"/>
        </w:tabs>
        <w:ind w:left="1980" w:hanging="1080"/>
      </w:pPr>
    </w:lvl>
    <w:lvl w:ilvl="5">
      <w:start w:val="1"/>
      <w:numFmt w:val="decimal"/>
      <w:lvlText w:val="%1.%2.%3.%4.%5.%6."/>
      <w:lvlJc w:val="left"/>
      <w:pPr>
        <w:tabs>
          <w:tab w:val="num" w:pos="0"/>
        </w:tabs>
        <w:ind w:left="1980" w:hanging="1080"/>
      </w:pPr>
    </w:lvl>
    <w:lvl w:ilvl="6">
      <w:start w:val="1"/>
      <w:numFmt w:val="decimal"/>
      <w:lvlText w:val="%1.%2.%3.%4.%5.%6.%7."/>
      <w:lvlJc w:val="left"/>
      <w:pPr>
        <w:tabs>
          <w:tab w:val="num" w:pos="0"/>
        </w:tabs>
        <w:ind w:left="2340" w:hanging="1440"/>
      </w:pPr>
    </w:lvl>
    <w:lvl w:ilvl="7">
      <w:start w:val="1"/>
      <w:numFmt w:val="decimal"/>
      <w:lvlText w:val="%1.%2.%3.%4.%5.%6.%7.%8."/>
      <w:lvlJc w:val="left"/>
      <w:pPr>
        <w:tabs>
          <w:tab w:val="num" w:pos="0"/>
        </w:tabs>
        <w:ind w:left="2340" w:hanging="1440"/>
      </w:pPr>
    </w:lvl>
    <w:lvl w:ilvl="8">
      <w:start w:val="1"/>
      <w:numFmt w:val="decimal"/>
      <w:lvlText w:val="%1.%2.%3.%4.%5.%6.%7.%8.%9."/>
      <w:lvlJc w:val="left"/>
      <w:pPr>
        <w:tabs>
          <w:tab w:val="num" w:pos="0"/>
        </w:tabs>
        <w:ind w:left="2700" w:hanging="1800"/>
      </w:pPr>
    </w:lvl>
  </w:abstractNum>
  <w:abstractNum w:abstractNumId="3">
    <w:nsid w:val="00000004"/>
    <w:multiLevelType w:val="multilevel"/>
    <w:tmpl w:val="00000004"/>
    <w:name w:val="WWNum5"/>
    <w:lvl w:ilvl="0">
      <w:start w:val="1"/>
      <w:numFmt w:val="decimal"/>
      <w:lvlText w:val="%1."/>
      <w:lvlJc w:val="left"/>
      <w:pPr>
        <w:tabs>
          <w:tab w:val="num" w:pos="0"/>
        </w:tabs>
        <w:ind w:left="1260" w:hanging="360"/>
      </w:pPr>
    </w:lvl>
    <w:lvl w:ilvl="1">
      <w:start w:val="1"/>
      <w:numFmt w:val="lowerLetter"/>
      <w:lvlText w:val="%2."/>
      <w:lvlJc w:val="left"/>
      <w:pPr>
        <w:tabs>
          <w:tab w:val="num" w:pos="0"/>
        </w:tabs>
        <w:ind w:left="1980" w:hanging="360"/>
      </w:pPr>
    </w:lvl>
    <w:lvl w:ilvl="2">
      <w:start w:val="1"/>
      <w:numFmt w:val="lowerRoman"/>
      <w:lvlText w:val="%3."/>
      <w:lvlJc w:val="righ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righ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right"/>
      <w:pPr>
        <w:tabs>
          <w:tab w:val="num" w:pos="0"/>
        </w:tabs>
        <w:ind w:left="7020" w:hanging="180"/>
      </w:pPr>
    </w:lvl>
  </w:abstractNum>
  <w:abstractNum w:abstractNumId="4">
    <w:nsid w:val="00000005"/>
    <w:multiLevelType w:val="multilevel"/>
    <w:tmpl w:val="00000005"/>
    <w:name w:val="WWNum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00000006"/>
    <w:multiLevelType w:val="multilevel"/>
    <w:tmpl w:val="00000006"/>
    <w:name w:val="WWNum7"/>
    <w:lvl w:ilvl="0">
      <w:start w:val="1"/>
      <w:numFmt w:val="decimal"/>
      <w:lvlText w:val="%1."/>
      <w:lvlJc w:val="left"/>
      <w:pPr>
        <w:tabs>
          <w:tab w:val="num" w:pos="0"/>
        </w:tabs>
        <w:ind w:left="1260" w:hanging="360"/>
      </w:pPr>
    </w:lvl>
    <w:lvl w:ilvl="1">
      <w:start w:val="1"/>
      <w:numFmt w:val="lowerLetter"/>
      <w:lvlText w:val="%2."/>
      <w:lvlJc w:val="left"/>
      <w:pPr>
        <w:tabs>
          <w:tab w:val="num" w:pos="0"/>
        </w:tabs>
        <w:ind w:left="1980" w:hanging="360"/>
      </w:pPr>
    </w:lvl>
    <w:lvl w:ilvl="2">
      <w:start w:val="1"/>
      <w:numFmt w:val="lowerRoman"/>
      <w:lvlText w:val="%3."/>
      <w:lvlJc w:val="righ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righ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right"/>
      <w:pPr>
        <w:tabs>
          <w:tab w:val="num" w:pos="0"/>
        </w:tabs>
        <w:ind w:left="7020" w:hanging="180"/>
      </w:pPr>
    </w:lvl>
  </w:abstractNum>
  <w:abstractNum w:abstractNumId="6">
    <w:nsid w:val="00000007"/>
    <w:multiLevelType w:val="multilevel"/>
    <w:tmpl w:val="00000007"/>
    <w:name w:val="WWNum8"/>
    <w:lvl w:ilvl="0">
      <w:start w:val="1"/>
      <w:numFmt w:val="decimal"/>
      <w:lvlText w:val="%1."/>
      <w:lvlJc w:val="left"/>
      <w:pPr>
        <w:tabs>
          <w:tab w:val="num" w:pos="0"/>
        </w:tabs>
        <w:ind w:left="1260" w:hanging="360"/>
      </w:pPr>
    </w:lvl>
    <w:lvl w:ilvl="1">
      <w:start w:val="1"/>
      <w:numFmt w:val="lowerLetter"/>
      <w:lvlText w:val="%2."/>
      <w:lvlJc w:val="left"/>
      <w:pPr>
        <w:tabs>
          <w:tab w:val="num" w:pos="0"/>
        </w:tabs>
        <w:ind w:left="1980" w:hanging="360"/>
      </w:pPr>
    </w:lvl>
    <w:lvl w:ilvl="2">
      <w:start w:val="1"/>
      <w:numFmt w:val="lowerRoman"/>
      <w:lvlText w:val="%3."/>
      <w:lvlJc w:val="righ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righ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right"/>
      <w:pPr>
        <w:tabs>
          <w:tab w:val="num" w:pos="0"/>
        </w:tabs>
        <w:ind w:left="7020" w:hanging="180"/>
      </w:pPr>
    </w:lvl>
  </w:abstractNum>
  <w:abstractNum w:abstractNumId="7">
    <w:nsid w:val="00000008"/>
    <w:multiLevelType w:val="multilevel"/>
    <w:tmpl w:val="00000008"/>
    <w:name w:val="WWNum9"/>
    <w:lvl w:ilvl="0">
      <w:start w:val="1"/>
      <w:numFmt w:val="decimal"/>
      <w:lvlText w:val="%1."/>
      <w:lvlJc w:val="left"/>
      <w:pPr>
        <w:tabs>
          <w:tab w:val="num" w:pos="0"/>
        </w:tabs>
        <w:ind w:left="1260" w:hanging="360"/>
      </w:pPr>
    </w:lvl>
    <w:lvl w:ilvl="1">
      <w:start w:val="1"/>
      <w:numFmt w:val="lowerLetter"/>
      <w:lvlText w:val="%2."/>
      <w:lvlJc w:val="left"/>
      <w:pPr>
        <w:tabs>
          <w:tab w:val="num" w:pos="0"/>
        </w:tabs>
        <w:ind w:left="1980" w:hanging="360"/>
      </w:pPr>
    </w:lvl>
    <w:lvl w:ilvl="2">
      <w:start w:val="1"/>
      <w:numFmt w:val="lowerRoman"/>
      <w:lvlText w:val="%3."/>
      <w:lvlJc w:val="righ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righ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right"/>
      <w:pPr>
        <w:tabs>
          <w:tab w:val="num" w:pos="0"/>
        </w:tabs>
        <w:ind w:left="7020" w:hanging="180"/>
      </w:pPr>
    </w:lvl>
  </w:abstractNum>
  <w:abstractNum w:abstractNumId="8">
    <w:nsid w:val="00000009"/>
    <w:multiLevelType w:val="multilevel"/>
    <w:tmpl w:val="00000009"/>
    <w:name w:val="WWNum10"/>
    <w:lvl w:ilvl="0">
      <w:start w:val="1"/>
      <w:numFmt w:val="bullet"/>
      <w:suff w:val="space"/>
      <w:lvlText w:val="-"/>
      <w:lvlJc w:val="left"/>
      <w:pPr>
        <w:tabs>
          <w:tab w:val="num" w:pos="0"/>
        </w:tabs>
        <w:ind w:left="0" w:firstLine="567"/>
      </w:pPr>
      <w:rPr>
        <w:rFonts w:ascii="Times New Roman" w:hAnsi="Times New Roman" w:cs="Times New Roman"/>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0A"/>
    <w:multiLevelType w:val="multilevel"/>
    <w:tmpl w:val="0000000A"/>
    <w:name w:val="WWNum11"/>
    <w:lvl w:ilvl="0">
      <w:start w:val="1"/>
      <w:numFmt w:val="bullet"/>
      <w:suff w:val="space"/>
      <w:lvlText w:val="-"/>
      <w:lvlJc w:val="left"/>
      <w:pPr>
        <w:tabs>
          <w:tab w:val="num" w:pos="0"/>
        </w:tabs>
        <w:ind w:left="0" w:firstLine="567"/>
      </w:pPr>
      <w:rPr>
        <w:rFonts w:ascii="Times New Roman" w:hAnsi="Times New Roman" w:cs="Times New Roman"/>
        <w:sz w:val="24"/>
      </w:rPr>
    </w:lvl>
    <w:lvl w:ilvl="1">
      <w:start w:val="1"/>
      <w:numFmt w:val="bullet"/>
      <w:lvlText w:val="o"/>
      <w:lvlJc w:val="left"/>
      <w:pPr>
        <w:tabs>
          <w:tab w:val="num" w:pos="0"/>
        </w:tabs>
        <w:ind w:left="1980" w:hanging="360"/>
      </w:pPr>
      <w:rPr>
        <w:rFonts w:ascii="Courier New" w:hAnsi="Courier New" w:cs="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cs="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cs="Courier New"/>
      </w:rPr>
    </w:lvl>
    <w:lvl w:ilvl="8">
      <w:start w:val="1"/>
      <w:numFmt w:val="bullet"/>
      <w:lvlText w:val=""/>
      <w:lvlJc w:val="left"/>
      <w:pPr>
        <w:tabs>
          <w:tab w:val="num" w:pos="0"/>
        </w:tabs>
        <w:ind w:left="7020" w:hanging="360"/>
      </w:pPr>
      <w:rPr>
        <w:rFonts w:ascii="Wingdings" w:hAnsi="Wingdings"/>
      </w:rPr>
    </w:lvl>
  </w:abstractNum>
  <w:abstractNum w:abstractNumId="10">
    <w:nsid w:val="0000000B"/>
    <w:multiLevelType w:val="multilevel"/>
    <w:tmpl w:val="0000000B"/>
    <w:name w:val="WWNum13"/>
    <w:lvl w:ilvl="0">
      <w:start w:val="1"/>
      <w:numFmt w:val="bullet"/>
      <w:suff w:val="space"/>
      <w:lvlText w:val="-"/>
      <w:lvlJc w:val="left"/>
      <w:pPr>
        <w:tabs>
          <w:tab w:val="num" w:pos="0"/>
        </w:tabs>
        <w:ind w:left="0" w:firstLine="340"/>
      </w:pPr>
      <w:rPr>
        <w:rFonts w:ascii="Times New Roman" w:hAnsi="Times New Roman" w:cs="Times New Roman"/>
        <w:sz w:val="24"/>
      </w:rPr>
    </w:lvl>
    <w:lvl w:ilvl="1">
      <w:start w:val="1"/>
      <w:numFmt w:val="bullet"/>
      <w:lvlText w:val="o"/>
      <w:lvlJc w:val="left"/>
      <w:pPr>
        <w:tabs>
          <w:tab w:val="num" w:pos="0"/>
        </w:tabs>
        <w:ind w:left="1980" w:hanging="360"/>
      </w:pPr>
      <w:rPr>
        <w:rFonts w:ascii="Courier New" w:hAnsi="Courier New" w:cs="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cs="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cs="Courier New"/>
      </w:rPr>
    </w:lvl>
    <w:lvl w:ilvl="8">
      <w:start w:val="1"/>
      <w:numFmt w:val="bullet"/>
      <w:lvlText w:val=""/>
      <w:lvlJc w:val="left"/>
      <w:pPr>
        <w:tabs>
          <w:tab w:val="num" w:pos="0"/>
        </w:tabs>
        <w:ind w:left="7020" w:hanging="360"/>
      </w:pPr>
      <w:rPr>
        <w:rFonts w:ascii="Wingdings" w:hAnsi="Wingdings"/>
      </w:rPr>
    </w:lvl>
  </w:abstractNum>
  <w:abstractNum w:abstractNumId="11">
    <w:nsid w:val="0000000C"/>
    <w:multiLevelType w:val="multilevel"/>
    <w:tmpl w:val="0000000C"/>
    <w:name w:val="WWNum15"/>
    <w:lvl w:ilvl="0">
      <w:start w:val="1"/>
      <w:numFmt w:val="bullet"/>
      <w:suff w:val="space"/>
      <w:lvlText w:val="-"/>
      <w:lvlJc w:val="left"/>
      <w:pPr>
        <w:tabs>
          <w:tab w:val="num" w:pos="0"/>
        </w:tabs>
        <w:ind w:left="0" w:firstLine="340"/>
      </w:pPr>
      <w:rPr>
        <w:rFonts w:ascii="Times New Roman" w:hAnsi="Times New Roman" w:cs="Times New Roman"/>
        <w:sz w:val="24"/>
      </w:rPr>
    </w:lvl>
    <w:lvl w:ilvl="1">
      <w:start w:val="1"/>
      <w:numFmt w:val="bullet"/>
      <w:lvlText w:val="o"/>
      <w:lvlJc w:val="left"/>
      <w:pPr>
        <w:tabs>
          <w:tab w:val="num" w:pos="0"/>
        </w:tabs>
        <w:ind w:left="1980" w:hanging="360"/>
      </w:pPr>
      <w:rPr>
        <w:rFonts w:ascii="Courier New" w:hAnsi="Courier New" w:cs="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cs="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cs="Courier New"/>
      </w:rPr>
    </w:lvl>
    <w:lvl w:ilvl="8">
      <w:start w:val="1"/>
      <w:numFmt w:val="bullet"/>
      <w:lvlText w:val=""/>
      <w:lvlJc w:val="left"/>
      <w:pPr>
        <w:tabs>
          <w:tab w:val="num" w:pos="0"/>
        </w:tabs>
        <w:ind w:left="7020" w:hanging="360"/>
      </w:pPr>
      <w:rPr>
        <w:rFonts w:ascii="Wingdings" w:hAnsi="Wingdings"/>
      </w:rPr>
    </w:lvl>
  </w:abstractNum>
  <w:abstractNum w:abstractNumId="12">
    <w:nsid w:val="0000000D"/>
    <w:multiLevelType w:val="multilevel"/>
    <w:tmpl w:val="0000000D"/>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2BB7B46"/>
    <w:multiLevelType w:val="multilevel"/>
    <w:tmpl w:val="E5DE0846"/>
    <w:lvl w:ilvl="0">
      <w:start w:val="1"/>
      <w:numFmt w:val="decimal"/>
      <w:lvlText w:val="%1."/>
      <w:lvlJc w:val="left"/>
      <w:pPr>
        <w:ind w:left="1260" w:hanging="360"/>
      </w:pPr>
    </w:lvl>
    <w:lvl w:ilvl="1">
      <w:start w:val="3"/>
      <w:numFmt w:val="decimal"/>
      <w:isLgl/>
      <w:lvlText w:val="%1.%2."/>
      <w:lvlJc w:val="left"/>
      <w:pPr>
        <w:ind w:left="1320" w:hanging="4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4">
    <w:nsid w:val="16712AFC"/>
    <w:multiLevelType w:val="multilevel"/>
    <w:tmpl w:val="04B26D58"/>
    <w:lvl w:ilvl="0">
      <w:start w:val="1"/>
      <w:numFmt w:val="decimal"/>
      <w:lvlText w:val="%1."/>
      <w:lvlJc w:val="left"/>
      <w:pPr>
        <w:ind w:left="1494" w:hanging="360"/>
      </w:pPr>
      <w:rPr>
        <w:rFonts w:hint="default"/>
      </w:rPr>
    </w:lvl>
    <w:lvl w:ilvl="1">
      <w:start w:val="1"/>
      <w:numFmt w:val="decimal"/>
      <w:isLgl/>
      <w:lvlText w:val="%1.%2."/>
      <w:lvlJc w:val="left"/>
      <w:pPr>
        <w:ind w:left="1674" w:hanging="54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5">
    <w:nsid w:val="1B775803"/>
    <w:multiLevelType w:val="hybridMultilevel"/>
    <w:tmpl w:val="891C72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3DF4DCA"/>
    <w:multiLevelType w:val="hybridMultilevel"/>
    <w:tmpl w:val="EE862EC8"/>
    <w:lvl w:ilvl="0" w:tplc="D7A21EF0">
      <w:start w:val="1"/>
      <w:numFmt w:val="bullet"/>
      <w:suff w:val="space"/>
      <w:lvlText w:val="-"/>
      <w:lvlJc w:val="left"/>
      <w:pPr>
        <w:ind w:left="0" w:firstLine="340"/>
      </w:pPr>
      <w:rPr>
        <w:rFonts w:ascii="Times New Roman"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7">
    <w:nsid w:val="337F3A7A"/>
    <w:multiLevelType w:val="hybridMultilevel"/>
    <w:tmpl w:val="175EF27E"/>
    <w:lvl w:ilvl="0" w:tplc="EB70B6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49859B0"/>
    <w:multiLevelType w:val="hybridMultilevel"/>
    <w:tmpl w:val="996AF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161ACF"/>
    <w:multiLevelType w:val="hybridMultilevel"/>
    <w:tmpl w:val="3A0E85C0"/>
    <w:lvl w:ilvl="0" w:tplc="7480E2E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nsid w:val="36BD324E"/>
    <w:multiLevelType w:val="hybridMultilevel"/>
    <w:tmpl w:val="47248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4F1406"/>
    <w:multiLevelType w:val="hybridMultilevel"/>
    <w:tmpl w:val="C1B4CF54"/>
    <w:lvl w:ilvl="0" w:tplc="04190001">
      <w:start w:val="1"/>
      <w:numFmt w:val="bullet"/>
      <w:lvlText w:val=""/>
      <w:lvlJc w:val="left"/>
      <w:pPr>
        <w:ind w:left="1370" w:hanging="360"/>
      </w:pPr>
      <w:rPr>
        <w:rFonts w:ascii="Symbol" w:hAnsi="Symbol" w:hint="default"/>
      </w:rPr>
    </w:lvl>
    <w:lvl w:ilvl="1" w:tplc="04190003" w:tentative="1">
      <w:start w:val="1"/>
      <w:numFmt w:val="bullet"/>
      <w:lvlText w:val="o"/>
      <w:lvlJc w:val="left"/>
      <w:pPr>
        <w:ind w:left="2090" w:hanging="360"/>
      </w:pPr>
      <w:rPr>
        <w:rFonts w:ascii="Courier New" w:hAnsi="Courier New" w:cs="Courier New" w:hint="default"/>
      </w:rPr>
    </w:lvl>
    <w:lvl w:ilvl="2" w:tplc="04190005" w:tentative="1">
      <w:start w:val="1"/>
      <w:numFmt w:val="bullet"/>
      <w:lvlText w:val=""/>
      <w:lvlJc w:val="left"/>
      <w:pPr>
        <w:ind w:left="2810" w:hanging="360"/>
      </w:pPr>
      <w:rPr>
        <w:rFonts w:ascii="Wingdings" w:hAnsi="Wingdings" w:hint="default"/>
      </w:rPr>
    </w:lvl>
    <w:lvl w:ilvl="3" w:tplc="04190001" w:tentative="1">
      <w:start w:val="1"/>
      <w:numFmt w:val="bullet"/>
      <w:lvlText w:val=""/>
      <w:lvlJc w:val="left"/>
      <w:pPr>
        <w:ind w:left="3530" w:hanging="360"/>
      </w:pPr>
      <w:rPr>
        <w:rFonts w:ascii="Symbol" w:hAnsi="Symbol" w:hint="default"/>
      </w:rPr>
    </w:lvl>
    <w:lvl w:ilvl="4" w:tplc="04190003" w:tentative="1">
      <w:start w:val="1"/>
      <w:numFmt w:val="bullet"/>
      <w:lvlText w:val="o"/>
      <w:lvlJc w:val="left"/>
      <w:pPr>
        <w:ind w:left="4250" w:hanging="360"/>
      </w:pPr>
      <w:rPr>
        <w:rFonts w:ascii="Courier New" w:hAnsi="Courier New" w:cs="Courier New" w:hint="default"/>
      </w:rPr>
    </w:lvl>
    <w:lvl w:ilvl="5" w:tplc="04190005" w:tentative="1">
      <w:start w:val="1"/>
      <w:numFmt w:val="bullet"/>
      <w:lvlText w:val=""/>
      <w:lvlJc w:val="left"/>
      <w:pPr>
        <w:ind w:left="4970" w:hanging="360"/>
      </w:pPr>
      <w:rPr>
        <w:rFonts w:ascii="Wingdings" w:hAnsi="Wingdings" w:hint="default"/>
      </w:rPr>
    </w:lvl>
    <w:lvl w:ilvl="6" w:tplc="04190001" w:tentative="1">
      <w:start w:val="1"/>
      <w:numFmt w:val="bullet"/>
      <w:lvlText w:val=""/>
      <w:lvlJc w:val="left"/>
      <w:pPr>
        <w:ind w:left="5690" w:hanging="360"/>
      </w:pPr>
      <w:rPr>
        <w:rFonts w:ascii="Symbol" w:hAnsi="Symbol" w:hint="default"/>
      </w:rPr>
    </w:lvl>
    <w:lvl w:ilvl="7" w:tplc="04190003" w:tentative="1">
      <w:start w:val="1"/>
      <w:numFmt w:val="bullet"/>
      <w:lvlText w:val="o"/>
      <w:lvlJc w:val="left"/>
      <w:pPr>
        <w:ind w:left="6410" w:hanging="360"/>
      </w:pPr>
      <w:rPr>
        <w:rFonts w:ascii="Courier New" w:hAnsi="Courier New" w:cs="Courier New" w:hint="default"/>
      </w:rPr>
    </w:lvl>
    <w:lvl w:ilvl="8" w:tplc="04190005" w:tentative="1">
      <w:start w:val="1"/>
      <w:numFmt w:val="bullet"/>
      <w:lvlText w:val=""/>
      <w:lvlJc w:val="left"/>
      <w:pPr>
        <w:ind w:left="7130" w:hanging="360"/>
      </w:pPr>
      <w:rPr>
        <w:rFonts w:ascii="Wingdings" w:hAnsi="Wingdings" w:hint="default"/>
      </w:rPr>
    </w:lvl>
  </w:abstractNum>
  <w:abstractNum w:abstractNumId="22">
    <w:nsid w:val="44A535F4"/>
    <w:multiLevelType w:val="hybridMultilevel"/>
    <w:tmpl w:val="226CF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2456F9"/>
    <w:multiLevelType w:val="hybridMultilevel"/>
    <w:tmpl w:val="E492607C"/>
    <w:lvl w:ilvl="0" w:tplc="055014A8">
      <w:start w:val="1"/>
      <w:numFmt w:val="decimal"/>
      <w:lvlText w:val="%1."/>
      <w:lvlJc w:val="left"/>
      <w:pPr>
        <w:ind w:left="1153" w:hanging="4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25E2EB7"/>
    <w:multiLevelType w:val="hybridMultilevel"/>
    <w:tmpl w:val="85CC7AEE"/>
    <w:lvl w:ilvl="0" w:tplc="A850AC18">
      <w:start w:val="1"/>
      <w:numFmt w:val="decimal"/>
      <w:lvlText w:val="%1."/>
      <w:lvlJc w:val="left"/>
      <w:pPr>
        <w:ind w:left="334" w:hanging="360"/>
      </w:pPr>
      <w:rPr>
        <w:rFonts w:hint="default"/>
      </w:rPr>
    </w:lvl>
    <w:lvl w:ilvl="1" w:tplc="04190019" w:tentative="1">
      <w:start w:val="1"/>
      <w:numFmt w:val="lowerLetter"/>
      <w:lvlText w:val="%2."/>
      <w:lvlJc w:val="left"/>
      <w:pPr>
        <w:ind w:left="1054" w:hanging="360"/>
      </w:pPr>
    </w:lvl>
    <w:lvl w:ilvl="2" w:tplc="0419001B" w:tentative="1">
      <w:start w:val="1"/>
      <w:numFmt w:val="lowerRoman"/>
      <w:lvlText w:val="%3."/>
      <w:lvlJc w:val="right"/>
      <w:pPr>
        <w:ind w:left="1774" w:hanging="180"/>
      </w:pPr>
    </w:lvl>
    <w:lvl w:ilvl="3" w:tplc="0419000F" w:tentative="1">
      <w:start w:val="1"/>
      <w:numFmt w:val="decimal"/>
      <w:lvlText w:val="%4."/>
      <w:lvlJc w:val="left"/>
      <w:pPr>
        <w:ind w:left="2494" w:hanging="360"/>
      </w:pPr>
    </w:lvl>
    <w:lvl w:ilvl="4" w:tplc="04190019" w:tentative="1">
      <w:start w:val="1"/>
      <w:numFmt w:val="lowerLetter"/>
      <w:lvlText w:val="%5."/>
      <w:lvlJc w:val="left"/>
      <w:pPr>
        <w:ind w:left="3214" w:hanging="360"/>
      </w:pPr>
    </w:lvl>
    <w:lvl w:ilvl="5" w:tplc="0419001B" w:tentative="1">
      <w:start w:val="1"/>
      <w:numFmt w:val="lowerRoman"/>
      <w:lvlText w:val="%6."/>
      <w:lvlJc w:val="right"/>
      <w:pPr>
        <w:ind w:left="3934" w:hanging="180"/>
      </w:pPr>
    </w:lvl>
    <w:lvl w:ilvl="6" w:tplc="0419000F" w:tentative="1">
      <w:start w:val="1"/>
      <w:numFmt w:val="decimal"/>
      <w:lvlText w:val="%7."/>
      <w:lvlJc w:val="left"/>
      <w:pPr>
        <w:ind w:left="4654" w:hanging="360"/>
      </w:pPr>
    </w:lvl>
    <w:lvl w:ilvl="7" w:tplc="04190019" w:tentative="1">
      <w:start w:val="1"/>
      <w:numFmt w:val="lowerLetter"/>
      <w:lvlText w:val="%8."/>
      <w:lvlJc w:val="left"/>
      <w:pPr>
        <w:ind w:left="5374" w:hanging="360"/>
      </w:pPr>
    </w:lvl>
    <w:lvl w:ilvl="8" w:tplc="0419001B" w:tentative="1">
      <w:start w:val="1"/>
      <w:numFmt w:val="lowerRoman"/>
      <w:lvlText w:val="%9."/>
      <w:lvlJc w:val="right"/>
      <w:pPr>
        <w:ind w:left="6094" w:hanging="180"/>
      </w:pPr>
    </w:lvl>
  </w:abstractNum>
  <w:abstractNum w:abstractNumId="25">
    <w:nsid w:val="5C9C0D0C"/>
    <w:multiLevelType w:val="hybridMultilevel"/>
    <w:tmpl w:val="5526E73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6">
    <w:nsid w:val="6B40542D"/>
    <w:multiLevelType w:val="multilevel"/>
    <w:tmpl w:val="B68CB71C"/>
    <w:lvl w:ilvl="0">
      <w:start w:val="1"/>
      <w:numFmt w:val="decimal"/>
      <w:pStyle w:val="01"/>
      <w:suff w:val="space"/>
      <w:lvlText w:val="Глава %1."/>
      <w:lvlJc w:val="left"/>
      <w:pPr>
        <w:ind w:left="0" w:firstLine="0"/>
      </w:pPr>
      <w:rPr>
        <w:rFonts w:hint="default"/>
      </w:rPr>
    </w:lvl>
    <w:lvl w:ilvl="1">
      <w:start w:val="1"/>
      <w:numFmt w:val="decimal"/>
      <w:pStyle w:val="02"/>
      <w:suff w:val="space"/>
      <w:lvlText w:val="%1.%2."/>
      <w:lvlJc w:val="left"/>
      <w:pPr>
        <w:ind w:left="0" w:firstLine="0"/>
      </w:pPr>
      <w:rPr>
        <w:rFonts w:hint="default"/>
      </w:rPr>
    </w:lvl>
    <w:lvl w:ilvl="2">
      <w:start w:val="1"/>
      <w:numFmt w:val="decimal"/>
      <w:pStyle w:val="03"/>
      <w:suff w:val="space"/>
      <w:lvlText w:val="%1.%2.%3."/>
      <w:lvlJc w:val="left"/>
      <w:pPr>
        <w:ind w:left="0" w:firstLine="0"/>
      </w:pPr>
      <w:rPr>
        <w:rFonts w:hint="default"/>
      </w:rPr>
    </w:lvl>
    <w:lvl w:ilvl="3">
      <w:start w:val="1"/>
      <w:numFmt w:val="decimal"/>
      <w:pStyle w:val="04"/>
      <w:suff w:val="space"/>
      <w:lvlText w:val="%1.%2.%3.%4."/>
      <w:lvlJc w:val="left"/>
      <w:pPr>
        <w:ind w:left="0"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B557BF7"/>
    <w:multiLevelType w:val="hybridMultilevel"/>
    <w:tmpl w:val="15D4D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E75736"/>
    <w:multiLevelType w:val="hybridMultilevel"/>
    <w:tmpl w:val="AB82377A"/>
    <w:lvl w:ilvl="0" w:tplc="B4E2E820">
      <w:start w:val="1"/>
      <w:numFmt w:val="decimal"/>
      <w:lvlText w:val="Приложение %1"/>
      <w:lvlJc w:val="right"/>
      <w:pPr>
        <w:ind w:left="16472" w:hanging="360"/>
      </w:pPr>
      <w:rPr>
        <w:rFonts w:cs="Times New Roman"/>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64B78C0"/>
    <w:multiLevelType w:val="multilevel"/>
    <w:tmpl w:val="49BE5044"/>
    <w:lvl w:ilvl="0">
      <w:start w:val="1"/>
      <w:numFmt w:val="decimal"/>
      <w:pStyle w:val="0"/>
      <w:suff w:val="space"/>
      <w:lvlText w:val="Приложение %1"/>
      <w:lvlJc w:val="right"/>
      <w:pPr>
        <w:ind w:left="8646" w:firstLine="0"/>
      </w:pPr>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087" w:hanging="360"/>
      </w:pPr>
      <w:rPr>
        <w:rFonts w:hint="default"/>
      </w:rPr>
    </w:lvl>
    <w:lvl w:ilvl="2">
      <w:start w:val="1"/>
      <w:numFmt w:val="lowerRoman"/>
      <w:lvlText w:val="%3."/>
      <w:lvlJc w:val="right"/>
      <w:pPr>
        <w:ind w:left="10807" w:hanging="180"/>
      </w:pPr>
      <w:rPr>
        <w:rFonts w:hint="default"/>
      </w:rPr>
    </w:lvl>
    <w:lvl w:ilvl="3">
      <w:start w:val="1"/>
      <w:numFmt w:val="decimal"/>
      <w:lvlText w:val="%4."/>
      <w:lvlJc w:val="left"/>
      <w:pPr>
        <w:ind w:left="11527" w:hanging="360"/>
      </w:pPr>
      <w:rPr>
        <w:rFonts w:hint="default"/>
      </w:rPr>
    </w:lvl>
    <w:lvl w:ilvl="4">
      <w:start w:val="1"/>
      <w:numFmt w:val="lowerLetter"/>
      <w:lvlText w:val="%5."/>
      <w:lvlJc w:val="left"/>
      <w:pPr>
        <w:ind w:left="12247" w:hanging="360"/>
      </w:pPr>
      <w:rPr>
        <w:rFonts w:hint="default"/>
      </w:rPr>
    </w:lvl>
    <w:lvl w:ilvl="5">
      <w:start w:val="1"/>
      <w:numFmt w:val="lowerRoman"/>
      <w:lvlText w:val="%6."/>
      <w:lvlJc w:val="right"/>
      <w:pPr>
        <w:ind w:left="12967" w:hanging="180"/>
      </w:pPr>
      <w:rPr>
        <w:rFonts w:hint="default"/>
      </w:rPr>
    </w:lvl>
    <w:lvl w:ilvl="6">
      <w:start w:val="1"/>
      <w:numFmt w:val="decimal"/>
      <w:lvlText w:val="%7."/>
      <w:lvlJc w:val="left"/>
      <w:pPr>
        <w:ind w:left="13687" w:hanging="360"/>
      </w:pPr>
      <w:rPr>
        <w:rFonts w:hint="default"/>
      </w:rPr>
    </w:lvl>
    <w:lvl w:ilvl="7">
      <w:start w:val="1"/>
      <w:numFmt w:val="lowerLetter"/>
      <w:lvlText w:val="%8."/>
      <w:lvlJc w:val="left"/>
      <w:pPr>
        <w:ind w:left="14407" w:hanging="360"/>
      </w:pPr>
      <w:rPr>
        <w:rFonts w:hint="default"/>
      </w:rPr>
    </w:lvl>
    <w:lvl w:ilvl="8">
      <w:start w:val="1"/>
      <w:numFmt w:val="lowerRoman"/>
      <w:lvlText w:val="%9."/>
      <w:lvlJc w:val="right"/>
      <w:pPr>
        <w:ind w:left="15127" w:hanging="180"/>
      </w:pPr>
      <w:rPr>
        <w:rFonts w:hint="default"/>
      </w:rPr>
    </w:lvl>
  </w:abstractNum>
  <w:abstractNum w:abstractNumId="30">
    <w:nsid w:val="778E4EAF"/>
    <w:multiLevelType w:val="hybridMultilevel"/>
    <w:tmpl w:val="BCA6BDB0"/>
    <w:lvl w:ilvl="0" w:tplc="04190001">
      <w:start w:val="1"/>
      <w:numFmt w:val="bullet"/>
      <w:lvlText w:val=""/>
      <w:lvlJc w:val="left"/>
      <w:pPr>
        <w:ind w:left="796" w:hanging="360"/>
      </w:pPr>
      <w:rPr>
        <w:rFonts w:ascii="Symbol" w:hAnsi="Symbol" w:hint="default"/>
      </w:rPr>
    </w:lvl>
    <w:lvl w:ilvl="1" w:tplc="04190003" w:tentative="1">
      <w:start w:val="1"/>
      <w:numFmt w:val="bullet"/>
      <w:lvlText w:val="o"/>
      <w:lvlJc w:val="left"/>
      <w:pPr>
        <w:ind w:left="1516" w:hanging="360"/>
      </w:pPr>
      <w:rPr>
        <w:rFonts w:ascii="Courier New" w:hAnsi="Courier New" w:cs="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26"/>
  </w:num>
  <w:num w:numId="15">
    <w:abstractNumId w:val="26"/>
  </w:num>
  <w:num w:numId="16">
    <w:abstractNumId w:val="26"/>
  </w:num>
  <w:num w:numId="17">
    <w:abstractNumId w:val="26"/>
  </w:num>
  <w:num w:numId="18">
    <w:abstractNumId w:val="28"/>
  </w:num>
  <w:num w:numId="19">
    <w:abstractNumId w:val="13"/>
  </w:num>
  <w:num w:numId="20">
    <w:abstractNumId w:val="25"/>
  </w:num>
  <w:num w:numId="21">
    <w:abstractNumId w:val="29"/>
  </w:num>
  <w:num w:numId="22">
    <w:abstractNumId w:val="15"/>
  </w:num>
  <w:num w:numId="23">
    <w:abstractNumId w:val="26"/>
    <w:lvlOverride w:ilvl="0">
      <w:startOverride w:val="3"/>
    </w:lvlOverride>
    <w:lvlOverride w:ilvl="1">
      <w:startOverride w:val="3"/>
    </w:lvlOverride>
  </w:num>
  <w:num w:numId="24">
    <w:abstractNumId w:val="24"/>
  </w:num>
  <w:num w:numId="25">
    <w:abstractNumId w:val="19"/>
  </w:num>
  <w:num w:numId="26">
    <w:abstractNumId w:val="18"/>
  </w:num>
  <w:num w:numId="27">
    <w:abstractNumId w:val="27"/>
  </w:num>
  <w:num w:numId="28">
    <w:abstractNumId w:val="21"/>
  </w:num>
  <w:num w:numId="29">
    <w:abstractNumId w:val="30"/>
  </w:num>
  <w:num w:numId="30">
    <w:abstractNumId w:val="22"/>
  </w:num>
  <w:num w:numId="31">
    <w:abstractNumId w:val="20"/>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3"/>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105"/>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22D"/>
    <w:rsid w:val="00004EF4"/>
    <w:rsid w:val="00007878"/>
    <w:rsid w:val="00012378"/>
    <w:rsid w:val="00043D6B"/>
    <w:rsid w:val="00050542"/>
    <w:rsid w:val="00053B1A"/>
    <w:rsid w:val="00056A5F"/>
    <w:rsid w:val="0006537F"/>
    <w:rsid w:val="00071EC8"/>
    <w:rsid w:val="00074103"/>
    <w:rsid w:val="000B1BCB"/>
    <w:rsid w:val="000B6ABD"/>
    <w:rsid w:val="000C513E"/>
    <w:rsid w:val="000D07CE"/>
    <w:rsid w:val="000D6F03"/>
    <w:rsid w:val="000E1289"/>
    <w:rsid w:val="00101D6A"/>
    <w:rsid w:val="001071FA"/>
    <w:rsid w:val="00114542"/>
    <w:rsid w:val="00122B31"/>
    <w:rsid w:val="00125CAC"/>
    <w:rsid w:val="00127AD7"/>
    <w:rsid w:val="00127E08"/>
    <w:rsid w:val="00160879"/>
    <w:rsid w:val="001640CE"/>
    <w:rsid w:val="001844EA"/>
    <w:rsid w:val="00184B02"/>
    <w:rsid w:val="00190C75"/>
    <w:rsid w:val="001A302F"/>
    <w:rsid w:val="001B29D7"/>
    <w:rsid w:val="001B40AC"/>
    <w:rsid w:val="001D336C"/>
    <w:rsid w:val="001D4BD0"/>
    <w:rsid w:val="002147BA"/>
    <w:rsid w:val="002363B6"/>
    <w:rsid w:val="00241648"/>
    <w:rsid w:val="00241AF7"/>
    <w:rsid w:val="00262F76"/>
    <w:rsid w:val="00263CB6"/>
    <w:rsid w:val="00277831"/>
    <w:rsid w:val="002809C8"/>
    <w:rsid w:val="00294EF2"/>
    <w:rsid w:val="002A4D9C"/>
    <w:rsid w:val="002A633F"/>
    <w:rsid w:val="002B322D"/>
    <w:rsid w:val="002C22AA"/>
    <w:rsid w:val="002D13FD"/>
    <w:rsid w:val="002D1D58"/>
    <w:rsid w:val="002D33D9"/>
    <w:rsid w:val="002E0862"/>
    <w:rsid w:val="002E42E9"/>
    <w:rsid w:val="002E6A60"/>
    <w:rsid w:val="002F0528"/>
    <w:rsid w:val="002F6A38"/>
    <w:rsid w:val="00316EB9"/>
    <w:rsid w:val="00317CF9"/>
    <w:rsid w:val="00326A39"/>
    <w:rsid w:val="00341E9D"/>
    <w:rsid w:val="0035534D"/>
    <w:rsid w:val="00357589"/>
    <w:rsid w:val="003653C6"/>
    <w:rsid w:val="00365B46"/>
    <w:rsid w:val="0037742F"/>
    <w:rsid w:val="003777B9"/>
    <w:rsid w:val="00384F41"/>
    <w:rsid w:val="0039635D"/>
    <w:rsid w:val="003A18AF"/>
    <w:rsid w:val="003C144F"/>
    <w:rsid w:val="003C4BFD"/>
    <w:rsid w:val="003C572C"/>
    <w:rsid w:val="003C6325"/>
    <w:rsid w:val="003D0A8A"/>
    <w:rsid w:val="003D377D"/>
    <w:rsid w:val="003D4D46"/>
    <w:rsid w:val="003D69CD"/>
    <w:rsid w:val="004308C8"/>
    <w:rsid w:val="00441FA4"/>
    <w:rsid w:val="00462486"/>
    <w:rsid w:val="00463D66"/>
    <w:rsid w:val="00476697"/>
    <w:rsid w:val="00494B4F"/>
    <w:rsid w:val="004A2AC9"/>
    <w:rsid w:val="004B0C6F"/>
    <w:rsid w:val="004B2E22"/>
    <w:rsid w:val="004B7A96"/>
    <w:rsid w:val="004C2FE4"/>
    <w:rsid w:val="004E1F54"/>
    <w:rsid w:val="0050442E"/>
    <w:rsid w:val="0050537F"/>
    <w:rsid w:val="00506916"/>
    <w:rsid w:val="00507929"/>
    <w:rsid w:val="00536981"/>
    <w:rsid w:val="0054118B"/>
    <w:rsid w:val="00542856"/>
    <w:rsid w:val="00551D79"/>
    <w:rsid w:val="005827A6"/>
    <w:rsid w:val="00593C87"/>
    <w:rsid w:val="005A63AF"/>
    <w:rsid w:val="005B7634"/>
    <w:rsid w:val="005C2CB8"/>
    <w:rsid w:val="005D5445"/>
    <w:rsid w:val="005D54CB"/>
    <w:rsid w:val="005E06BD"/>
    <w:rsid w:val="005E3159"/>
    <w:rsid w:val="005F67C3"/>
    <w:rsid w:val="005F7BE2"/>
    <w:rsid w:val="0060652E"/>
    <w:rsid w:val="0062523F"/>
    <w:rsid w:val="006315BB"/>
    <w:rsid w:val="0064264C"/>
    <w:rsid w:val="00646B3E"/>
    <w:rsid w:val="00651535"/>
    <w:rsid w:val="00654B36"/>
    <w:rsid w:val="006637C4"/>
    <w:rsid w:val="00665499"/>
    <w:rsid w:val="0067694B"/>
    <w:rsid w:val="00692D8D"/>
    <w:rsid w:val="006A4CF4"/>
    <w:rsid w:val="006B5A0E"/>
    <w:rsid w:val="006B5C8B"/>
    <w:rsid w:val="006C291C"/>
    <w:rsid w:val="006D55D0"/>
    <w:rsid w:val="006E1B14"/>
    <w:rsid w:val="006F4C63"/>
    <w:rsid w:val="00700A21"/>
    <w:rsid w:val="00702472"/>
    <w:rsid w:val="00723056"/>
    <w:rsid w:val="00727A14"/>
    <w:rsid w:val="007313E9"/>
    <w:rsid w:val="00746CDB"/>
    <w:rsid w:val="00754635"/>
    <w:rsid w:val="00755715"/>
    <w:rsid w:val="0076362F"/>
    <w:rsid w:val="00780B93"/>
    <w:rsid w:val="00797189"/>
    <w:rsid w:val="007C6794"/>
    <w:rsid w:val="007C7A8A"/>
    <w:rsid w:val="007E1692"/>
    <w:rsid w:val="007E3198"/>
    <w:rsid w:val="007F1376"/>
    <w:rsid w:val="007F62D6"/>
    <w:rsid w:val="00800E44"/>
    <w:rsid w:val="00812344"/>
    <w:rsid w:val="0081245C"/>
    <w:rsid w:val="00813E7B"/>
    <w:rsid w:val="00815C43"/>
    <w:rsid w:val="00820341"/>
    <w:rsid w:val="00821398"/>
    <w:rsid w:val="00824959"/>
    <w:rsid w:val="0082592C"/>
    <w:rsid w:val="008607FC"/>
    <w:rsid w:val="008762B1"/>
    <w:rsid w:val="00881ACE"/>
    <w:rsid w:val="00883DD4"/>
    <w:rsid w:val="00884D5A"/>
    <w:rsid w:val="008B05EB"/>
    <w:rsid w:val="008B678C"/>
    <w:rsid w:val="008C40B4"/>
    <w:rsid w:val="008D034E"/>
    <w:rsid w:val="008D3510"/>
    <w:rsid w:val="008D422A"/>
    <w:rsid w:val="00901143"/>
    <w:rsid w:val="009050C2"/>
    <w:rsid w:val="009062D0"/>
    <w:rsid w:val="00915572"/>
    <w:rsid w:val="0092533F"/>
    <w:rsid w:val="00937261"/>
    <w:rsid w:val="00940640"/>
    <w:rsid w:val="009478EE"/>
    <w:rsid w:val="0095547C"/>
    <w:rsid w:val="00964F91"/>
    <w:rsid w:val="00966AC5"/>
    <w:rsid w:val="00966DE4"/>
    <w:rsid w:val="009702C9"/>
    <w:rsid w:val="0097175A"/>
    <w:rsid w:val="0098130B"/>
    <w:rsid w:val="009831FE"/>
    <w:rsid w:val="00990C83"/>
    <w:rsid w:val="00994F08"/>
    <w:rsid w:val="00995DCD"/>
    <w:rsid w:val="009C3FF3"/>
    <w:rsid w:val="009D07BB"/>
    <w:rsid w:val="009D340B"/>
    <w:rsid w:val="009F0479"/>
    <w:rsid w:val="009F1A61"/>
    <w:rsid w:val="009F5E57"/>
    <w:rsid w:val="00A0072C"/>
    <w:rsid w:val="00A0627F"/>
    <w:rsid w:val="00A11C2E"/>
    <w:rsid w:val="00A14A1D"/>
    <w:rsid w:val="00A15BF3"/>
    <w:rsid w:val="00A36B45"/>
    <w:rsid w:val="00A42FD8"/>
    <w:rsid w:val="00A45DE2"/>
    <w:rsid w:val="00A53B62"/>
    <w:rsid w:val="00A573E0"/>
    <w:rsid w:val="00A62B12"/>
    <w:rsid w:val="00A634D8"/>
    <w:rsid w:val="00A86FDE"/>
    <w:rsid w:val="00A8720E"/>
    <w:rsid w:val="00A93892"/>
    <w:rsid w:val="00A969FF"/>
    <w:rsid w:val="00A97BC2"/>
    <w:rsid w:val="00AA42B1"/>
    <w:rsid w:val="00AD0737"/>
    <w:rsid w:val="00AE14CA"/>
    <w:rsid w:val="00AE3B5C"/>
    <w:rsid w:val="00B27CC4"/>
    <w:rsid w:val="00B430C2"/>
    <w:rsid w:val="00B55E7A"/>
    <w:rsid w:val="00B666D7"/>
    <w:rsid w:val="00B66F70"/>
    <w:rsid w:val="00B809F6"/>
    <w:rsid w:val="00B9167B"/>
    <w:rsid w:val="00B96343"/>
    <w:rsid w:val="00BA51D1"/>
    <w:rsid w:val="00BB23E8"/>
    <w:rsid w:val="00BC37F6"/>
    <w:rsid w:val="00BC546B"/>
    <w:rsid w:val="00BC7FD3"/>
    <w:rsid w:val="00BF0065"/>
    <w:rsid w:val="00BF3207"/>
    <w:rsid w:val="00C06EB9"/>
    <w:rsid w:val="00C1390A"/>
    <w:rsid w:val="00C278EA"/>
    <w:rsid w:val="00C4649B"/>
    <w:rsid w:val="00C55200"/>
    <w:rsid w:val="00C56F24"/>
    <w:rsid w:val="00C775DE"/>
    <w:rsid w:val="00C92D7C"/>
    <w:rsid w:val="00CA02F5"/>
    <w:rsid w:val="00CA722D"/>
    <w:rsid w:val="00CB1868"/>
    <w:rsid w:val="00CB7FD3"/>
    <w:rsid w:val="00CD644E"/>
    <w:rsid w:val="00CF59BE"/>
    <w:rsid w:val="00D02C42"/>
    <w:rsid w:val="00D0433E"/>
    <w:rsid w:val="00D20951"/>
    <w:rsid w:val="00D34B6B"/>
    <w:rsid w:val="00D40ADE"/>
    <w:rsid w:val="00D60120"/>
    <w:rsid w:val="00D64D00"/>
    <w:rsid w:val="00D703B8"/>
    <w:rsid w:val="00D8042E"/>
    <w:rsid w:val="00D81081"/>
    <w:rsid w:val="00D91DA8"/>
    <w:rsid w:val="00DA56A4"/>
    <w:rsid w:val="00DC30C1"/>
    <w:rsid w:val="00DC4651"/>
    <w:rsid w:val="00DC6568"/>
    <w:rsid w:val="00DE7880"/>
    <w:rsid w:val="00DF5238"/>
    <w:rsid w:val="00DF7378"/>
    <w:rsid w:val="00E24226"/>
    <w:rsid w:val="00E254E0"/>
    <w:rsid w:val="00E3065A"/>
    <w:rsid w:val="00E44C53"/>
    <w:rsid w:val="00E51F39"/>
    <w:rsid w:val="00E5286F"/>
    <w:rsid w:val="00E67F94"/>
    <w:rsid w:val="00E8341B"/>
    <w:rsid w:val="00E83C8B"/>
    <w:rsid w:val="00E95AD6"/>
    <w:rsid w:val="00EA07FD"/>
    <w:rsid w:val="00EB54DD"/>
    <w:rsid w:val="00EB5C06"/>
    <w:rsid w:val="00EB6CD5"/>
    <w:rsid w:val="00EE762C"/>
    <w:rsid w:val="00F01046"/>
    <w:rsid w:val="00F06493"/>
    <w:rsid w:val="00F07B7D"/>
    <w:rsid w:val="00F16BB6"/>
    <w:rsid w:val="00F20D88"/>
    <w:rsid w:val="00F27A6C"/>
    <w:rsid w:val="00F3074F"/>
    <w:rsid w:val="00F30DB8"/>
    <w:rsid w:val="00F310E5"/>
    <w:rsid w:val="00F3369E"/>
    <w:rsid w:val="00F369DB"/>
    <w:rsid w:val="00F40F33"/>
    <w:rsid w:val="00F41552"/>
    <w:rsid w:val="00F433FA"/>
    <w:rsid w:val="00F45B13"/>
    <w:rsid w:val="00F50D52"/>
    <w:rsid w:val="00F53AB4"/>
    <w:rsid w:val="00F53E31"/>
    <w:rsid w:val="00F547BF"/>
    <w:rsid w:val="00F765EA"/>
    <w:rsid w:val="00F8036C"/>
    <w:rsid w:val="00F82075"/>
    <w:rsid w:val="00F82821"/>
    <w:rsid w:val="00F83AA6"/>
    <w:rsid w:val="00FA4595"/>
    <w:rsid w:val="00FB1394"/>
    <w:rsid w:val="00FD28E4"/>
    <w:rsid w:val="00FE05BE"/>
    <w:rsid w:val="00FE51DD"/>
    <w:rsid w:val="00FF09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9FC4D5-C598-498E-BF3F-21ACD16A3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27A6"/>
    <w:pPr>
      <w:suppressAutoHyphens/>
      <w:spacing w:after="160" w:line="259" w:lineRule="auto"/>
    </w:pPr>
    <w:rPr>
      <w:rFonts w:ascii="Calibri" w:hAnsi="Calibri"/>
      <w:kern w:val="1"/>
      <w:sz w:val="22"/>
      <w:szCs w:val="22"/>
    </w:rPr>
  </w:style>
  <w:style w:type="paragraph" w:styleId="1">
    <w:name w:val="heading 1"/>
    <w:basedOn w:val="a"/>
    <w:autoRedefine/>
    <w:qFormat/>
    <w:rsid w:val="005827A6"/>
    <w:pPr>
      <w:keepNext/>
      <w:spacing w:before="240" w:after="60"/>
      <w:jc w:val="center"/>
      <w:outlineLvl w:val="0"/>
    </w:pPr>
    <w:rPr>
      <w:rFonts w:ascii="Times New Roman" w:hAnsi="Times New Roman"/>
      <w:b/>
      <w:bCs/>
      <w:sz w:val="28"/>
      <w:szCs w:val="32"/>
    </w:rPr>
  </w:style>
  <w:style w:type="paragraph" w:styleId="2">
    <w:name w:val="heading 2"/>
    <w:basedOn w:val="a"/>
    <w:qFormat/>
    <w:rsid w:val="005827A6"/>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692D8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812344"/>
    <w:pPr>
      <w:keepNext/>
      <w:tabs>
        <w:tab w:val="left" w:pos="2765"/>
      </w:tabs>
      <w:suppressAutoHyphens w:val="0"/>
      <w:spacing w:before="240" w:after="0" w:line="240" w:lineRule="auto"/>
      <w:jc w:val="center"/>
      <w:outlineLvl w:val="3"/>
    </w:pPr>
    <w:rPr>
      <w:rFonts w:ascii="Times New Roman CYR" w:hAnsi="Times New Roman CYR"/>
      <w:b/>
      <w:spacing w:val="180"/>
      <w:kern w:val="0"/>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rsid w:val="005827A6"/>
  </w:style>
  <w:style w:type="character" w:customStyle="1" w:styleId="11">
    <w:name w:val="Заголовок 1 Знак"/>
    <w:rsid w:val="005827A6"/>
    <w:rPr>
      <w:rFonts w:ascii="Times New Roman" w:hAnsi="Times New Roman"/>
      <w:b/>
      <w:bCs/>
      <w:kern w:val="1"/>
      <w:sz w:val="28"/>
      <w:szCs w:val="32"/>
    </w:rPr>
  </w:style>
  <w:style w:type="character" w:customStyle="1" w:styleId="20">
    <w:name w:val="Заголовок 2 Знак"/>
    <w:rsid w:val="005827A6"/>
    <w:rPr>
      <w:rFonts w:ascii="Calibri Light" w:hAnsi="Calibri Light"/>
      <w:b/>
      <w:bCs/>
      <w:i/>
      <w:iCs/>
      <w:sz w:val="28"/>
      <w:szCs w:val="28"/>
    </w:rPr>
  </w:style>
  <w:style w:type="character" w:customStyle="1" w:styleId="ConsPlusNormal">
    <w:name w:val="ConsPlusNormal Знак"/>
    <w:rsid w:val="005827A6"/>
    <w:rPr>
      <w:rFonts w:ascii="Arial" w:hAnsi="Arial" w:cs="Arial"/>
    </w:rPr>
  </w:style>
  <w:style w:type="character" w:customStyle="1" w:styleId="a3">
    <w:name w:val="Верхний колонтитул Знак"/>
    <w:basedOn w:val="10"/>
    <w:rsid w:val="005827A6"/>
  </w:style>
  <w:style w:type="character" w:customStyle="1" w:styleId="a4">
    <w:name w:val="Нижний колонтитул Знак"/>
    <w:basedOn w:val="10"/>
    <w:rsid w:val="005827A6"/>
  </w:style>
  <w:style w:type="character" w:customStyle="1" w:styleId="12">
    <w:name w:val="Знак примечания1"/>
    <w:rsid w:val="005827A6"/>
    <w:rPr>
      <w:sz w:val="16"/>
      <w:szCs w:val="16"/>
    </w:rPr>
  </w:style>
  <w:style w:type="character" w:customStyle="1" w:styleId="a5">
    <w:name w:val="Текст примечания Знак"/>
    <w:rsid w:val="005827A6"/>
    <w:rPr>
      <w:sz w:val="20"/>
      <w:szCs w:val="20"/>
    </w:rPr>
  </w:style>
  <w:style w:type="character" w:customStyle="1" w:styleId="a6">
    <w:name w:val="Тема примечания Знак"/>
    <w:rsid w:val="005827A6"/>
    <w:rPr>
      <w:b/>
      <w:bCs/>
      <w:sz w:val="20"/>
      <w:szCs w:val="20"/>
    </w:rPr>
  </w:style>
  <w:style w:type="character" w:customStyle="1" w:styleId="a7">
    <w:name w:val="Текст выноски Знак"/>
    <w:rsid w:val="005827A6"/>
    <w:rPr>
      <w:rFonts w:ascii="Segoe UI" w:hAnsi="Segoe UI" w:cs="Segoe UI"/>
      <w:sz w:val="18"/>
      <w:szCs w:val="18"/>
    </w:rPr>
  </w:style>
  <w:style w:type="character" w:styleId="a8">
    <w:name w:val="Hyperlink"/>
    <w:uiPriority w:val="99"/>
    <w:rsid w:val="005827A6"/>
    <w:rPr>
      <w:color w:val="0563C1"/>
      <w:u w:val="single"/>
    </w:rPr>
  </w:style>
  <w:style w:type="character" w:customStyle="1" w:styleId="13">
    <w:name w:val="Номер страницы1"/>
    <w:basedOn w:val="10"/>
    <w:rsid w:val="005827A6"/>
  </w:style>
  <w:style w:type="character" w:customStyle="1" w:styleId="a9">
    <w:name w:val="Основной текст Знак"/>
    <w:rsid w:val="005827A6"/>
    <w:rPr>
      <w:rFonts w:ascii="Times New Roman" w:hAnsi="Times New Roman"/>
      <w:sz w:val="28"/>
    </w:rPr>
  </w:style>
  <w:style w:type="character" w:customStyle="1" w:styleId="31">
    <w:name w:val="Основной текст с отступом 3 Знак"/>
    <w:rsid w:val="005827A6"/>
    <w:rPr>
      <w:sz w:val="16"/>
      <w:szCs w:val="16"/>
    </w:rPr>
  </w:style>
  <w:style w:type="character" w:customStyle="1" w:styleId="aa">
    <w:name w:val="Текст Знак"/>
    <w:rsid w:val="005827A6"/>
    <w:rPr>
      <w:rFonts w:ascii="Courier New" w:hAnsi="Courier New" w:cs="Courier New"/>
    </w:rPr>
  </w:style>
  <w:style w:type="character" w:customStyle="1" w:styleId="14">
    <w:name w:val="Текст Знак1"/>
    <w:rsid w:val="005827A6"/>
    <w:rPr>
      <w:rFonts w:ascii="Courier New" w:hAnsi="Courier New" w:cs="Courier New"/>
    </w:rPr>
  </w:style>
  <w:style w:type="character" w:customStyle="1" w:styleId="21">
    <w:name w:val="Основной текст 2 Знак"/>
    <w:rsid w:val="005827A6"/>
    <w:rPr>
      <w:sz w:val="22"/>
      <w:szCs w:val="22"/>
    </w:rPr>
  </w:style>
  <w:style w:type="character" w:customStyle="1" w:styleId="ab">
    <w:name w:val="Текст сноски Знак"/>
    <w:basedOn w:val="10"/>
    <w:uiPriority w:val="99"/>
    <w:rsid w:val="005827A6"/>
  </w:style>
  <w:style w:type="character" w:customStyle="1" w:styleId="15">
    <w:name w:val="Знак сноски1"/>
    <w:rsid w:val="005827A6"/>
    <w:rPr>
      <w:vertAlign w:val="superscript"/>
    </w:rPr>
  </w:style>
  <w:style w:type="character" w:customStyle="1" w:styleId="ListLabel1">
    <w:name w:val="ListLabel 1"/>
    <w:rsid w:val="005827A6"/>
    <w:rPr>
      <w:rFonts w:ascii="Times New Roman" w:hAnsi="Times New Roman" w:cs="Times New Roman"/>
      <w:sz w:val="24"/>
    </w:rPr>
  </w:style>
  <w:style w:type="character" w:customStyle="1" w:styleId="ListLabel2">
    <w:name w:val="ListLabel 2"/>
    <w:rsid w:val="005827A6"/>
    <w:rPr>
      <w:rFonts w:cs="Times New Roman"/>
    </w:rPr>
  </w:style>
  <w:style w:type="character" w:customStyle="1" w:styleId="ListLabel3">
    <w:name w:val="ListLabel 3"/>
    <w:rsid w:val="005827A6"/>
    <w:rPr>
      <w:rFonts w:cs="Times New Roman"/>
    </w:rPr>
  </w:style>
  <w:style w:type="character" w:customStyle="1" w:styleId="ListLabel4">
    <w:name w:val="ListLabel 4"/>
    <w:rsid w:val="005827A6"/>
    <w:rPr>
      <w:rFonts w:cs="Times New Roman"/>
    </w:rPr>
  </w:style>
  <w:style w:type="character" w:customStyle="1" w:styleId="ListLabel5">
    <w:name w:val="ListLabel 5"/>
    <w:rsid w:val="005827A6"/>
    <w:rPr>
      <w:rFonts w:cs="Times New Roman"/>
    </w:rPr>
  </w:style>
  <w:style w:type="character" w:customStyle="1" w:styleId="ListLabel6">
    <w:name w:val="ListLabel 6"/>
    <w:rsid w:val="005827A6"/>
    <w:rPr>
      <w:rFonts w:cs="Times New Roman"/>
    </w:rPr>
  </w:style>
  <w:style w:type="character" w:customStyle="1" w:styleId="ListLabel7">
    <w:name w:val="ListLabel 7"/>
    <w:rsid w:val="005827A6"/>
    <w:rPr>
      <w:rFonts w:cs="Times New Roman"/>
    </w:rPr>
  </w:style>
  <w:style w:type="character" w:customStyle="1" w:styleId="ListLabel8">
    <w:name w:val="ListLabel 8"/>
    <w:rsid w:val="005827A6"/>
    <w:rPr>
      <w:rFonts w:cs="Times New Roman"/>
    </w:rPr>
  </w:style>
  <w:style w:type="character" w:customStyle="1" w:styleId="ListLabel9">
    <w:name w:val="ListLabel 9"/>
    <w:rsid w:val="005827A6"/>
    <w:rPr>
      <w:rFonts w:cs="Times New Roman"/>
    </w:rPr>
  </w:style>
  <w:style w:type="character" w:customStyle="1" w:styleId="ListLabel10">
    <w:name w:val="ListLabel 10"/>
    <w:rsid w:val="005827A6"/>
    <w:rPr>
      <w:rFonts w:ascii="Times New Roman" w:hAnsi="Times New Roman" w:cs="Times New Roman"/>
      <w:sz w:val="24"/>
    </w:rPr>
  </w:style>
  <w:style w:type="character" w:customStyle="1" w:styleId="ListLabel11">
    <w:name w:val="ListLabel 11"/>
    <w:rsid w:val="005827A6"/>
    <w:rPr>
      <w:rFonts w:cs="Courier New"/>
    </w:rPr>
  </w:style>
  <w:style w:type="character" w:customStyle="1" w:styleId="ListLabel12">
    <w:name w:val="ListLabel 12"/>
    <w:rsid w:val="005827A6"/>
    <w:rPr>
      <w:rFonts w:cs="Courier New"/>
    </w:rPr>
  </w:style>
  <w:style w:type="character" w:customStyle="1" w:styleId="ListLabel13">
    <w:name w:val="ListLabel 13"/>
    <w:rsid w:val="005827A6"/>
    <w:rPr>
      <w:rFonts w:cs="Courier New"/>
    </w:rPr>
  </w:style>
  <w:style w:type="character" w:customStyle="1" w:styleId="ListLabel14">
    <w:name w:val="ListLabel 14"/>
    <w:rsid w:val="005827A6"/>
    <w:rPr>
      <w:rFonts w:ascii="Times New Roman" w:hAnsi="Times New Roman" w:cs="Times New Roman"/>
      <w:sz w:val="24"/>
    </w:rPr>
  </w:style>
  <w:style w:type="character" w:customStyle="1" w:styleId="ListLabel15">
    <w:name w:val="ListLabel 15"/>
    <w:rsid w:val="005827A6"/>
    <w:rPr>
      <w:rFonts w:cs="Courier New"/>
    </w:rPr>
  </w:style>
  <w:style w:type="character" w:customStyle="1" w:styleId="ListLabel16">
    <w:name w:val="ListLabel 16"/>
    <w:rsid w:val="005827A6"/>
    <w:rPr>
      <w:rFonts w:cs="Courier New"/>
    </w:rPr>
  </w:style>
  <w:style w:type="character" w:customStyle="1" w:styleId="ListLabel17">
    <w:name w:val="ListLabel 17"/>
    <w:rsid w:val="005827A6"/>
    <w:rPr>
      <w:rFonts w:cs="Courier New"/>
    </w:rPr>
  </w:style>
  <w:style w:type="character" w:customStyle="1" w:styleId="ListLabel18">
    <w:name w:val="ListLabel 18"/>
    <w:rsid w:val="005827A6"/>
    <w:rPr>
      <w:rFonts w:ascii="Times New Roman" w:hAnsi="Times New Roman" w:cs="Times New Roman"/>
      <w:sz w:val="24"/>
    </w:rPr>
  </w:style>
  <w:style w:type="character" w:customStyle="1" w:styleId="ListLabel19">
    <w:name w:val="ListLabel 19"/>
    <w:rsid w:val="005827A6"/>
    <w:rPr>
      <w:rFonts w:cs="Courier New"/>
    </w:rPr>
  </w:style>
  <w:style w:type="character" w:customStyle="1" w:styleId="ListLabel20">
    <w:name w:val="ListLabel 20"/>
    <w:rsid w:val="005827A6"/>
    <w:rPr>
      <w:rFonts w:cs="Courier New"/>
    </w:rPr>
  </w:style>
  <w:style w:type="character" w:customStyle="1" w:styleId="ListLabel21">
    <w:name w:val="ListLabel 21"/>
    <w:rsid w:val="005827A6"/>
    <w:rPr>
      <w:rFonts w:cs="Courier New"/>
    </w:rPr>
  </w:style>
  <w:style w:type="character" w:customStyle="1" w:styleId="ListLabel22">
    <w:name w:val="ListLabel 22"/>
    <w:rsid w:val="005827A6"/>
    <w:rPr>
      <w:rFonts w:cs="Times New Roman"/>
    </w:rPr>
  </w:style>
  <w:style w:type="character" w:customStyle="1" w:styleId="ListLabel23">
    <w:name w:val="ListLabel 23"/>
    <w:rsid w:val="005827A6"/>
    <w:rPr>
      <w:rFonts w:cs="Courier New"/>
    </w:rPr>
  </w:style>
  <w:style w:type="character" w:customStyle="1" w:styleId="ListLabel24">
    <w:name w:val="ListLabel 24"/>
    <w:rsid w:val="005827A6"/>
    <w:rPr>
      <w:rFonts w:cs="Courier New"/>
    </w:rPr>
  </w:style>
  <w:style w:type="character" w:customStyle="1" w:styleId="ListLabel25">
    <w:name w:val="ListLabel 25"/>
    <w:rsid w:val="005827A6"/>
    <w:rPr>
      <w:rFonts w:cs="Courier New"/>
    </w:rPr>
  </w:style>
  <w:style w:type="character" w:customStyle="1" w:styleId="ListLabel26">
    <w:name w:val="ListLabel 26"/>
    <w:rsid w:val="005827A6"/>
    <w:rPr>
      <w:rFonts w:ascii="Times New Roman" w:hAnsi="Times New Roman" w:cs="Times New Roman"/>
      <w:sz w:val="24"/>
    </w:rPr>
  </w:style>
  <w:style w:type="character" w:customStyle="1" w:styleId="ListLabel27">
    <w:name w:val="ListLabel 27"/>
    <w:rsid w:val="005827A6"/>
    <w:rPr>
      <w:rFonts w:cs="Courier New"/>
    </w:rPr>
  </w:style>
  <w:style w:type="character" w:customStyle="1" w:styleId="ListLabel28">
    <w:name w:val="ListLabel 28"/>
    <w:rsid w:val="005827A6"/>
    <w:rPr>
      <w:rFonts w:cs="Courier New"/>
    </w:rPr>
  </w:style>
  <w:style w:type="character" w:customStyle="1" w:styleId="ListLabel29">
    <w:name w:val="ListLabel 29"/>
    <w:rsid w:val="005827A6"/>
    <w:rPr>
      <w:rFonts w:cs="Courier New"/>
    </w:rPr>
  </w:style>
  <w:style w:type="character" w:customStyle="1" w:styleId="ac">
    <w:name w:val="Ссылка указателя"/>
    <w:rsid w:val="005827A6"/>
  </w:style>
  <w:style w:type="character" w:customStyle="1" w:styleId="ad">
    <w:name w:val="Символ сноски"/>
    <w:rsid w:val="005827A6"/>
  </w:style>
  <w:style w:type="character" w:styleId="ae">
    <w:name w:val="footnote reference"/>
    <w:uiPriority w:val="99"/>
    <w:rsid w:val="005827A6"/>
    <w:rPr>
      <w:vertAlign w:val="superscript"/>
    </w:rPr>
  </w:style>
  <w:style w:type="character" w:styleId="af">
    <w:name w:val="endnote reference"/>
    <w:rsid w:val="005827A6"/>
    <w:rPr>
      <w:vertAlign w:val="superscript"/>
    </w:rPr>
  </w:style>
  <w:style w:type="character" w:customStyle="1" w:styleId="af0">
    <w:name w:val="Символы концевой сноски"/>
    <w:rsid w:val="005827A6"/>
  </w:style>
  <w:style w:type="paragraph" w:customStyle="1" w:styleId="16">
    <w:name w:val="Заголовок1"/>
    <w:basedOn w:val="a"/>
    <w:next w:val="af1"/>
    <w:rsid w:val="005827A6"/>
    <w:pPr>
      <w:keepNext/>
      <w:spacing w:before="240" w:after="120"/>
    </w:pPr>
    <w:rPr>
      <w:rFonts w:ascii="Liberation Sans" w:eastAsia="Microsoft YaHei" w:hAnsi="Liberation Sans" w:cs="Mangal"/>
      <w:sz w:val="28"/>
      <w:szCs w:val="28"/>
    </w:rPr>
  </w:style>
  <w:style w:type="paragraph" w:styleId="af1">
    <w:name w:val="Body Text"/>
    <w:basedOn w:val="a"/>
    <w:link w:val="17"/>
    <w:rsid w:val="005827A6"/>
    <w:pPr>
      <w:spacing w:after="0" w:line="240" w:lineRule="auto"/>
      <w:jc w:val="both"/>
    </w:pPr>
    <w:rPr>
      <w:rFonts w:ascii="Times New Roman" w:hAnsi="Times New Roman"/>
      <w:sz w:val="28"/>
      <w:szCs w:val="20"/>
    </w:rPr>
  </w:style>
  <w:style w:type="paragraph" w:styleId="af2">
    <w:name w:val="List"/>
    <w:basedOn w:val="af1"/>
    <w:rsid w:val="005827A6"/>
    <w:rPr>
      <w:rFonts w:cs="Mangal"/>
    </w:rPr>
  </w:style>
  <w:style w:type="paragraph" w:styleId="af3">
    <w:name w:val="caption"/>
    <w:basedOn w:val="a"/>
    <w:qFormat/>
    <w:rsid w:val="005827A6"/>
    <w:pPr>
      <w:suppressLineNumbers/>
      <w:spacing w:before="120" w:after="120"/>
    </w:pPr>
    <w:rPr>
      <w:rFonts w:cs="Mangal"/>
      <w:i/>
      <w:iCs/>
      <w:sz w:val="24"/>
      <w:szCs w:val="24"/>
    </w:rPr>
  </w:style>
  <w:style w:type="paragraph" w:customStyle="1" w:styleId="18">
    <w:name w:val="Указатель1"/>
    <w:basedOn w:val="a"/>
    <w:rsid w:val="005827A6"/>
    <w:pPr>
      <w:suppressLineNumbers/>
    </w:pPr>
    <w:rPr>
      <w:rFonts w:cs="Mangal"/>
    </w:rPr>
  </w:style>
  <w:style w:type="paragraph" w:customStyle="1" w:styleId="ConsPlusNormal0">
    <w:name w:val="ConsPlusNormal"/>
    <w:qFormat/>
    <w:rsid w:val="005827A6"/>
    <w:pPr>
      <w:widowControl w:val="0"/>
      <w:suppressAutoHyphens/>
    </w:pPr>
    <w:rPr>
      <w:rFonts w:ascii="Arial" w:hAnsi="Arial" w:cs="Arial"/>
      <w:kern w:val="1"/>
      <w:sz w:val="22"/>
    </w:rPr>
  </w:style>
  <w:style w:type="paragraph" w:customStyle="1" w:styleId="ConsPlusNonformat">
    <w:name w:val="ConsPlusNonformat"/>
    <w:rsid w:val="005827A6"/>
    <w:pPr>
      <w:widowControl w:val="0"/>
      <w:suppressAutoHyphens/>
    </w:pPr>
    <w:rPr>
      <w:rFonts w:ascii="Courier New" w:hAnsi="Courier New" w:cs="Courier New"/>
      <w:kern w:val="1"/>
      <w:sz w:val="22"/>
    </w:rPr>
  </w:style>
  <w:style w:type="paragraph" w:customStyle="1" w:styleId="ConsPlusTitle">
    <w:name w:val="ConsPlusTitle"/>
    <w:rsid w:val="005827A6"/>
    <w:pPr>
      <w:widowControl w:val="0"/>
      <w:suppressAutoHyphens/>
    </w:pPr>
    <w:rPr>
      <w:rFonts w:ascii="Arial" w:hAnsi="Arial" w:cs="Arial"/>
      <w:b/>
      <w:bCs/>
      <w:kern w:val="1"/>
      <w:sz w:val="22"/>
    </w:rPr>
  </w:style>
  <w:style w:type="paragraph" w:customStyle="1" w:styleId="ConsPlusCell">
    <w:name w:val="ConsPlusCell"/>
    <w:rsid w:val="005827A6"/>
    <w:pPr>
      <w:widowControl w:val="0"/>
      <w:suppressAutoHyphens/>
    </w:pPr>
    <w:rPr>
      <w:rFonts w:ascii="Courier New" w:hAnsi="Courier New" w:cs="Courier New"/>
      <w:kern w:val="1"/>
      <w:sz w:val="22"/>
    </w:rPr>
  </w:style>
  <w:style w:type="paragraph" w:customStyle="1" w:styleId="ConsPlusDocList">
    <w:name w:val="ConsPlusDocList"/>
    <w:rsid w:val="005827A6"/>
    <w:pPr>
      <w:widowControl w:val="0"/>
      <w:suppressAutoHyphens/>
    </w:pPr>
    <w:rPr>
      <w:rFonts w:ascii="Courier New" w:hAnsi="Courier New" w:cs="Courier New"/>
      <w:kern w:val="1"/>
      <w:sz w:val="22"/>
    </w:rPr>
  </w:style>
  <w:style w:type="paragraph" w:customStyle="1" w:styleId="ConsPlusTitlePage">
    <w:name w:val="ConsPlusTitlePage"/>
    <w:uiPriority w:val="99"/>
    <w:rsid w:val="005827A6"/>
    <w:pPr>
      <w:widowControl w:val="0"/>
      <w:suppressAutoHyphens/>
    </w:pPr>
    <w:rPr>
      <w:rFonts w:ascii="Tahoma" w:hAnsi="Tahoma" w:cs="Tahoma"/>
      <w:kern w:val="1"/>
      <w:sz w:val="22"/>
    </w:rPr>
  </w:style>
  <w:style w:type="paragraph" w:customStyle="1" w:styleId="ConsPlusJurTerm">
    <w:name w:val="ConsPlusJurTerm"/>
    <w:rsid w:val="005827A6"/>
    <w:pPr>
      <w:widowControl w:val="0"/>
      <w:suppressAutoHyphens/>
    </w:pPr>
    <w:rPr>
      <w:rFonts w:ascii="Tahoma" w:hAnsi="Tahoma" w:cs="Tahoma"/>
      <w:kern w:val="1"/>
      <w:sz w:val="26"/>
      <w:szCs w:val="26"/>
    </w:rPr>
  </w:style>
  <w:style w:type="paragraph" w:customStyle="1" w:styleId="ConsPlusTextList">
    <w:name w:val="ConsPlusTextList"/>
    <w:rsid w:val="005827A6"/>
    <w:pPr>
      <w:widowControl w:val="0"/>
      <w:suppressAutoHyphens/>
    </w:pPr>
    <w:rPr>
      <w:rFonts w:ascii="Arial" w:hAnsi="Arial" w:cs="Arial"/>
      <w:kern w:val="1"/>
      <w:sz w:val="22"/>
    </w:rPr>
  </w:style>
  <w:style w:type="paragraph" w:customStyle="1" w:styleId="ConsPlusTextList1">
    <w:name w:val="ConsPlusTextList1"/>
    <w:rsid w:val="005827A6"/>
    <w:pPr>
      <w:widowControl w:val="0"/>
      <w:suppressAutoHyphens/>
    </w:pPr>
    <w:rPr>
      <w:rFonts w:ascii="Arial" w:hAnsi="Arial" w:cs="Arial"/>
      <w:kern w:val="1"/>
      <w:sz w:val="22"/>
    </w:rPr>
  </w:style>
  <w:style w:type="paragraph" w:styleId="af4">
    <w:name w:val="header"/>
    <w:basedOn w:val="a"/>
    <w:link w:val="19"/>
    <w:rsid w:val="005827A6"/>
    <w:pPr>
      <w:tabs>
        <w:tab w:val="center" w:pos="4677"/>
        <w:tab w:val="right" w:pos="9355"/>
      </w:tabs>
    </w:pPr>
  </w:style>
  <w:style w:type="paragraph" w:styleId="af5">
    <w:name w:val="footer"/>
    <w:basedOn w:val="a"/>
    <w:link w:val="1a"/>
    <w:rsid w:val="005827A6"/>
    <w:pPr>
      <w:tabs>
        <w:tab w:val="center" w:pos="4677"/>
        <w:tab w:val="right" w:pos="9355"/>
      </w:tabs>
    </w:pPr>
  </w:style>
  <w:style w:type="paragraph" w:customStyle="1" w:styleId="1b">
    <w:name w:val="Текст примечания1"/>
    <w:basedOn w:val="a"/>
    <w:rsid w:val="005827A6"/>
    <w:rPr>
      <w:sz w:val="20"/>
      <w:szCs w:val="20"/>
    </w:rPr>
  </w:style>
  <w:style w:type="paragraph" w:customStyle="1" w:styleId="1c">
    <w:name w:val="Тема примечания1"/>
    <w:basedOn w:val="1b"/>
    <w:rsid w:val="005827A6"/>
    <w:rPr>
      <w:b/>
      <w:bCs/>
    </w:rPr>
  </w:style>
  <w:style w:type="paragraph" w:customStyle="1" w:styleId="1d">
    <w:name w:val="Текст выноски1"/>
    <w:basedOn w:val="a"/>
    <w:rsid w:val="005827A6"/>
    <w:pPr>
      <w:spacing w:after="0" w:line="240" w:lineRule="auto"/>
    </w:pPr>
    <w:rPr>
      <w:rFonts w:ascii="Segoe UI" w:hAnsi="Segoe UI" w:cs="Segoe UI"/>
      <w:sz w:val="18"/>
      <w:szCs w:val="18"/>
    </w:rPr>
  </w:style>
  <w:style w:type="paragraph" w:customStyle="1" w:styleId="1e">
    <w:name w:val="Заголовок оглавления1"/>
    <w:basedOn w:val="1"/>
    <w:rsid w:val="005827A6"/>
    <w:pPr>
      <w:keepLines/>
      <w:spacing w:after="0"/>
    </w:pPr>
    <w:rPr>
      <w:b w:val="0"/>
      <w:bCs w:val="0"/>
      <w:color w:val="2E74B5"/>
      <w:kern w:val="0"/>
    </w:rPr>
  </w:style>
  <w:style w:type="paragraph" w:styleId="22">
    <w:name w:val="toc 2"/>
    <w:basedOn w:val="a"/>
    <w:autoRedefine/>
    <w:uiPriority w:val="39"/>
    <w:rsid w:val="005827A6"/>
    <w:pPr>
      <w:tabs>
        <w:tab w:val="right" w:leader="dot" w:pos="10197"/>
      </w:tabs>
      <w:spacing w:after="120"/>
      <w:ind w:left="221"/>
    </w:pPr>
  </w:style>
  <w:style w:type="paragraph" w:styleId="32">
    <w:name w:val="toc 3"/>
    <w:basedOn w:val="a"/>
    <w:autoRedefine/>
    <w:uiPriority w:val="39"/>
    <w:rsid w:val="00800E44"/>
    <w:pPr>
      <w:tabs>
        <w:tab w:val="right" w:leader="dot" w:pos="10195"/>
      </w:tabs>
      <w:spacing w:line="240" w:lineRule="auto"/>
      <w:ind w:left="442"/>
    </w:pPr>
  </w:style>
  <w:style w:type="paragraph" w:styleId="1f">
    <w:name w:val="toc 1"/>
    <w:basedOn w:val="a"/>
    <w:autoRedefine/>
    <w:uiPriority w:val="39"/>
    <w:rsid w:val="005827A6"/>
  </w:style>
  <w:style w:type="paragraph" w:customStyle="1" w:styleId="Char">
    <w:name w:val="Char Знак Знак"/>
    <w:basedOn w:val="a"/>
    <w:rsid w:val="005827A6"/>
    <w:pPr>
      <w:widowControl w:val="0"/>
      <w:spacing w:line="240" w:lineRule="exact"/>
      <w:jc w:val="right"/>
    </w:pPr>
    <w:rPr>
      <w:rFonts w:ascii="Times New Roman" w:hAnsi="Times New Roman"/>
      <w:sz w:val="20"/>
      <w:szCs w:val="20"/>
      <w:lang w:val="en-GB" w:eastAsia="en-US"/>
    </w:rPr>
  </w:style>
  <w:style w:type="paragraph" w:customStyle="1" w:styleId="1f0">
    <w:name w:val="Основной текст с отступом1"/>
    <w:basedOn w:val="a"/>
    <w:rsid w:val="005827A6"/>
    <w:pPr>
      <w:widowControl w:val="0"/>
      <w:spacing w:after="0" w:line="240" w:lineRule="auto"/>
      <w:ind w:firstLine="567"/>
      <w:jc w:val="both"/>
    </w:pPr>
    <w:rPr>
      <w:rFonts w:ascii="Times New Roman" w:hAnsi="Times New Roman"/>
      <w:spacing w:val="20"/>
      <w:sz w:val="24"/>
      <w:szCs w:val="24"/>
    </w:rPr>
  </w:style>
  <w:style w:type="paragraph" w:customStyle="1" w:styleId="1f1">
    <w:name w:val="Рецензия1"/>
    <w:rsid w:val="005827A6"/>
    <w:pPr>
      <w:suppressAutoHyphens/>
    </w:pPr>
    <w:rPr>
      <w:rFonts w:ascii="Calibri" w:hAnsi="Calibri"/>
      <w:kern w:val="1"/>
      <w:sz w:val="22"/>
      <w:szCs w:val="22"/>
    </w:rPr>
  </w:style>
  <w:style w:type="paragraph" w:customStyle="1" w:styleId="310">
    <w:name w:val="Основной текст с отступом 31"/>
    <w:basedOn w:val="a"/>
    <w:rsid w:val="005827A6"/>
    <w:pPr>
      <w:spacing w:after="120"/>
      <w:ind w:left="283"/>
    </w:pPr>
    <w:rPr>
      <w:sz w:val="16"/>
      <w:szCs w:val="16"/>
    </w:rPr>
  </w:style>
  <w:style w:type="paragraph" w:customStyle="1" w:styleId="u">
    <w:name w:val="u"/>
    <w:basedOn w:val="a"/>
    <w:rsid w:val="005827A6"/>
    <w:pPr>
      <w:spacing w:after="0" w:line="240" w:lineRule="auto"/>
      <w:ind w:firstLine="539"/>
      <w:jc w:val="both"/>
    </w:pPr>
    <w:rPr>
      <w:rFonts w:ascii="Times New Roman" w:hAnsi="Times New Roman"/>
      <w:color w:val="000000"/>
      <w:sz w:val="18"/>
      <w:szCs w:val="24"/>
    </w:rPr>
  </w:style>
  <w:style w:type="paragraph" w:customStyle="1" w:styleId="1f2">
    <w:name w:val="Текст1"/>
    <w:basedOn w:val="a"/>
    <w:rsid w:val="005827A6"/>
    <w:pPr>
      <w:spacing w:after="0" w:line="240" w:lineRule="auto"/>
    </w:pPr>
    <w:rPr>
      <w:rFonts w:ascii="Courier New" w:hAnsi="Courier New" w:cs="Courier New"/>
      <w:sz w:val="20"/>
      <w:szCs w:val="20"/>
    </w:rPr>
  </w:style>
  <w:style w:type="paragraph" w:customStyle="1" w:styleId="af6">
    <w:name w:val="Краткий обратный адрес"/>
    <w:basedOn w:val="a"/>
    <w:rsid w:val="005827A6"/>
    <w:pPr>
      <w:spacing w:after="0" w:line="240" w:lineRule="auto"/>
    </w:pPr>
    <w:rPr>
      <w:rFonts w:ascii="Times New Roman" w:hAnsi="Times New Roman"/>
      <w:sz w:val="24"/>
      <w:szCs w:val="24"/>
    </w:rPr>
  </w:style>
  <w:style w:type="paragraph" w:customStyle="1" w:styleId="210">
    <w:name w:val="Основной текст 21"/>
    <w:basedOn w:val="a"/>
    <w:rsid w:val="005827A6"/>
    <w:pPr>
      <w:spacing w:after="120" w:line="480" w:lineRule="auto"/>
    </w:pPr>
  </w:style>
  <w:style w:type="paragraph" w:customStyle="1" w:styleId="1f3">
    <w:name w:val="Обычный (веб)1"/>
    <w:basedOn w:val="a"/>
    <w:rsid w:val="005827A6"/>
    <w:pPr>
      <w:spacing w:before="100" w:after="100" w:line="240" w:lineRule="auto"/>
    </w:pPr>
    <w:rPr>
      <w:rFonts w:ascii="Times New Roman" w:hAnsi="Times New Roman"/>
      <w:sz w:val="24"/>
      <w:szCs w:val="24"/>
    </w:rPr>
  </w:style>
  <w:style w:type="paragraph" w:customStyle="1" w:styleId="1f4">
    <w:name w:val="Текст сноски1"/>
    <w:basedOn w:val="a"/>
    <w:rsid w:val="005827A6"/>
    <w:rPr>
      <w:sz w:val="20"/>
      <w:szCs w:val="20"/>
    </w:rPr>
  </w:style>
  <w:style w:type="paragraph" w:customStyle="1" w:styleId="headertext">
    <w:name w:val="headertext"/>
    <w:basedOn w:val="a"/>
    <w:rsid w:val="005827A6"/>
    <w:pPr>
      <w:spacing w:before="100" w:after="100" w:line="240" w:lineRule="auto"/>
    </w:pPr>
    <w:rPr>
      <w:rFonts w:ascii="Times New Roman" w:hAnsi="Times New Roman"/>
      <w:sz w:val="24"/>
      <w:szCs w:val="24"/>
    </w:rPr>
  </w:style>
  <w:style w:type="paragraph" w:customStyle="1" w:styleId="formattext">
    <w:name w:val="formattext"/>
    <w:basedOn w:val="a"/>
    <w:rsid w:val="005827A6"/>
    <w:pPr>
      <w:spacing w:before="100" w:after="100" w:line="240" w:lineRule="auto"/>
    </w:pPr>
    <w:rPr>
      <w:rFonts w:ascii="Times New Roman" w:hAnsi="Times New Roman"/>
      <w:sz w:val="24"/>
      <w:szCs w:val="24"/>
    </w:rPr>
  </w:style>
  <w:style w:type="paragraph" w:customStyle="1" w:styleId="pc">
    <w:name w:val="pc"/>
    <w:basedOn w:val="a"/>
    <w:rsid w:val="005827A6"/>
    <w:pPr>
      <w:spacing w:before="100" w:after="100" w:line="240" w:lineRule="auto"/>
    </w:pPr>
    <w:rPr>
      <w:rFonts w:ascii="Times New Roman" w:hAnsi="Times New Roman"/>
      <w:sz w:val="24"/>
      <w:szCs w:val="24"/>
    </w:rPr>
  </w:style>
  <w:style w:type="paragraph" w:customStyle="1" w:styleId="msonormal0">
    <w:name w:val="msonormal"/>
    <w:basedOn w:val="a"/>
    <w:rsid w:val="005827A6"/>
    <w:pPr>
      <w:spacing w:before="100" w:after="100" w:line="240" w:lineRule="auto"/>
    </w:pPr>
    <w:rPr>
      <w:rFonts w:ascii="Times New Roman" w:hAnsi="Times New Roman"/>
      <w:sz w:val="24"/>
      <w:szCs w:val="24"/>
    </w:rPr>
  </w:style>
  <w:style w:type="paragraph" w:customStyle="1" w:styleId="xl66">
    <w:name w:val="xl66"/>
    <w:basedOn w:val="a"/>
    <w:rsid w:val="005827A6"/>
    <w:pPr>
      <w:pBdr>
        <w:top w:val="none" w:sz="0" w:space="0" w:color="000000"/>
        <w:left w:val="none" w:sz="0" w:space="0" w:color="000000"/>
        <w:bottom w:val="single" w:sz="8" w:space="0" w:color="00000A"/>
        <w:right w:val="single" w:sz="8" w:space="0" w:color="00000A"/>
      </w:pBdr>
      <w:spacing w:before="100" w:after="100" w:line="240" w:lineRule="auto"/>
      <w:jc w:val="center"/>
      <w:textAlignment w:val="center"/>
    </w:pPr>
    <w:rPr>
      <w:rFonts w:ascii="Arial" w:hAnsi="Arial" w:cs="Arial"/>
      <w:sz w:val="20"/>
      <w:szCs w:val="20"/>
    </w:rPr>
  </w:style>
  <w:style w:type="paragraph" w:customStyle="1" w:styleId="xl67">
    <w:name w:val="xl67"/>
    <w:basedOn w:val="a"/>
    <w:rsid w:val="005827A6"/>
    <w:pPr>
      <w:pBdr>
        <w:top w:val="none" w:sz="0" w:space="0" w:color="000000"/>
        <w:left w:val="single" w:sz="8" w:space="0" w:color="00000A"/>
        <w:bottom w:val="single" w:sz="8" w:space="0" w:color="00000A"/>
        <w:right w:val="single" w:sz="8" w:space="0" w:color="00000A"/>
      </w:pBdr>
      <w:spacing w:before="100" w:after="100" w:line="240" w:lineRule="auto"/>
      <w:jc w:val="center"/>
      <w:textAlignment w:val="center"/>
    </w:pPr>
    <w:rPr>
      <w:rFonts w:ascii="Arial" w:hAnsi="Arial" w:cs="Arial"/>
      <w:sz w:val="20"/>
      <w:szCs w:val="20"/>
    </w:rPr>
  </w:style>
  <w:style w:type="paragraph" w:customStyle="1" w:styleId="xl68">
    <w:name w:val="xl68"/>
    <w:basedOn w:val="a"/>
    <w:rsid w:val="005827A6"/>
    <w:pPr>
      <w:pBdr>
        <w:top w:val="single" w:sz="8" w:space="0" w:color="00000A"/>
        <w:left w:val="single" w:sz="8" w:space="0" w:color="00000A"/>
        <w:bottom w:val="single" w:sz="8" w:space="0" w:color="00000A"/>
        <w:right w:val="single" w:sz="8" w:space="0" w:color="00000A"/>
      </w:pBdr>
      <w:spacing w:before="100" w:after="100" w:line="240" w:lineRule="auto"/>
      <w:jc w:val="center"/>
      <w:textAlignment w:val="center"/>
    </w:pPr>
    <w:rPr>
      <w:rFonts w:ascii="Arial" w:hAnsi="Arial" w:cs="Arial"/>
      <w:sz w:val="20"/>
      <w:szCs w:val="20"/>
    </w:rPr>
  </w:style>
  <w:style w:type="paragraph" w:customStyle="1" w:styleId="xl69">
    <w:name w:val="xl69"/>
    <w:basedOn w:val="a"/>
    <w:rsid w:val="005827A6"/>
    <w:pPr>
      <w:pBdr>
        <w:top w:val="single" w:sz="8" w:space="0" w:color="00000A"/>
        <w:left w:val="none" w:sz="0" w:space="0" w:color="000000"/>
        <w:bottom w:val="single" w:sz="8" w:space="0" w:color="00000A"/>
        <w:right w:val="single" w:sz="8" w:space="0" w:color="00000A"/>
      </w:pBdr>
      <w:spacing w:before="100" w:after="100" w:line="240" w:lineRule="auto"/>
      <w:jc w:val="center"/>
      <w:textAlignment w:val="center"/>
    </w:pPr>
    <w:rPr>
      <w:rFonts w:ascii="Arial" w:hAnsi="Arial" w:cs="Arial"/>
      <w:sz w:val="20"/>
      <w:szCs w:val="20"/>
    </w:rPr>
  </w:style>
  <w:style w:type="paragraph" w:customStyle="1" w:styleId="xl70">
    <w:name w:val="xl70"/>
    <w:basedOn w:val="a"/>
    <w:rsid w:val="005827A6"/>
    <w:pPr>
      <w:pBdr>
        <w:top w:val="single" w:sz="8" w:space="0" w:color="00000A"/>
        <w:left w:val="single" w:sz="8" w:space="0" w:color="00000A"/>
        <w:bottom w:val="none" w:sz="0" w:space="0" w:color="000000"/>
        <w:right w:val="single" w:sz="8" w:space="0" w:color="00000A"/>
      </w:pBdr>
      <w:spacing w:before="100" w:after="100" w:line="240" w:lineRule="auto"/>
      <w:jc w:val="center"/>
      <w:textAlignment w:val="center"/>
    </w:pPr>
    <w:rPr>
      <w:rFonts w:ascii="Arial" w:hAnsi="Arial" w:cs="Arial"/>
      <w:sz w:val="20"/>
      <w:szCs w:val="20"/>
    </w:rPr>
  </w:style>
  <w:style w:type="paragraph" w:customStyle="1" w:styleId="xl71">
    <w:name w:val="xl71"/>
    <w:basedOn w:val="a"/>
    <w:rsid w:val="005827A6"/>
    <w:pPr>
      <w:pBdr>
        <w:top w:val="none" w:sz="0" w:space="0" w:color="000000"/>
        <w:left w:val="single" w:sz="8" w:space="0" w:color="00000A"/>
        <w:bottom w:val="none" w:sz="0" w:space="0" w:color="000000"/>
        <w:right w:val="single" w:sz="8" w:space="0" w:color="00000A"/>
      </w:pBdr>
      <w:spacing w:before="100" w:after="100" w:line="240" w:lineRule="auto"/>
      <w:jc w:val="center"/>
      <w:textAlignment w:val="center"/>
    </w:pPr>
    <w:rPr>
      <w:rFonts w:ascii="Arial" w:hAnsi="Arial" w:cs="Arial"/>
      <w:sz w:val="20"/>
      <w:szCs w:val="20"/>
    </w:rPr>
  </w:style>
  <w:style w:type="paragraph" w:customStyle="1" w:styleId="xl72">
    <w:name w:val="xl72"/>
    <w:basedOn w:val="a"/>
    <w:rsid w:val="005827A6"/>
    <w:pPr>
      <w:pBdr>
        <w:top w:val="single" w:sz="8" w:space="0" w:color="00000A"/>
        <w:left w:val="none" w:sz="0" w:space="0" w:color="000000"/>
        <w:bottom w:val="single" w:sz="8" w:space="0" w:color="00000A"/>
        <w:right w:val="none" w:sz="0" w:space="0" w:color="000000"/>
      </w:pBdr>
      <w:spacing w:before="100" w:after="100" w:line="240" w:lineRule="auto"/>
      <w:jc w:val="center"/>
      <w:textAlignment w:val="center"/>
    </w:pPr>
    <w:rPr>
      <w:rFonts w:ascii="Arial" w:hAnsi="Arial" w:cs="Arial"/>
      <w:sz w:val="20"/>
      <w:szCs w:val="20"/>
    </w:rPr>
  </w:style>
  <w:style w:type="paragraph" w:customStyle="1" w:styleId="xl73">
    <w:name w:val="xl73"/>
    <w:basedOn w:val="a"/>
    <w:rsid w:val="005827A6"/>
    <w:pPr>
      <w:pBdr>
        <w:top w:val="single" w:sz="8" w:space="0" w:color="00000A"/>
        <w:left w:val="single" w:sz="8" w:space="0" w:color="00000A"/>
        <w:bottom w:val="single" w:sz="8" w:space="0" w:color="00000A"/>
        <w:right w:val="none" w:sz="0" w:space="0" w:color="000000"/>
      </w:pBdr>
      <w:spacing w:before="100" w:after="100" w:line="240" w:lineRule="auto"/>
      <w:jc w:val="center"/>
      <w:textAlignment w:val="center"/>
    </w:pPr>
    <w:rPr>
      <w:rFonts w:ascii="Arial" w:hAnsi="Arial" w:cs="Arial"/>
      <w:sz w:val="20"/>
      <w:szCs w:val="20"/>
    </w:rPr>
  </w:style>
  <w:style w:type="paragraph" w:customStyle="1" w:styleId="xl74">
    <w:name w:val="xl74"/>
    <w:basedOn w:val="a"/>
    <w:rsid w:val="005827A6"/>
    <w:pPr>
      <w:pBdr>
        <w:top w:val="none" w:sz="0" w:space="0" w:color="000000"/>
        <w:left w:val="none" w:sz="0" w:space="0" w:color="000000"/>
        <w:bottom w:val="none" w:sz="0" w:space="0" w:color="000000"/>
        <w:right w:val="single" w:sz="8" w:space="0" w:color="00000A"/>
      </w:pBdr>
      <w:spacing w:before="100" w:after="100" w:line="240" w:lineRule="auto"/>
      <w:jc w:val="center"/>
      <w:textAlignment w:val="center"/>
    </w:pPr>
    <w:rPr>
      <w:rFonts w:ascii="Arial" w:hAnsi="Arial" w:cs="Arial"/>
      <w:sz w:val="20"/>
      <w:szCs w:val="20"/>
    </w:rPr>
  </w:style>
  <w:style w:type="paragraph" w:customStyle="1" w:styleId="xl75">
    <w:name w:val="xl75"/>
    <w:basedOn w:val="a"/>
    <w:rsid w:val="005827A6"/>
    <w:pPr>
      <w:pBdr>
        <w:top w:val="none" w:sz="0" w:space="0" w:color="000000"/>
        <w:left w:val="none" w:sz="0" w:space="0" w:color="000000"/>
        <w:bottom w:val="single" w:sz="8" w:space="0" w:color="00000A"/>
        <w:right w:val="none" w:sz="0" w:space="0" w:color="000000"/>
      </w:pBdr>
      <w:spacing w:before="100" w:after="100" w:line="240" w:lineRule="auto"/>
      <w:jc w:val="center"/>
      <w:textAlignment w:val="center"/>
    </w:pPr>
    <w:rPr>
      <w:rFonts w:ascii="Arial" w:hAnsi="Arial" w:cs="Arial"/>
      <w:sz w:val="20"/>
      <w:szCs w:val="20"/>
    </w:rPr>
  </w:style>
  <w:style w:type="paragraph" w:customStyle="1" w:styleId="xl76">
    <w:name w:val="xl76"/>
    <w:basedOn w:val="a"/>
    <w:rsid w:val="005827A6"/>
    <w:pPr>
      <w:pBdr>
        <w:top w:val="none" w:sz="0" w:space="0" w:color="000000"/>
        <w:left w:val="single" w:sz="8" w:space="0" w:color="00000A"/>
        <w:bottom w:val="none" w:sz="0" w:space="0" w:color="000000"/>
        <w:right w:val="none" w:sz="0" w:space="0" w:color="000000"/>
      </w:pBdr>
      <w:spacing w:before="100" w:after="100" w:line="240" w:lineRule="auto"/>
      <w:jc w:val="center"/>
      <w:textAlignment w:val="center"/>
    </w:pPr>
    <w:rPr>
      <w:rFonts w:ascii="Arial" w:hAnsi="Arial" w:cs="Arial"/>
      <w:sz w:val="20"/>
      <w:szCs w:val="20"/>
    </w:rPr>
  </w:style>
  <w:style w:type="paragraph" w:customStyle="1" w:styleId="xl77">
    <w:name w:val="xl77"/>
    <w:basedOn w:val="a"/>
    <w:rsid w:val="005827A6"/>
    <w:pPr>
      <w:pBdr>
        <w:top w:val="single" w:sz="8" w:space="0" w:color="00000A"/>
        <w:left w:val="single" w:sz="8" w:space="0" w:color="00000A"/>
        <w:bottom w:val="none" w:sz="0" w:space="0" w:color="000000"/>
        <w:right w:val="none" w:sz="0" w:space="0" w:color="000000"/>
      </w:pBdr>
      <w:spacing w:before="100" w:after="100" w:line="240" w:lineRule="auto"/>
      <w:jc w:val="center"/>
      <w:textAlignment w:val="center"/>
    </w:pPr>
    <w:rPr>
      <w:rFonts w:ascii="Arial" w:hAnsi="Arial" w:cs="Arial"/>
      <w:sz w:val="20"/>
      <w:szCs w:val="20"/>
    </w:rPr>
  </w:style>
  <w:style w:type="paragraph" w:customStyle="1" w:styleId="xl78">
    <w:name w:val="xl78"/>
    <w:basedOn w:val="a"/>
    <w:rsid w:val="005827A6"/>
    <w:pPr>
      <w:pBdr>
        <w:top w:val="single" w:sz="8" w:space="0" w:color="00000A"/>
        <w:left w:val="none" w:sz="0" w:space="0" w:color="000000"/>
        <w:bottom w:val="none" w:sz="0" w:space="0" w:color="000000"/>
        <w:right w:val="none" w:sz="0" w:space="0" w:color="000000"/>
      </w:pBdr>
      <w:spacing w:before="100" w:after="100" w:line="240" w:lineRule="auto"/>
      <w:jc w:val="center"/>
      <w:textAlignment w:val="center"/>
    </w:pPr>
    <w:rPr>
      <w:rFonts w:ascii="Arial" w:hAnsi="Arial" w:cs="Arial"/>
      <w:sz w:val="20"/>
      <w:szCs w:val="20"/>
    </w:rPr>
  </w:style>
  <w:style w:type="paragraph" w:customStyle="1" w:styleId="xl79">
    <w:name w:val="xl79"/>
    <w:basedOn w:val="a"/>
    <w:rsid w:val="005827A6"/>
    <w:pPr>
      <w:pBdr>
        <w:top w:val="single" w:sz="8" w:space="0" w:color="00000A"/>
        <w:left w:val="none" w:sz="0" w:space="0" w:color="000000"/>
        <w:bottom w:val="none" w:sz="0" w:space="0" w:color="000000"/>
        <w:right w:val="single" w:sz="8" w:space="0" w:color="00000A"/>
      </w:pBdr>
      <w:spacing w:before="100" w:after="100" w:line="240" w:lineRule="auto"/>
      <w:jc w:val="center"/>
      <w:textAlignment w:val="center"/>
    </w:pPr>
    <w:rPr>
      <w:rFonts w:ascii="Arial" w:hAnsi="Arial" w:cs="Arial"/>
      <w:sz w:val="20"/>
      <w:szCs w:val="20"/>
    </w:rPr>
  </w:style>
  <w:style w:type="paragraph" w:customStyle="1" w:styleId="xl80">
    <w:name w:val="xl80"/>
    <w:basedOn w:val="a"/>
    <w:rsid w:val="005827A6"/>
    <w:pPr>
      <w:spacing w:before="100" w:after="100" w:line="240" w:lineRule="auto"/>
      <w:jc w:val="center"/>
      <w:textAlignment w:val="center"/>
    </w:pPr>
    <w:rPr>
      <w:rFonts w:ascii="Arial" w:hAnsi="Arial" w:cs="Arial"/>
      <w:sz w:val="20"/>
      <w:szCs w:val="20"/>
    </w:rPr>
  </w:style>
  <w:style w:type="paragraph" w:customStyle="1" w:styleId="xl81">
    <w:name w:val="xl81"/>
    <w:basedOn w:val="a"/>
    <w:rsid w:val="005827A6"/>
    <w:pPr>
      <w:pBdr>
        <w:top w:val="none" w:sz="0" w:space="0" w:color="000000"/>
        <w:left w:val="single" w:sz="8" w:space="0" w:color="00000A"/>
        <w:bottom w:val="single" w:sz="8" w:space="0" w:color="00000A"/>
        <w:right w:val="none" w:sz="0" w:space="0" w:color="000000"/>
      </w:pBdr>
      <w:spacing w:before="100" w:after="100" w:line="240" w:lineRule="auto"/>
      <w:jc w:val="center"/>
      <w:textAlignment w:val="center"/>
    </w:pPr>
    <w:rPr>
      <w:rFonts w:ascii="Arial" w:hAnsi="Arial" w:cs="Arial"/>
      <w:sz w:val="20"/>
      <w:szCs w:val="20"/>
    </w:rPr>
  </w:style>
  <w:style w:type="paragraph" w:customStyle="1" w:styleId="xl82">
    <w:name w:val="xl82"/>
    <w:basedOn w:val="a"/>
    <w:rsid w:val="005827A6"/>
    <w:pPr>
      <w:pBdr>
        <w:top w:val="none" w:sz="0" w:space="0" w:color="000000"/>
        <w:left w:val="none" w:sz="0" w:space="0" w:color="000000"/>
        <w:bottom w:val="single" w:sz="8" w:space="0" w:color="00000A"/>
        <w:right w:val="single" w:sz="8" w:space="0" w:color="00000A"/>
      </w:pBdr>
      <w:spacing w:before="100" w:after="100" w:line="240" w:lineRule="auto"/>
      <w:jc w:val="center"/>
      <w:textAlignment w:val="center"/>
    </w:pPr>
    <w:rPr>
      <w:rFonts w:ascii="Arial" w:hAnsi="Arial" w:cs="Arial"/>
      <w:sz w:val="20"/>
      <w:szCs w:val="20"/>
    </w:rPr>
  </w:style>
  <w:style w:type="paragraph" w:styleId="af7">
    <w:name w:val="footnote text"/>
    <w:basedOn w:val="a"/>
    <w:link w:val="1f5"/>
    <w:uiPriority w:val="99"/>
    <w:rsid w:val="005827A6"/>
  </w:style>
  <w:style w:type="paragraph" w:customStyle="1" w:styleId="af8">
    <w:name w:val="Содержимое таблицы"/>
    <w:basedOn w:val="a"/>
    <w:rsid w:val="005827A6"/>
  </w:style>
  <w:style w:type="paragraph" w:customStyle="1" w:styleId="af9">
    <w:name w:val="Заголовок таблицы"/>
    <w:basedOn w:val="af8"/>
    <w:rsid w:val="005827A6"/>
  </w:style>
  <w:style w:type="paragraph" w:customStyle="1" w:styleId="00">
    <w:name w:val="0_Введение"/>
    <w:basedOn w:val="a"/>
    <w:autoRedefine/>
    <w:qFormat/>
    <w:rsid w:val="00CA722D"/>
    <w:pPr>
      <w:keepNext/>
      <w:keepLines/>
      <w:suppressAutoHyphens w:val="0"/>
      <w:spacing w:after="0" w:line="276" w:lineRule="auto"/>
      <w:jc w:val="center"/>
    </w:pPr>
    <w:rPr>
      <w:rFonts w:ascii="Times New Roman" w:hAnsi="Times New Roman"/>
      <w:b/>
      <w:kern w:val="0"/>
      <w:sz w:val="24"/>
      <w:szCs w:val="32"/>
      <w:lang w:eastAsia="en-US"/>
    </w:rPr>
  </w:style>
  <w:style w:type="paragraph" w:customStyle="1" w:styleId="01">
    <w:name w:val="0_Заголовок 1"/>
    <w:basedOn w:val="1f"/>
    <w:autoRedefine/>
    <w:qFormat/>
    <w:rsid w:val="00CA722D"/>
    <w:pPr>
      <w:numPr>
        <w:numId w:val="17"/>
      </w:numPr>
      <w:tabs>
        <w:tab w:val="right" w:leader="dot" w:pos="10195"/>
      </w:tabs>
      <w:suppressAutoHyphens w:val="0"/>
      <w:spacing w:after="0" w:line="240" w:lineRule="auto"/>
      <w:jc w:val="center"/>
      <w:outlineLvl w:val="0"/>
    </w:pPr>
    <w:rPr>
      <w:rFonts w:ascii="Times New Roman" w:hAnsi="Times New Roman"/>
      <w:b/>
      <w:bCs/>
      <w:caps/>
      <w:noProof/>
      <w:kern w:val="0"/>
      <w:sz w:val="24"/>
      <w:szCs w:val="24"/>
    </w:rPr>
  </w:style>
  <w:style w:type="paragraph" w:customStyle="1" w:styleId="02">
    <w:name w:val="0_Заголовок 2"/>
    <w:basedOn w:val="22"/>
    <w:autoRedefine/>
    <w:qFormat/>
    <w:rsid w:val="00CA722D"/>
    <w:pPr>
      <w:numPr>
        <w:ilvl w:val="1"/>
        <w:numId w:val="17"/>
      </w:numPr>
      <w:suppressAutoHyphens w:val="0"/>
      <w:spacing w:after="0" w:line="240" w:lineRule="auto"/>
      <w:jc w:val="center"/>
      <w:outlineLvl w:val="1"/>
    </w:pPr>
    <w:rPr>
      <w:rFonts w:ascii="Times New Roman" w:eastAsia="Calibri" w:hAnsi="Times New Roman"/>
      <w:b/>
      <w:kern w:val="0"/>
      <w:sz w:val="24"/>
      <w:szCs w:val="24"/>
      <w:lang w:eastAsia="en-US"/>
    </w:rPr>
  </w:style>
  <w:style w:type="paragraph" w:customStyle="1" w:styleId="03">
    <w:name w:val="0_Заголовок 3"/>
    <w:basedOn w:val="32"/>
    <w:autoRedefine/>
    <w:qFormat/>
    <w:rsid w:val="007E3198"/>
    <w:pPr>
      <w:numPr>
        <w:ilvl w:val="2"/>
        <w:numId w:val="17"/>
      </w:numPr>
      <w:suppressAutoHyphens w:val="0"/>
      <w:spacing w:after="0"/>
      <w:jc w:val="center"/>
      <w:outlineLvl w:val="3"/>
    </w:pPr>
    <w:rPr>
      <w:rFonts w:ascii="Times New Roman" w:hAnsi="Times New Roman"/>
      <w:b/>
      <w:kern w:val="0"/>
      <w:sz w:val="24"/>
      <w:szCs w:val="24"/>
    </w:rPr>
  </w:style>
  <w:style w:type="paragraph" w:customStyle="1" w:styleId="04">
    <w:name w:val="0_Заголовок 4"/>
    <w:basedOn w:val="41"/>
    <w:autoRedefine/>
    <w:qFormat/>
    <w:rsid w:val="00A15BF3"/>
    <w:pPr>
      <w:widowControl w:val="0"/>
      <w:numPr>
        <w:ilvl w:val="3"/>
        <w:numId w:val="17"/>
      </w:numPr>
      <w:suppressAutoHyphens w:val="0"/>
      <w:spacing w:after="0" w:line="240" w:lineRule="auto"/>
      <w:jc w:val="center"/>
      <w:outlineLvl w:val="3"/>
    </w:pPr>
    <w:rPr>
      <w:rFonts w:ascii="Times New Roman" w:eastAsia="Calibri" w:hAnsi="Times New Roman"/>
      <w:kern w:val="0"/>
      <w:sz w:val="24"/>
      <w:szCs w:val="24"/>
      <w:lang w:eastAsia="en-US"/>
    </w:rPr>
  </w:style>
  <w:style w:type="paragraph" w:styleId="41">
    <w:name w:val="toc 4"/>
    <w:basedOn w:val="a"/>
    <w:next w:val="a"/>
    <w:autoRedefine/>
    <w:uiPriority w:val="39"/>
    <w:unhideWhenUsed/>
    <w:rsid w:val="00CA722D"/>
    <w:pPr>
      <w:ind w:left="660"/>
    </w:pPr>
  </w:style>
  <w:style w:type="paragraph" w:customStyle="1" w:styleId="0">
    <w:name w:val="0_приложение"/>
    <w:basedOn w:val="ConsPlusNormal0"/>
    <w:autoRedefine/>
    <w:qFormat/>
    <w:rsid w:val="006D55D0"/>
    <w:pPr>
      <w:numPr>
        <w:numId w:val="21"/>
      </w:numPr>
      <w:ind w:left="8647" w:right="-113"/>
      <w:jc w:val="right"/>
    </w:pPr>
    <w:rPr>
      <w:rFonts w:ascii="Times New Roman" w:hAnsi="Times New Roman" w:cs="Times New Roman"/>
      <w:b/>
      <w:kern w:val="0"/>
      <w:sz w:val="24"/>
    </w:rPr>
  </w:style>
  <w:style w:type="paragraph" w:customStyle="1" w:styleId="095">
    <w:name w:val="095"/>
    <w:basedOn w:val="ConsPlusNormal0"/>
    <w:link w:val="0950"/>
    <w:qFormat/>
    <w:rsid w:val="00CA722D"/>
    <w:pPr>
      <w:suppressAutoHyphens w:val="0"/>
      <w:autoSpaceDE w:val="0"/>
      <w:autoSpaceDN w:val="0"/>
      <w:adjustRightInd w:val="0"/>
      <w:ind w:firstLine="539"/>
      <w:jc w:val="both"/>
      <w:outlineLvl w:val="2"/>
    </w:pPr>
    <w:rPr>
      <w:rFonts w:ascii="Times New Roman" w:hAnsi="Times New Roman"/>
      <w:kern w:val="0"/>
      <w:sz w:val="24"/>
      <w:szCs w:val="24"/>
    </w:rPr>
  </w:style>
  <w:style w:type="paragraph" w:styleId="afa">
    <w:name w:val="Balloon Text"/>
    <w:basedOn w:val="a"/>
    <w:link w:val="1f6"/>
    <w:uiPriority w:val="99"/>
    <w:semiHidden/>
    <w:unhideWhenUsed/>
    <w:rsid w:val="00BB23E8"/>
    <w:pPr>
      <w:spacing w:after="0" w:line="240" w:lineRule="auto"/>
    </w:pPr>
    <w:rPr>
      <w:rFonts w:ascii="Tahoma" w:hAnsi="Tahoma" w:cs="Tahoma"/>
      <w:sz w:val="16"/>
      <w:szCs w:val="16"/>
    </w:rPr>
  </w:style>
  <w:style w:type="character" w:customStyle="1" w:styleId="1f6">
    <w:name w:val="Текст выноски Знак1"/>
    <w:basedOn w:val="a0"/>
    <w:link w:val="afa"/>
    <w:uiPriority w:val="99"/>
    <w:semiHidden/>
    <w:rsid w:val="00BB23E8"/>
    <w:rPr>
      <w:rFonts w:ascii="Tahoma" w:hAnsi="Tahoma" w:cs="Tahoma"/>
      <w:kern w:val="1"/>
      <w:sz w:val="16"/>
      <w:szCs w:val="16"/>
    </w:rPr>
  </w:style>
  <w:style w:type="character" w:customStyle="1" w:styleId="30">
    <w:name w:val="Заголовок 3 Знак"/>
    <w:basedOn w:val="a0"/>
    <w:link w:val="3"/>
    <w:uiPriority w:val="9"/>
    <w:rsid w:val="00692D8D"/>
    <w:rPr>
      <w:rFonts w:asciiTheme="majorHAnsi" w:eastAsiaTheme="majorEastAsia" w:hAnsiTheme="majorHAnsi" w:cstheme="majorBidi"/>
      <w:b/>
      <w:bCs/>
      <w:color w:val="4F81BD" w:themeColor="accent1"/>
      <w:kern w:val="1"/>
      <w:sz w:val="22"/>
      <w:szCs w:val="22"/>
    </w:rPr>
  </w:style>
  <w:style w:type="paragraph" w:customStyle="1" w:styleId="ConsCell">
    <w:name w:val="ConsCell"/>
    <w:rsid w:val="00053B1A"/>
    <w:pPr>
      <w:widowControl w:val="0"/>
      <w:suppressAutoHyphens/>
    </w:pPr>
    <w:rPr>
      <w:rFonts w:ascii="Arial" w:hAnsi="Arial" w:cs="Arial"/>
      <w:color w:val="00000A"/>
      <w:kern w:val="1"/>
    </w:rPr>
  </w:style>
  <w:style w:type="paragraph" w:styleId="afb">
    <w:name w:val="List Paragraph"/>
    <w:basedOn w:val="a"/>
    <w:uiPriority w:val="34"/>
    <w:qFormat/>
    <w:rsid w:val="00053B1A"/>
    <w:pPr>
      <w:widowControl w:val="0"/>
      <w:autoSpaceDN w:val="0"/>
      <w:spacing w:after="0" w:line="240" w:lineRule="auto"/>
      <w:ind w:left="720"/>
      <w:contextualSpacing/>
      <w:textAlignment w:val="baseline"/>
    </w:pPr>
    <w:rPr>
      <w:rFonts w:ascii="Arial" w:eastAsia="Lucida Sans Unicode" w:hAnsi="Arial" w:cs="Mangal"/>
      <w:kern w:val="3"/>
      <w:sz w:val="20"/>
      <w:szCs w:val="24"/>
      <w:lang w:eastAsia="zh-CN" w:bidi="hi-IN"/>
    </w:rPr>
  </w:style>
  <w:style w:type="table" w:styleId="afc">
    <w:name w:val="Table Grid"/>
    <w:basedOn w:val="a1"/>
    <w:uiPriority w:val="39"/>
    <w:rsid w:val="00053B1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rsid w:val="00053B1A"/>
  </w:style>
  <w:style w:type="character" w:customStyle="1" w:styleId="0950">
    <w:name w:val="095 Знак"/>
    <w:link w:val="095"/>
    <w:rsid w:val="002363B6"/>
    <w:rPr>
      <w:rFonts w:cs="Arial"/>
      <w:sz w:val="24"/>
      <w:szCs w:val="24"/>
    </w:rPr>
  </w:style>
  <w:style w:type="paragraph" w:styleId="afd">
    <w:name w:val="Normal (Web)"/>
    <w:basedOn w:val="a"/>
    <w:uiPriority w:val="99"/>
    <w:unhideWhenUsed/>
    <w:rsid w:val="007313E9"/>
    <w:pPr>
      <w:suppressAutoHyphens w:val="0"/>
      <w:spacing w:before="100" w:beforeAutospacing="1" w:after="100" w:afterAutospacing="1" w:line="240" w:lineRule="auto"/>
    </w:pPr>
    <w:rPr>
      <w:rFonts w:ascii="Times New Roman" w:hAnsi="Times New Roman"/>
      <w:kern w:val="0"/>
      <w:sz w:val="24"/>
      <w:szCs w:val="24"/>
    </w:rPr>
  </w:style>
  <w:style w:type="paragraph" w:customStyle="1" w:styleId="dt-p">
    <w:name w:val="dt-p"/>
    <w:basedOn w:val="a"/>
    <w:rsid w:val="007313E9"/>
    <w:pPr>
      <w:suppressAutoHyphens w:val="0"/>
      <w:spacing w:before="100" w:beforeAutospacing="1" w:after="100" w:afterAutospacing="1" w:line="240" w:lineRule="auto"/>
    </w:pPr>
    <w:rPr>
      <w:rFonts w:ascii="Times New Roman" w:hAnsi="Times New Roman"/>
      <w:kern w:val="0"/>
      <w:sz w:val="24"/>
      <w:szCs w:val="24"/>
    </w:rPr>
  </w:style>
  <w:style w:type="character" w:customStyle="1" w:styleId="js-doc-mark">
    <w:name w:val="js-doc-mark"/>
    <w:basedOn w:val="a0"/>
    <w:rsid w:val="007313E9"/>
  </w:style>
  <w:style w:type="character" w:customStyle="1" w:styleId="40">
    <w:name w:val="Заголовок 4 Знак"/>
    <w:basedOn w:val="a0"/>
    <w:link w:val="4"/>
    <w:rsid w:val="00812344"/>
    <w:rPr>
      <w:rFonts w:ascii="Times New Roman CYR" w:hAnsi="Times New Roman CYR"/>
      <w:b/>
      <w:spacing w:val="180"/>
      <w:sz w:val="36"/>
    </w:rPr>
  </w:style>
  <w:style w:type="numbering" w:customStyle="1" w:styleId="1f7">
    <w:name w:val="Нет списка1"/>
    <w:next w:val="a2"/>
    <w:uiPriority w:val="99"/>
    <w:semiHidden/>
    <w:unhideWhenUsed/>
    <w:rsid w:val="00812344"/>
  </w:style>
  <w:style w:type="character" w:styleId="afe">
    <w:name w:val="page number"/>
    <w:basedOn w:val="a0"/>
    <w:rsid w:val="00812344"/>
  </w:style>
  <w:style w:type="paragraph" w:customStyle="1" w:styleId="1f8">
    <w:name w:val="Ñòèëü1"/>
    <w:basedOn w:val="a"/>
    <w:rsid w:val="00812344"/>
    <w:pPr>
      <w:tabs>
        <w:tab w:val="center" w:pos="4703"/>
        <w:tab w:val="right" w:pos="9214"/>
      </w:tabs>
      <w:suppressAutoHyphens w:val="0"/>
      <w:spacing w:before="120" w:after="0" w:line="240" w:lineRule="auto"/>
      <w:ind w:right="1418" w:firstLine="709"/>
      <w:jc w:val="both"/>
    </w:pPr>
    <w:rPr>
      <w:rFonts w:ascii="Times New Roman" w:hAnsi="Times New Roman"/>
      <w:b/>
      <w:kern w:val="0"/>
      <w:sz w:val="26"/>
      <w:szCs w:val="20"/>
    </w:rPr>
  </w:style>
  <w:style w:type="paragraph" w:customStyle="1" w:styleId="aff">
    <w:name w:val="Àáçàö ñ îòñòóï"/>
    <w:next w:val="a"/>
    <w:rsid w:val="00812344"/>
    <w:pPr>
      <w:spacing w:before="120"/>
      <w:ind w:firstLine="720"/>
      <w:jc w:val="both"/>
    </w:pPr>
    <w:rPr>
      <w:noProof/>
      <w:sz w:val="28"/>
    </w:rPr>
  </w:style>
  <w:style w:type="paragraph" w:customStyle="1" w:styleId="aff0">
    <w:name w:val="Знак Знак Знак"/>
    <w:basedOn w:val="a"/>
    <w:rsid w:val="00812344"/>
    <w:pPr>
      <w:suppressAutoHyphens w:val="0"/>
      <w:spacing w:line="240" w:lineRule="exact"/>
    </w:pPr>
    <w:rPr>
      <w:rFonts w:ascii="Verdana" w:hAnsi="Verdana" w:cs="Verdana"/>
      <w:kern w:val="0"/>
      <w:sz w:val="20"/>
      <w:szCs w:val="20"/>
      <w:lang w:val="en-US" w:eastAsia="en-US"/>
    </w:rPr>
  </w:style>
  <w:style w:type="paragraph" w:customStyle="1" w:styleId="Iauiue">
    <w:name w:val="Iau?iue"/>
    <w:rsid w:val="00812344"/>
  </w:style>
  <w:style w:type="paragraph" w:customStyle="1" w:styleId="1f9">
    <w:name w:val="Абзац1 без отступа"/>
    <w:basedOn w:val="a"/>
    <w:rsid w:val="00812344"/>
    <w:pPr>
      <w:suppressAutoHyphens w:val="0"/>
      <w:spacing w:after="60" w:line="360" w:lineRule="exact"/>
      <w:jc w:val="both"/>
    </w:pPr>
    <w:rPr>
      <w:rFonts w:ascii="Times New Roman" w:hAnsi="Times New Roman"/>
      <w:kern w:val="0"/>
      <w:sz w:val="28"/>
      <w:szCs w:val="20"/>
    </w:rPr>
  </w:style>
  <w:style w:type="paragraph" w:customStyle="1" w:styleId="aff1">
    <w:name w:val="Бланк_адрес"/>
    <w:aliases w:val="тел."/>
    <w:basedOn w:val="a"/>
    <w:rsid w:val="00812344"/>
    <w:pPr>
      <w:framePr w:w="4536" w:h="3170" w:wrap="around" w:vAnchor="page" w:hAnchor="page" w:x="1560" w:y="1498"/>
      <w:suppressAutoHyphens w:val="0"/>
      <w:spacing w:after="0" w:line="180" w:lineRule="exact"/>
      <w:jc w:val="center"/>
    </w:pPr>
    <w:rPr>
      <w:rFonts w:ascii="Times New Roman" w:hAnsi="Times New Roman"/>
      <w:color w:val="000000"/>
      <w:kern w:val="0"/>
      <w:sz w:val="18"/>
      <w:szCs w:val="20"/>
    </w:rPr>
  </w:style>
  <w:style w:type="table" w:customStyle="1" w:styleId="1fa">
    <w:name w:val="Сетка таблицы1"/>
    <w:basedOn w:val="a1"/>
    <w:next w:val="afc"/>
    <w:rsid w:val="008123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812344"/>
  </w:style>
  <w:style w:type="character" w:customStyle="1" w:styleId="1f5">
    <w:name w:val="Текст сноски Знак1"/>
    <w:basedOn w:val="a0"/>
    <w:link w:val="af7"/>
    <w:uiPriority w:val="99"/>
    <w:rsid w:val="00812344"/>
    <w:rPr>
      <w:rFonts w:ascii="Calibri" w:hAnsi="Calibri"/>
      <w:kern w:val="1"/>
      <w:sz w:val="22"/>
      <w:szCs w:val="22"/>
    </w:rPr>
  </w:style>
  <w:style w:type="table" w:customStyle="1" w:styleId="111">
    <w:name w:val="Сетка таблицы11"/>
    <w:basedOn w:val="a1"/>
    <w:next w:val="afc"/>
    <w:uiPriority w:val="39"/>
    <w:rsid w:val="0081234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semiHidden/>
    <w:unhideWhenUsed/>
    <w:rsid w:val="002E42E9"/>
    <w:pPr>
      <w:suppressAutoHyphens w:val="0"/>
      <w:spacing w:before="40" w:after="40" w:line="240" w:lineRule="auto"/>
      <w:jc w:val="center"/>
    </w:pPr>
    <w:rPr>
      <w:rFonts w:ascii="Arial" w:hAnsi="Arial"/>
      <w:kern w:val="0"/>
      <w:sz w:val="24"/>
      <w:szCs w:val="20"/>
    </w:rPr>
  </w:style>
  <w:style w:type="character" w:customStyle="1" w:styleId="34">
    <w:name w:val="Основной текст 3 Знак"/>
    <w:basedOn w:val="a0"/>
    <w:link w:val="33"/>
    <w:semiHidden/>
    <w:rsid w:val="002E42E9"/>
    <w:rPr>
      <w:rFonts w:ascii="Arial" w:hAnsi="Arial"/>
      <w:sz w:val="24"/>
    </w:rPr>
  </w:style>
  <w:style w:type="paragraph" w:customStyle="1" w:styleId="1c0">
    <w:name w:val="Абзац1 c отступом"/>
    <w:basedOn w:val="a"/>
    <w:rsid w:val="002E42E9"/>
    <w:pPr>
      <w:suppressAutoHyphens w:val="0"/>
      <w:spacing w:after="60" w:line="360" w:lineRule="exact"/>
      <w:ind w:firstLine="709"/>
      <w:jc w:val="both"/>
    </w:pPr>
    <w:rPr>
      <w:rFonts w:ascii="Times New Roman" w:hAnsi="Times New Roman"/>
      <w:kern w:val="0"/>
      <w:sz w:val="28"/>
      <w:szCs w:val="20"/>
    </w:rPr>
  </w:style>
  <w:style w:type="paragraph" w:styleId="aff2">
    <w:name w:val="No Spacing"/>
    <w:uiPriority w:val="1"/>
    <w:qFormat/>
    <w:rsid w:val="002E42E9"/>
  </w:style>
  <w:style w:type="character" w:customStyle="1" w:styleId="17">
    <w:name w:val="Основной текст Знак1"/>
    <w:basedOn w:val="a0"/>
    <w:link w:val="af1"/>
    <w:rsid w:val="002E42E9"/>
    <w:rPr>
      <w:kern w:val="1"/>
      <w:sz w:val="28"/>
    </w:rPr>
  </w:style>
  <w:style w:type="character" w:customStyle="1" w:styleId="19">
    <w:name w:val="Верхний колонтитул Знак1"/>
    <w:basedOn w:val="a0"/>
    <w:link w:val="af4"/>
    <w:rsid w:val="002E42E9"/>
    <w:rPr>
      <w:rFonts w:ascii="Calibri" w:hAnsi="Calibri"/>
      <w:kern w:val="1"/>
      <w:sz w:val="22"/>
      <w:szCs w:val="22"/>
    </w:rPr>
  </w:style>
  <w:style w:type="character" w:customStyle="1" w:styleId="1a">
    <w:name w:val="Нижний колонтитул Знак1"/>
    <w:basedOn w:val="a0"/>
    <w:link w:val="af5"/>
    <w:rsid w:val="002E42E9"/>
    <w:rPr>
      <w:rFonts w:ascii="Calibri" w:hAnsi="Calibri"/>
      <w:kern w:val="1"/>
      <w:sz w:val="22"/>
      <w:szCs w:val="22"/>
    </w:rPr>
  </w:style>
  <w:style w:type="character" w:styleId="aff3">
    <w:name w:val="FollowedHyperlink"/>
    <w:basedOn w:val="a0"/>
    <w:uiPriority w:val="99"/>
    <w:semiHidden/>
    <w:unhideWhenUsed/>
    <w:rsid w:val="002E42E9"/>
    <w:rPr>
      <w:color w:val="800080"/>
      <w:u w:val="single"/>
    </w:rPr>
  </w:style>
  <w:style w:type="paragraph" w:customStyle="1" w:styleId="xl65">
    <w:name w:val="xl65"/>
    <w:basedOn w:val="a"/>
    <w:rsid w:val="002E42E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kern w:val="0"/>
      <w:sz w:val="24"/>
      <w:szCs w:val="24"/>
    </w:rPr>
  </w:style>
  <w:style w:type="paragraph" w:customStyle="1" w:styleId="xl83">
    <w:name w:val="xl83"/>
    <w:basedOn w:val="a"/>
    <w:rsid w:val="002E42E9"/>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84">
    <w:name w:val="xl84"/>
    <w:basedOn w:val="a"/>
    <w:rsid w:val="002E42E9"/>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hAnsi="Times New Roman"/>
      <w:b/>
      <w:bCs/>
      <w:kern w:val="0"/>
      <w:sz w:val="24"/>
      <w:szCs w:val="24"/>
    </w:rPr>
  </w:style>
  <w:style w:type="paragraph" w:customStyle="1" w:styleId="xl85">
    <w:name w:val="xl85"/>
    <w:basedOn w:val="a"/>
    <w:rsid w:val="002E42E9"/>
    <w:pPr>
      <w:pBdr>
        <w:top w:val="single" w:sz="4" w:space="0" w:color="auto"/>
        <w:bottom w:val="single" w:sz="4" w:space="0" w:color="auto"/>
      </w:pBdr>
      <w:suppressAutoHyphens w:val="0"/>
      <w:spacing w:before="100" w:beforeAutospacing="1" w:after="100" w:afterAutospacing="1" w:line="240" w:lineRule="auto"/>
      <w:jc w:val="center"/>
    </w:pPr>
    <w:rPr>
      <w:rFonts w:ascii="Times New Roman" w:hAnsi="Times New Roman"/>
      <w:b/>
      <w:bCs/>
      <w:kern w:val="0"/>
      <w:sz w:val="24"/>
      <w:szCs w:val="24"/>
    </w:rPr>
  </w:style>
  <w:style w:type="paragraph" w:customStyle="1" w:styleId="xl86">
    <w:name w:val="xl86"/>
    <w:basedOn w:val="a"/>
    <w:rsid w:val="002E42E9"/>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b/>
      <w:bCs/>
      <w:kern w:val="0"/>
      <w:sz w:val="24"/>
      <w:szCs w:val="24"/>
    </w:rPr>
  </w:style>
  <w:style w:type="paragraph" w:customStyle="1" w:styleId="xl87">
    <w:name w:val="xl87"/>
    <w:basedOn w:val="a"/>
    <w:rsid w:val="002E42E9"/>
    <w:pPr>
      <w:pBdr>
        <w:top w:val="single" w:sz="4" w:space="0" w:color="auto"/>
        <w:left w:val="single" w:sz="4" w:space="0" w:color="auto"/>
        <w:bottom w:val="single" w:sz="4" w:space="0" w:color="auto"/>
      </w:pBdr>
      <w:shd w:val="clear" w:color="000000" w:fill="92D050"/>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88">
    <w:name w:val="xl88"/>
    <w:basedOn w:val="a"/>
    <w:rsid w:val="002E42E9"/>
    <w:pPr>
      <w:pBdr>
        <w:top w:val="single" w:sz="4" w:space="0" w:color="auto"/>
        <w:bottom w:val="single" w:sz="4" w:space="0" w:color="auto"/>
      </w:pBdr>
      <w:shd w:val="clear" w:color="000000" w:fill="92D050"/>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89">
    <w:name w:val="xl89"/>
    <w:basedOn w:val="a"/>
    <w:rsid w:val="002E42E9"/>
    <w:pPr>
      <w:pBdr>
        <w:top w:val="single" w:sz="4" w:space="0" w:color="auto"/>
        <w:bottom w:val="single" w:sz="4" w:space="0" w:color="auto"/>
        <w:right w:val="single" w:sz="4" w:space="0" w:color="auto"/>
      </w:pBdr>
      <w:shd w:val="clear" w:color="000000" w:fill="92D050"/>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90">
    <w:name w:val="xl90"/>
    <w:basedOn w:val="a"/>
    <w:rsid w:val="002E42E9"/>
    <w:pPr>
      <w:pBdr>
        <w:top w:val="single" w:sz="4" w:space="0" w:color="auto"/>
        <w:left w:val="single" w:sz="4" w:space="0" w:color="auto"/>
        <w:bottom w:val="single" w:sz="4" w:space="0" w:color="auto"/>
      </w:pBdr>
      <w:shd w:val="clear" w:color="000000" w:fill="D60093"/>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91">
    <w:name w:val="xl91"/>
    <w:basedOn w:val="a"/>
    <w:rsid w:val="002E42E9"/>
    <w:pPr>
      <w:pBdr>
        <w:top w:val="single" w:sz="4" w:space="0" w:color="auto"/>
        <w:bottom w:val="single" w:sz="4" w:space="0" w:color="auto"/>
      </w:pBdr>
      <w:shd w:val="clear" w:color="000000" w:fill="D60093"/>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92">
    <w:name w:val="xl92"/>
    <w:basedOn w:val="a"/>
    <w:rsid w:val="002E42E9"/>
    <w:pPr>
      <w:pBdr>
        <w:top w:val="single" w:sz="4" w:space="0" w:color="auto"/>
        <w:bottom w:val="single" w:sz="4" w:space="0" w:color="auto"/>
        <w:right w:val="single" w:sz="4" w:space="0" w:color="auto"/>
      </w:pBdr>
      <w:shd w:val="clear" w:color="000000" w:fill="D60093"/>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93">
    <w:name w:val="xl93"/>
    <w:basedOn w:val="a"/>
    <w:rsid w:val="002E42E9"/>
    <w:pPr>
      <w:pBdr>
        <w:top w:val="single" w:sz="4" w:space="0" w:color="auto"/>
        <w:left w:val="single" w:sz="4" w:space="0" w:color="auto"/>
        <w:bottom w:val="single" w:sz="4" w:space="0" w:color="auto"/>
      </w:pBdr>
      <w:shd w:val="clear" w:color="000000" w:fill="00B0F0"/>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94">
    <w:name w:val="xl94"/>
    <w:basedOn w:val="a"/>
    <w:rsid w:val="002E42E9"/>
    <w:pPr>
      <w:pBdr>
        <w:top w:val="single" w:sz="4" w:space="0" w:color="auto"/>
        <w:bottom w:val="single" w:sz="4" w:space="0" w:color="auto"/>
      </w:pBdr>
      <w:shd w:val="clear" w:color="000000" w:fill="00B0F0"/>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95">
    <w:name w:val="xl95"/>
    <w:basedOn w:val="a"/>
    <w:rsid w:val="002E42E9"/>
    <w:pPr>
      <w:pBdr>
        <w:top w:val="single" w:sz="4" w:space="0" w:color="auto"/>
        <w:bottom w:val="single" w:sz="4" w:space="0" w:color="auto"/>
        <w:right w:val="single" w:sz="4" w:space="0" w:color="auto"/>
      </w:pBdr>
      <w:shd w:val="clear" w:color="000000" w:fill="00B0F0"/>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96">
    <w:name w:val="xl96"/>
    <w:basedOn w:val="a"/>
    <w:rsid w:val="002E42E9"/>
    <w:pPr>
      <w:pBdr>
        <w:top w:val="single" w:sz="4" w:space="0" w:color="auto"/>
        <w:left w:val="single" w:sz="4" w:space="0" w:color="auto"/>
        <w:bottom w:val="single" w:sz="4" w:space="0" w:color="auto"/>
      </w:pBdr>
      <w:shd w:val="clear" w:color="000000" w:fill="FFC000"/>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97">
    <w:name w:val="xl97"/>
    <w:basedOn w:val="a"/>
    <w:rsid w:val="002E42E9"/>
    <w:pPr>
      <w:pBdr>
        <w:top w:val="single" w:sz="4" w:space="0" w:color="auto"/>
        <w:bottom w:val="single" w:sz="4" w:space="0" w:color="auto"/>
      </w:pBdr>
      <w:shd w:val="clear" w:color="000000" w:fill="FFC000"/>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98">
    <w:name w:val="xl98"/>
    <w:basedOn w:val="a"/>
    <w:rsid w:val="002E42E9"/>
    <w:pPr>
      <w:pBdr>
        <w:top w:val="single" w:sz="4" w:space="0" w:color="auto"/>
        <w:bottom w:val="single" w:sz="4" w:space="0" w:color="auto"/>
        <w:right w:val="single" w:sz="4" w:space="0" w:color="auto"/>
      </w:pBdr>
      <w:shd w:val="clear" w:color="000000" w:fill="FFC000"/>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99">
    <w:name w:val="xl99"/>
    <w:basedOn w:val="a"/>
    <w:rsid w:val="002E42E9"/>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hAnsi="Times New Roman"/>
      <w:kern w:val="0"/>
      <w:sz w:val="24"/>
      <w:szCs w:val="24"/>
    </w:rPr>
  </w:style>
  <w:style w:type="paragraph" w:customStyle="1" w:styleId="xl100">
    <w:name w:val="xl100"/>
    <w:basedOn w:val="a"/>
    <w:rsid w:val="002E42E9"/>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hAnsi="Times New Roman"/>
      <w:kern w:val="0"/>
      <w:sz w:val="24"/>
      <w:szCs w:val="24"/>
    </w:rPr>
  </w:style>
  <w:style w:type="paragraph" w:customStyle="1" w:styleId="xl101">
    <w:name w:val="xl101"/>
    <w:basedOn w:val="a"/>
    <w:rsid w:val="002E42E9"/>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kern w:val="0"/>
      <w:sz w:val="24"/>
      <w:szCs w:val="24"/>
    </w:rPr>
  </w:style>
  <w:style w:type="paragraph" w:customStyle="1" w:styleId="xl102">
    <w:name w:val="xl102"/>
    <w:basedOn w:val="a"/>
    <w:rsid w:val="002E42E9"/>
    <w:pPr>
      <w:pBdr>
        <w:top w:val="single" w:sz="4" w:space="0" w:color="auto"/>
        <w:left w:val="single" w:sz="4" w:space="0" w:color="auto"/>
        <w:bottom w:val="single" w:sz="4" w:space="0" w:color="auto"/>
      </w:pBdr>
      <w:shd w:val="clear" w:color="000000" w:fill="95B3D7"/>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103">
    <w:name w:val="xl103"/>
    <w:basedOn w:val="a"/>
    <w:rsid w:val="002E42E9"/>
    <w:pPr>
      <w:pBdr>
        <w:top w:val="single" w:sz="4" w:space="0" w:color="auto"/>
        <w:bottom w:val="single" w:sz="4" w:space="0" w:color="auto"/>
      </w:pBdr>
      <w:shd w:val="clear" w:color="000000" w:fill="95B3D7"/>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104">
    <w:name w:val="xl104"/>
    <w:basedOn w:val="a"/>
    <w:rsid w:val="002E42E9"/>
    <w:pPr>
      <w:pBdr>
        <w:top w:val="single" w:sz="4" w:space="0" w:color="auto"/>
        <w:bottom w:val="single" w:sz="4" w:space="0" w:color="auto"/>
        <w:right w:val="single" w:sz="4" w:space="0" w:color="auto"/>
      </w:pBdr>
      <w:shd w:val="clear" w:color="000000" w:fill="95B3D7"/>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105">
    <w:name w:val="xl105"/>
    <w:basedOn w:val="a"/>
    <w:rsid w:val="002E42E9"/>
    <w:pPr>
      <w:pBdr>
        <w:top w:val="single" w:sz="4" w:space="0" w:color="auto"/>
        <w:left w:val="single" w:sz="4" w:space="0" w:color="auto"/>
        <w:bottom w:val="single" w:sz="4" w:space="0" w:color="auto"/>
      </w:pBdr>
      <w:shd w:val="clear" w:color="000000" w:fill="FFC000"/>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106">
    <w:name w:val="xl106"/>
    <w:basedOn w:val="a"/>
    <w:rsid w:val="002E42E9"/>
    <w:pPr>
      <w:pBdr>
        <w:top w:val="single" w:sz="4" w:space="0" w:color="auto"/>
        <w:bottom w:val="single" w:sz="4" w:space="0" w:color="auto"/>
      </w:pBdr>
      <w:shd w:val="clear" w:color="000000" w:fill="FFC000"/>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107">
    <w:name w:val="xl107"/>
    <w:basedOn w:val="a"/>
    <w:rsid w:val="002E42E9"/>
    <w:pPr>
      <w:pBdr>
        <w:top w:val="single" w:sz="4" w:space="0" w:color="auto"/>
        <w:bottom w:val="single" w:sz="4" w:space="0" w:color="auto"/>
        <w:right w:val="single" w:sz="4" w:space="0" w:color="auto"/>
      </w:pBdr>
      <w:shd w:val="clear" w:color="000000" w:fill="FFC000"/>
      <w:suppressAutoHyphens w:val="0"/>
      <w:spacing w:before="100" w:beforeAutospacing="1" w:after="100" w:afterAutospacing="1" w:line="240" w:lineRule="auto"/>
      <w:jc w:val="center"/>
      <w:textAlignment w:val="center"/>
    </w:pPr>
    <w:rPr>
      <w:rFonts w:ascii="Times New Roman" w:hAnsi="Times New Roman"/>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1802">
      <w:bodyDiv w:val="1"/>
      <w:marLeft w:val="0"/>
      <w:marRight w:val="0"/>
      <w:marTop w:val="0"/>
      <w:marBottom w:val="0"/>
      <w:divBdr>
        <w:top w:val="none" w:sz="0" w:space="0" w:color="auto"/>
        <w:left w:val="none" w:sz="0" w:space="0" w:color="auto"/>
        <w:bottom w:val="none" w:sz="0" w:space="0" w:color="auto"/>
        <w:right w:val="none" w:sz="0" w:space="0" w:color="auto"/>
      </w:divBdr>
    </w:div>
    <w:div w:id="97410629">
      <w:bodyDiv w:val="1"/>
      <w:marLeft w:val="0"/>
      <w:marRight w:val="0"/>
      <w:marTop w:val="0"/>
      <w:marBottom w:val="0"/>
      <w:divBdr>
        <w:top w:val="none" w:sz="0" w:space="0" w:color="auto"/>
        <w:left w:val="none" w:sz="0" w:space="0" w:color="auto"/>
        <w:bottom w:val="none" w:sz="0" w:space="0" w:color="auto"/>
        <w:right w:val="none" w:sz="0" w:space="0" w:color="auto"/>
      </w:divBdr>
    </w:div>
    <w:div w:id="304773533">
      <w:bodyDiv w:val="1"/>
      <w:marLeft w:val="0"/>
      <w:marRight w:val="0"/>
      <w:marTop w:val="0"/>
      <w:marBottom w:val="0"/>
      <w:divBdr>
        <w:top w:val="none" w:sz="0" w:space="0" w:color="auto"/>
        <w:left w:val="none" w:sz="0" w:space="0" w:color="auto"/>
        <w:bottom w:val="none" w:sz="0" w:space="0" w:color="auto"/>
        <w:right w:val="none" w:sz="0" w:space="0" w:color="auto"/>
      </w:divBdr>
    </w:div>
    <w:div w:id="334767224">
      <w:bodyDiv w:val="1"/>
      <w:marLeft w:val="0"/>
      <w:marRight w:val="0"/>
      <w:marTop w:val="0"/>
      <w:marBottom w:val="0"/>
      <w:divBdr>
        <w:top w:val="none" w:sz="0" w:space="0" w:color="auto"/>
        <w:left w:val="none" w:sz="0" w:space="0" w:color="auto"/>
        <w:bottom w:val="none" w:sz="0" w:space="0" w:color="auto"/>
        <w:right w:val="none" w:sz="0" w:space="0" w:color="auto"/>
      </w:divBdr>
    </w:div>
    <w:div w:id="338849797">
      <w:bodyDiv w:val="1"/>
      <w:marLeft w:val="0"/>
      <w:marRight w:val="0"/>
      <w:marTop w:val="0"/>
      <w:marBottom w:val="0"/>
      <w:divBdr>
        <w:top w:val="none" w:sz="0" w:space="0" w:color="auto"/>
        <w:left w:val="none" w:sz="0" w:space="0" w:color="auto"/>
        <w:bottom w:val="none" w:sz="0" w:space="0" w:color="auto"/>
        <w:right w:val="none" w:sz="0" w:space="0" w:color="auto"/>
      </w:divBdr>
    </w:div>
    <w:div w:id="452098575">
      <w:bodyDiv w:val="1"/>
      <w:marLeft w:val="0"/>
      <w:marRight w:val="0"/>
      <w:marTop w:val="0"/>
      <w:marBottom w:val="0"/>
      <w:divBdr>
        <w:top w:val="none" w:sz="0" w:space="0" w:color="auto"/>
        <w:left w:val="none" w:sz="0" w:space="0" w:color="auto"/>
        <w:bottom w:val="none" w:sz="0" w:space="0" w:color="auto"/>
        <w:right w:val="none" w:sz="0" w:space="0" w:color="auto"/>
      </w:divBdr>
    </w:div>
    <w:div w:id="523440926">
      <w:bodyDiv w:val="1"/>
      <w:marLeft w:val="0"/>
      <w:marRight w:val="0"/>
      <w:marTop w:val="0"/>
      <w:marBottom w:val="0"/>
      <w:divBdr>
        <w:top w:val="none" w:sz="0" w:space="0" w:color="auto"/>
        <w:left w:val="none" w:sz="0" w:space="0" w:color="auto"/>
        <w:bottom w:val="none" w:sz="0" w:space="0" w:color="auto"/>
        <w:right w:val="none" w:sz="0" w:space="0" w:color="auto"/>
      </w:divBdr>
    </w:div>
    <w:div w:id="559905066">
      <w:bodyDiv w:val="1"/>
      <w:marLeft w:val="0"/>
      <w:marRight w:val="0"/>
      <w:marTop w:val="0"/>
      <w:marBottom w:val="0"/>
      <w:divBdr>
        <w:top w:val="none" w:sz="0" w:space="0" w:color="auto"/>
        <w:left w:val="none" w:sz="0" w:space="0" w:color="auto"/>
        <w:bottom w:val="none" w:sz="0" w:space="0" w:color="auto"/>
        <w:right w:val="none" w:sz="0" w:space="0" w:color="auto"/>
      </w:divBdr>
    </w:div>
    <w:div w:id="625279976">
      <w:bodyDiv w:val="1"/>
      <w:marLeft w:val="0"/>
      <w:marRight w:val="0"/>
      <w:marTop w:val="0"/>
      <w:marBottom w:val="0"/>
      <w:divBdr>
        <w:top w:val="none" w:sz="0" w:space="0" w:color="auto"/>
        <w:left w:val="none" w:sz="0" w:space="0" w:color="auto"/>
        <w:bottom w:val="none" w:sz="0" w:space="0" w:color="auto"/>
        <w:right w:val="none" w:sz="0" w:space="0" w:color="auto"/>
      </w:divBdr>
    </w:div>
    <w:div w:id="851652601">
      <w:bodyDiv w:val="1"/>
      <w:marLeft w:val="0"/>
      <w:marRight w:val="0"/>
      <w:marTop w:val="0"/>
      <w:marBottom w:val="0"/>
      <w:divBdr>
        <w:top w:val="none" w:sz="0" w:space="0" w:color="auto"/>
        <w:left w:val="none" w:sz="0" w:space="0" w:color="auto"/>
        <w:bottom w:val="none" w:sz="0" w:space="0" w:color="auto"/>
        <w:right w:val="none" w:sz="0" w:space="0" w:color="auto"/>
      </w:divBdr>
    </w:div>
    <w:div w:id="866212332">
      <w:bodyDiv w:val="1"/>
      <w:marLeft w:val="0"/>
      <w:marRight w:val="0"/>
      <w:marTop w:val="0"/>
      <w:marBottom w:val="0"/>
      <w:divBdr>
        <w:top w:val="none" w:sz="0" w:space="0" w:color="auto"/>
        <w:left w:val="none" w:sz="0" w:space="0" w:color="auto"/>
        <w:bottom w:val="none" w:sz="0" w:space="0" w:color="auto"/>
        <w:right w:val="none" w:sz="0" w:space="0" w:color="auto"/>
      </w:divBdr>
    </w:div>
    <w:div w:id="871958669">
      <w:bodyDiv w:val="1"/>
      <w:marLeft w:val="0"/>
      <w:marRight w:val="0"/>
      <w:marTop w:val="0"/>
      <w:marBottom w:val="0"/>
      <w:divBdr>
        <w:top w:val="none" w:sz="0" w:space="0" w:color="auto"/>
        <w:left w:val="none" w:sz="0" w:space="0" w:color="auto"/>
        <w:bottom w:val="none" w:sz="0" w:space="0" w:color="auto"/>
        <w:right w:val="none" w:sz="0" w:space="0" w:color="auto"/>
      </w:divBdr>
    </w:div>
    <w:div w:id="877283394">
      <w:bodyDiv w:val="1"/>
      <w:marLeft w:val="0"/>
      <w:marRight w:val="0"/>
      <w:marTop w:val="0"/>
      <w:marBottom w:val="0"/>
      <w:divBdr>
        <w:top w:val="none" w:sz="0" w:space="0" w:color="auto"/>
        <w:left w:val="none" w:sz="0" w:space="0" w:color="auto"/>
        <w:bottom w:val="none" w:sz="0" w:space="0" w:color="auto"/>
        <w:right w:val="none" w:sz="0" w:space="0" w:color="auto"/>
      </w:divBdr>
    </w:div>
    <w:div w:id="964509995">
      <w:bodyDiv w:val="1"/>
      <w:marLeft w:val="0"/>
      <w:marRight w:val="0"/>
      <w:marTop w:val="0"/>
      <w:marBottom w:val="0"/>
      <w:divBdr>
        <w:top w:val="none" w:sz="0" w:space="0" w:color="auto"/>
        <w:left w:val="none" w:sz="0" w:space="0" w:color="auto"/>
        <w:bottom w:val="none" w:sz="0" w:space="0" w:color="auto"/>
        <w:right w:val="none" w:sz="0" w:space="0" w:color="auto"/>
      </w:divBdr>
    </w:div>
    <w:div w:id="1030372417">
      <w:bodyDiv w:val="1"/>
      <w:marLeft w:val="0"/>
      <w:marRight w:val="0"/>
      <w:marTop w:val="0"/>
      <w:marBottom w:val="0"/>
      <w:divBdr>
        <w:top w:val="none" w:sz="0" w:space="0" w:color="auto"/>
        <w:left w:val="none" w:sz="0" w:space="0" w:color="auto"/>
        <w:bottom w:val="none" w:sz="0" w:space="0" w:color="auto"/>
        <w:right w:val="none" w:sz="0" w:space="0" w:color="auto"/>
      </w:divBdr>
    </w:div>
    <w:div w:id="1165438270">
      <w:bodyDiv w:val="1"/>
      <w:marLeft w:val="0"/>
      <w:marRight w:val="0"/>
      <w:marTop w:val="0"/>
      <w:marBottom w:val="0"/>
      <w:divBdr>
        <w:top w:val="none" w:sz="0" w:space="0" w:color="auto"/>
        <w:left w:val="none" w:sz="0" w:space="0" w:color="auto"/>
        <w:bottom w:val="none" w:sz="0" w:space="0" w:color="auto"/>
        <w:right w:val="none" w:sz="0" w:space="0" w:color="auto"/>
      </w:divBdr>
    </w:div>
    <w:div w:id="1315379347">
      <w:bodyDiv w:val="1"/>
      <w:marLeft w:val="0"/>
      <w:marRight w:val="0"/>
      <w:marTop w:val="0"/>
      <w:marBottom w:val="0"/>
      <w:divBdr>
        <w:top w:val="none" w:sz="0" w:space="0" w:color="auto"/>
        <w:left w:val="none" w:sz="0" w:space="0" w:color="auto"/>
        <w:bottom w:val="none" w:sz="0" w:space="0" w:color="auto"/>
        <w:right w:val="none" w:sz="0" w:space="0" w:color="auto"/>
      </w:divBdr>
    </w:div>
    <w:div w:id="1378165150">
      <w:bodyDiv w:val="1"/>
      <w:marLeft w:val="0"/>
      <w:marRight w:val="0"/>
      <w:marTop w:val="0"/>
      <w:marBottom w:val="0"/>
      <w:divBdr>
        <w:top w:val="none" w:sz="0" w:space="0" w:color="auto"/>
        <w:left w:val="none" w:sz="0" w:space="0" w:color="auto"/>
        <w:bottom w:val="none" w:sz="0" w:space="0" w:color="auto"/>
        <w:right w:val="none" w:sz="0" w:space="0" w:color="auto"/>
      </w:divBdr>
    </w:div>
    <w:div w:id="1448811831">
      <w:bodyDiv w:val="1"/>
      <w:marLeft w:val="0"/>
      <w:marRight w:val="0"/>
      <w:marTop w:val="0"/>
      <w:marBottom w:val="0"/>
      <w:divBdr>
        <w:top w:val="none" w:sz="0" w:space="0" w:color="auto"/>
        <w:left w:val="none" w:sz="0" w:space="0" w:color="auto"/>
        <w:bottom w:val="none" w:sz="0" w:space="0" w:color="auto"/>
        <w:right w:val="none" w:sz="0" w:space="0" w:color="auto"/>
      </w:divBdr>
    </w:div>
    <w:div w:id="1458067247">
      <w:bodyDiv w:val="1"/>
      <w:marLeft w:val="0"/>
      <w:marRight w:val="0"/>
      <w:marTop w:val="0"/>
      <w:marBottom w:val="0"/>
      <w:divBdr>
        <w:top w:val="none" w:sz="0" w:space="0" w:color="auto"/>
        <w:left w:val="none" w:sz="0" w:space="0" w:color="auto"/>
        <w:bottom w:val="none" w:sz="0" w:space="0" w:color="auto"/>
        <w:right w:val="none" w:sz="0" w:space="0" w:color="auto"/>
      </w:divBdr>
    </w:div>
    <w:div w:id="1550149283">
      <w:bodyDiv w:val="1"/>
      <w:marLeft w:val="0"/>
      <w:marRight w:val="0"/>
      <w:marTop w:val="0"/>
      <w:marBottom w:val="0"/>
      <w:divBdr>
        <w:top w:val="none" w:sz="0" w:space="0" w:color="auto"/>
        <w:left w:val="none" w:sz="0" w:space="0" w:color="auto"/>
        <w:bottom w:val="none" w:sz="0" w:space="0" w:color="auto"/>
        <w:right w:val="none" w:sz="0" w:space="0" w:color="auto"/>
      </w:divBdr>
    </w:div>
    <w:div w:id="1566716454">
      <w:bodyDiv w:val="1"/>
      <w:marLeft w:val="0"/>
      <w:marRight w:val="0"/>
      <w:marTop w:val="0"/>
      <w:marBottom w:val="0"/>
      <w:divBdr>
        <w:top w:val="none" w:sz="0" w:space="0" w:color="auto"/>
        <w:left w:val="none" w:sz="0" w:space="0" w:color="auto"/>
        <w:bottom w:val="none" w:sz="0" w:space="0" w:color="auto"/>
        <w:right w:val="none" w:sz="0" w:space="0" w:color="auto"/>
      </w:divBdr>
    </w:div>
    <w:div w:id="1595937129">
      <w:bodyDiv w:val="1"/>
      <w:marLeft w:val="0"/>
      <w:marRight w:val="0"/>
      <w:marTop w:val="0"/>
      <w:marBottom w:val="0"/>
      <w:divBdr>
        <w:top w:val="none" w:sz="0" w:space="0" w:color="auto"/>
        <w:left w:val="none" w:sz="0" w:space="0" w:color="auto"/>
        <w:bottom w:val="none" w:sz="0" w:space="0" w:color="auto"/>
        <w:right w:val="none" w:sz="0" w:space="0" w:color="auto"/>
      </w:divBdr>
    </w:div>
    <w:div w:id="1655331136">
      <w:bodyDiv w:val="1"/>
      <w:marLeft w:val="0"/>
      <w:marRight w:val="0"/>
      <w:marTop w:val="0"/>
      <w:marBottom w:val="0"/>
      <w:divBdr>
        <w:top w:val="none" w:sz="0" w:space="0" w:color="auto"/>
        <w:left w:val="none" w:sz="0" w:space="0" w:color="auto"/>
        <w:bottom w:val="none" w:sz="0" w:space="0" w:color="auto"/>
        <w:right w:val="none" w:sz="0" w:space="0" w:color="auto"/>
      </w:divBdr>
    </w:div>
    <w:div w:id="1692412114">
      <w:bodyDiv w:val="1"/>
      <w:marLeft w:val="0"/>
      <w:marRight w:val="0"/>
      <w:marTop w:val="0"/>
      <w:marBottom w:val="0"/>
      <w:divBdr>
        <w:top w:val="none" w:sz="0" w:space="0" w:color="auto"/>
        <w:left w:val="none" w:sz="0" w:space="0" w:color="auto"/>
        <w:bottom w:val="none" w:sz="0" w:space="0" w:color="auto"/>
        <w:right w:val="none" w:sz="0" w:space="0" w:color="auto"/>
      </w:divBdr>
    </w:div>
    <w:div w:id="1696223438">
      <w:bodyDiv w:val="1"/>
      <w:marLeft w:val="0"/>
      <w:marRight w:val="0"/>
      <w:marTop w:val="0"/>
      <w:marBottom w:val="0"/>
      <w:divBdr>
        <w:top w:val="none" w:sz="0" w:space="0" w:color="auto"/>
        <w:left w:val="none" w:sz="0" w:space="0" w:color="auto"/>
        <w:bottom w:val="none" w:sz="0" w:space="0" w:color="auto"/>
        <w:right w:val="none" w:sz="0" w:space="0" w:color="auto"/>
      </w:divBdr>
    </w:div>
    <w:div w:id="1864979215">
      <w:bodyDiv w:val="1"/>
      <w:marLeft w:val="0"/>
      <w:marRight w:val="0"/>
      <w:marTop w:val="0"/>
      <w:marBottom w:val="0"/>
      <w:divBdr>
        <w:top w:val="none" w:sz="0" w:space="0" w:color="auto"/>
        <w:left w:val="none" w:sz="0" w:space="0" w:color="auto"/>
        <w:bottom w:val="none" w:sz="0" w:space="0" w:color="auto"/>
        <w:right w:val="none" w:sz="0" w:space="0" w:color="auto"/>
      </w:divBdr>
    </w:div>
    <w:div w:id="1926104998">
      <w:bodyDiv w:val="1"/>
      <w:marLeft w:val="0"/>
      <w:marRight w:val="0"/>
      <w:marTop w:val="0"/>
      <w:marBottom w:val="0"/>
      <w:divBdr>
        <w:top w:val="none" w:sz="0" w:space="0" w:color="auto"/>
        <w:left w:val="none" w:sz="0" w:space="0" w:color="auto"/>
        <w:bottom w:val="none" w:sz="0" w:space="0" w:color="auto"/>
        <w:right w:val="none" w:sz="0" w:space="0" w:color="auto"/>
      </w:divBdr>
    </w:div>
    <w:div w:id="2009600887">
      <w:bodyDiv w:val="1"/>
      <w:marLeft w:val="0"/>
      <w:marRight w:val="0"/>
      <w:marTop w:val="0"/>
      <w:marBottom w:val="0"/>
      <w:divBdr>
        <w:top w:val="none" w:sz="0" w:space="0" w:color="auto"/>
        <w:left w:val="none" w:sz="0" w:space="0" w:color="auto"/>
        <w:bottom w:val="none" w:sz="0" w:space="0" w:color="auto"/>
        <w:right w:val="none" w:sz="0" w:space="0" w:color="auto"/>
      </w:divBdr>
    </w:div>
    <w:div w:id="211413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C2A175470A4B273865067A889371B83B9C7EC3A9EC14884D6E467C293D3DAC60BAE243132ED607F1QCm2L" TargetMode="External"/><Relationship Id="rId299" Type="http://schemas.openxmlformats.org/officeDocument/2006/relationships/hyperlink" Target="consultantplus://offline/ref=463B7EC1BEFE4D0FAFACDE951E3387984B27F624F5FC7D4F2FA4D345709EB2C7D6FE08702D5A25B6EFh7O" TargetMode="External"/><Relationship Id="rId303" Type="http://schemas.openxmlformats.org/officeDocument/2006/relationships/hyperlink" Target="consultantplus://offline/ref=C4A47FC14FB8EABB3E76CC1ADD1053A8ED1225C5D4378E28EB427D74EDF4C123EB0485940FC9DEC0G2V2O" TargetMode="External"/><Relationship Id="rId21" Type="http://schemas.openxmlformats.org/officeDocument/2006/relationships/header" Target="header6.xml"/><Relationship Id="rId42" Type="http://schemas.openxmlformats.org/officeDocument/2006/relationships/footer" Target="footer15.xml"/><Relationship Id="rId63" Type="http://schemas.openxmlformats.org/officeDocument/2006/relationships/footer" Target="footer24.xml"/><Relationship Id="rId84" Type="http://schemas.openxmlformats.org/officeDocument/2006/relationships/hyperlink" Target="consultantplus://offline/ref=24BE5A4B549E1CC3CD0CCC13024790431EF5E329C1D7CBE57144A5FB7B1BFDA6BBs7G" TargetMode="External"/><Relationship Id="rId138" Type="http://schemas.openxmlformats.org/officeDocument/2006/relationships/hyperlink" Target="consultantplus://offline/ref=BD3EFA2A75FB9513F20202DC2AD89AE2DDFB9181AE694E26D4F06516EC8AEE23D031B7840719BBD7uEN1M" TargetMode="External"/><Relationship Id="rId159" Type="http://schemas.openxmlformats.org/officeDocument/2006/relationships/hyperlink" Target="consultantplus://offline/ref=BD3EFA2A75FB9513F20202DC2AD89AE2DDFB9181AE694E26D4F06516EC8AEE23D031B7840719B5D7uEN2M" TargetMode="External"/><Relationship Id="rId324" Type="http://schemas.openxmlformats.org/officeDocument/2006/relationships/hyperlink" Target="consultantplus://offline/ref=24BE5A4B549E1CC3CD0CD21E142BCC4A1CFCBC27C1D7C9B32D1BFEA62C12F7F1F080DE15C9E9E7B7B7s6G" TargetMode="External"/><Relationship Id="rId170" Type="http://schemas.openxmlformats.org/officeDocument/2006/relationships/hyperlink" Target="consultantplus://offline/ref=24BE5A4B549E1CC3CD0CD21E142BCC4A1CF6BA24C5D7C9B32D1BFEA62C12F7F1F080DE15C9E9E4B2B7s5G" TargetMode="External"/><Relationship Id="rId191" Type="http://schemas.openxmlformats.org/officeDocument/2006/relationships/image" Target="media/image8.wmf"/><Relationship Id="rId205" Type="http://schemas.openxmlformats.org/officeDocument/2006/relationships/hyperlink" Target="consultantplus://offline/ref=24BE5A4B549E1CC3CD0CD21E142BCC4A1FFDBA20C5D2C9B32D1BFEA62C12F7F1F080DE15C9E9E2B0B7sFG" TargetMode="External"/><Relationship Id="rId226" Type="http://schemas.openxmlformats.org/officeDocument/2006/relationships/hyperlink" Target="consultantplus://offline/ref=24BE5A4B549E1CC3CD0CD21E142BCC4A1CFCBC27C1D7C9B32D1BFEA62C12F7F1F080DE15C9E9E2B0B7s0G" TargetMode="External"/><Relationship Id="rId247" Type="http://schemas.openxmlformats.org/officeDocument/2006/relationships/hyperlink" Target="consultantplus://offline/ref=24BE5A4B549E1CC3CD0CD21E142BCC4A1CF6BA24C5D7C9B32D1BFEA62C12F7F1F080DE15C9E9E7B6B7s5G" TargetMode="External"/><Relationship Id="rId107" Type="http://schemas.openxmlformats.org/officeDocument/2006/relationships/hyperlink" Target="consultantplus://offline/ref=24BE5A4B549E1CC3CD0CCC13024790431EF5E329C1D7CBE57144A5FB7B1BFDA6BBs7G" TargetMode="External"/><Relationship Id="rId268" Type="http://schemas.openxmlformats.org/officeDocument/2006/relationships/header" Target="header26.xml"/><Relationship Id="rId289" Type="http://schemas.openxmlformats.org/officeDocument/2006/relationships/hyperlink" Target="consultantplus://offline/ref=D5D9F122072C3A3D7D0529A58AE59245EA9A8CDFCC9D591187E41E35BE1F14EF14C5FDEC7C6D74F5nEpBK" TargetMode="External"/><Relationship Id="rId11" Type="http://schemas.openxmlformats.org/officeDocument/2006/relationships/header" Target="header2.xml"/><Relationship Id="rId32" Type="http://schemas.openxmlformats.org/officeDocument/2006/relationships/header" Target="header10.xml"/><Relationship Id="rId53" Type="http://schemas.openxmlformats.org/officeDocument/2006/relationships/header" Target="header20.xml"/><Relationship Id="rId74" Type="http://schemas.openxmlformats.org/officeDocument/2006/relationships/hyperlink" Target="consultantplus://offline/ref=24BE5A4B549E1CC3CD0CD21E142BCC4A1CF6BA24C5D7C9B32D1BFEA62C12F7F1F080DE15C9E9E1B2B7s2G" TargetMode="External"/><Relationship Id="rId128" Type="http://schemas.openxmlformats.org/officeDocument/2006/relationships/hyperlink" Target="consultantplus://offline/ref=22DE5D723FF1E41CFD39A1C8C9F81ECFDC8A0AAFB10A3493AD96AB7B10Z9sEL" TargetMode="External"/><Relationship Id="rId149" Type="http://schemas.openxmlformats.org/officeDocument/2006/relationships/hyperlink" Target="consultantplus://offline/ref=BD3EFA2A75FB9513F20202DC2AD89AE2DDFB9181AE694E26D4F06516EC8AEE23D031B7840Fu1N0M" TargetMode="External"/><Relationship Id="rId314" Type="http://schemas.openxmlformats.org/officeDocument/2006/relationships/footer" Target="footer29.xml"/><Relationship Id="rId5" Type="http://schemas.openxmlformats.org/officeDocument/2006/relationships/webSettings" Target="webSettings.xml"/><Relationship Id="rId95" Type="http://schemas.openxmlformats.org/officeDocument/2006/relationships/hyperlink" Target="consultantplus://offline/ref=24BE5A4B549E1CC3CD0CD21E142BCC4A1FFCB521C2D0C9B32D1BFEA62C12F7F1F080DE15C9E9E2B0B7sEG" TargetMode="External"/><Relationship Id="rId160" Type="http://schemas.openxmlformats.org/officeDocument/2006/relationships/hyperlink" Target="consultantplus://offline/ref=BD3EFA2A75FB9513F20202DC2AD89AE2DCF39780AE674E26D4F06516ECu8NAM" TargetMode="External"/><Relationship Id="rId181" Type="http://schemas.openxmlformats.org/officeDocument/2006/relationships/hyperlink" Target="consultantplus://offline/ref=24BE5A4B549E1CC3CD0CD21E142BCC4A1CF6BA24C5D7C9B32D1BFEA62C12F7F1F080DE16C9BEs9G" TargetMode="External"/><Relationship Id="rId216" Type="http://schemas.openxmlformats.org/officeDocument/2006/relationships/hyperlink" Target="consultantplus://offline/ref=24BE5A4B549E1CC3CD0CD21E142BCC4A1CF6BA24C5D7C9B32D1BFEA62C12F7F1F080DE15C9E9E7B6B7s5G" TargetMode="External"/><Relationship Id="rId237" Type="http://schemas.openxmlformats.org/officeDocument/2006/relationships/hyperlink" Target="consultantplus://offline/ref=24BE5A4B549E1CC3CD0CD21E142BCC4A1CF6BA24C5D7C9B32D1BFEA62C12F7F1F080DE15C9E9EAB3B7s0G" TargetMode="External"/><Relationship Id="rId258" Type="http://schemas.openxmlformats.org/officeDocument/2006/relationships/hyperlink" Target="consultantplus://offline/ref=24BE5A4B549E1CC3CD0CD21E142BCC4A1CF6BA24C5D7C9B32D1BFEA62CB1s2G" TargetMode="External"/><Relationship Id="rId279" Type="http://schemas.openxmlformats.org/officeDocument/2006/relationships/hyperlink" Target="consultantplus://offline/ref=D5D9F122072C3A3D7D0529A58AE59245E99281DFCB9C591187E41E35BE1F14EF14C5FDEC7C6D74F5nEp9K" TargetMode="External"/><Relationship Id="rId22" Type="http://schemas.openxmlformats.org/officeDocument/2006/relationships/footer" Target="footer7.xml"/><Relationship Id="rId43" Type="http://schemas.openxmlformats.org/officeDocument/2006/relationships/header" Target="header15.xml"/><Relationship Id="rId64" Type="http://schemas.openxmlformats.org/officeDocument/2006/relationships/header" Target="header24.xml"/><Relationship Id="rId118" Type="http://schemas.openxmlformats.org/officeDocument/2006/relationships/hyperlink" Target="consultantplus://offline/ref=22DE5D723FF1E41CFD39A1C8C9F81ECFDC8A0AAFB10A3493AD96AB7B10Z9sEL" TargetMode="External"/><Relationship Id="rId139" Type="http://schemas.openxmlformats.org/officeDocument/2006/relationships/hyperlink" Target="consultantplus://offline/ref=BD3EFA2A75FB9513F20202DC2AD89AE2DDFB9181AE694E26D4F06516EC8AEE23D031B7840718B3D4uEN6M" TargetMode="External"/><Relationship Id="rId290" Type="http://schemas.openxmlformats.org/officeDocument/2006/relationships/hyperlink" Target="consultantplus://offline/ref=DFE2F3B02B0C68B30CBB6682CBB5E6F85C2054F0FA1F2A2A5E790BD8116399D2422DF6DB3B93985Fg0H4M" TargetMode="External"/><Relationship Id="rId304" Type="http://schemas.openxmlformats.org/officeDocument/2006/relationships/hyperlink" Target="consultantplus://offline/ref=C4A47FC14FB8EABB3E76CC1ADD1053A8ED1A2AC6D0348E28EB427D74EDF4C123EB0485940FC9DBC7G2V0O" TargetMode="External"/><Relationship Id="rId325" Type="http://schemas.openxmlformats.org/officeDocument/2006/relationships/header" Target="header29.xml"/><Relationship Id="rId85" Type="http://schemas.openxmlformats.org/officeDocument/2006/relationships/hyperlink" Target="consultantplus://offline/ref=24BE5A4B549E1CC3CD0CD21E142BCC4A1CFFBC27C4D0C9B32D1BFEA62C12F7F1F080DE15C9E9E2B1B7s6G" TargetMode="External"/><Relationship Id="rId150" Type="http://schemas.openxmlformats.org/officeDocument/2006/relationships/hyperlink" Target="consultantplus://offline/ref=BD3EFA2A75FB9513F20202DC2AD89AE2DDFB9181AE694E26D4F06516EC8AEE23D031B7840719B2D0uEN6M" TargetMode="External"/><Relationship Id="rId171" Type="http://schemas.openxmlformats.org/officeDocument/2006/relationships/hyperlink" Target="consultantplus://offline/ref=24BE5A4B549E1CC3CD0CD21E142BCC4A1CF6BA24C5D7C9B32D1BFEA62C12F7F1F080DE15C9E9E4B1B7s5G" TargetMode="External"/><Relationship Id="rId192" Type="http://schemas.openxmlformats.org/officeDocument/2006/relationships/image" Target="media/image9.wmf"/><Relationship Id="rId206" Type="http://schemas.openxmlformats.org/officeDocument/2006/relationships/hyperlink" Target="consultantplus://offline/ref=24BE5A4B549E1CC3CD0CD21E142BCC4A1CF6BA24C5D7C9B32D1BFEA62C12F7F1F080DE16C9BEs9G" TargetMode="External"/><Relationship Id="rId227" Type="http://schemas.openxmlformats.org/officeDocument/2006/relationships/hyperlink" Target="consultantplus://offline/ref=24BE5A4B549E1CC3CD0CD21E142BCC4A1CFCBC27C1D7C9B32D1BFEA62C12F7F1F080DE15C9E9E2B5B7s0G" TargetMode="External"/><Relationship Id="rId248" Type="http://schemas.openxmlformats.org/officeDocument/2006/relationships/hyperlink" Target="consultantplus://offline/ref=24BE5A4B549E1CC3CD0CD21E142BCC4A1FFFB524C6D0C9B32D1BFEA62C12F7F1F080DE15C9E9E2B3B7s1G" TargetMode="External"/><Relationship Id="rId269" Type="http://schemas.openxmlformats.org/officeDocument/2006/relationships/footer" Target="footer27.xml"/><Relationship Id="rId12" Type="http://schemas.openxmlformats.org/officeDocument/2006/relationships/footer" Target="footer3.xml"/><Relationship Id="rId33" Type="http://schemas.openxmlformats.org/officeDocument/2006/relationships/footer" Target="footer11.xml"/><Relationship Id="rId108" Type="http://schemas.openxmlformats.org/officeDocument/2006/relationships/hyperlink" Target="consultantplus://offline/ref=24BE5A4B549E1CC3CD0CD21E142BCC4A1CF6BB2CCBD5C9B32D1BFEA62CB1s2G" TargetMode="External"/><Relationship Id="rId129" Type="http://schemas.openxmlformats.org/officeDocument/2006/relationships/hyperlink" Target="consultantplus://offline/ref=22DE5D723FF1E41CFD39A1C8C9F81ECFDC8B09AFB3093493AD96AB7B109ED6B6F940B1953C1F6D05Z0sAL" TargetMode="External"/><Relationship Id="rId280" Type="http://schemas.openxmlformats.org/officeDocument/2006/relationships/hyperlink" Target="consultantplus://offline/ref=D5D9F122072C3A3D7D0529A58AE59245E99281DFCB9C591187E41E35BE1F14EF14C5FDEC7C6D74F5nEpBK" TargetMode="External"/><Relationship Id="rId315" Type="http://schemas.openxmlformats.org/officeDocument/2006/relationships/hyperlink" Target="consultantplus://offline/ref=24BE5A4B549E1CC3CD0CD21E142BCC4A1CF6BA24C5D7C9B32D1BFEA62CB1s2G" TargetMode="External"/><Relationship Id="rId54" Type="http://schemas.openxmlformats.org/officeDocument/2006/relationships/footer" Target="footer21.xml"/><Relationship Id="rId75" Type="http://schemas.openxmlformats.org/officeDocument/2006/relationships/hyperlink" Target="consultantplus://offline/ref=24BE5A4B549E1CC3CD0CD21E142BCC4A1CF6BA24C5D7C9B32D1BFEA62C12F7F1F080DE15C9E9E4B2B7s5G" TargetMode="External"/><Relationship Id="rId96" Type="http://schemas.openxmlformats.org/officeDocument/2006/relationships/hyperlink" Target="consultantplus://offline/ref=24BE5A4B549E1CC3CD0CD21E142BCC4A1CF6BA24C5D7C9B32D1BFEA62C12F7F1F080DE15C9E9E0B1B7s6G" TargetMode="External"/><Relationship Id="rId140" Type="http://schemas.openxmlformats.org/officeDocument/2006/relationships/hyperlink" Target="consultantplus://offline/ref=BD3EFA2A75FB9513F20202DC2AD89AE2DDFB9181AE694E26D4F06516EC8AEE23D031B7840718B3D5uEN0M" TargetMode="External"/><Relationship Id="rId161" Type="http://schemas.openxmlformats.org/officeDocument/2006/relationships/hyperlink" Target="consultantplus://offline/ref=24BE5A4B549E1CC3CD0CD21E142BCC4A1CF6BA24C5D7C9B32D1BFEA62C12F7F1F080DE15C9E9E0B3B7s1G" TargetMode="External"/><Relationship Id="rId182" Type="http://schemas.openxmlformats.org/officeDocument/2006/relationships/hyperlink" Target="consultantplus://offline/ref=24BE5A4B549E1CC3CD0CD21E142BCC4A1CF6BA24C5D7C9B32D1BFEA62C12F7F1F080DE16C9BEsBG" TargetMode="External"/><Relationship Id="rId217" Type="http://schemas.openxmlformats.org/officeDocument/2006/relationships/hyperlink" Target="consultantplus://offline/ref=24BE5A4B549E1CC3CD0CD21E142BCC4A1FFDBF23CBD7C9B32D1BFEA62C12F7F1F080DE15C9E9E2B0B7sEG" TargetMode="External"/><Relationship Id="rId6" Type="http://schemas.openxmlformats.org/officeDocument/2006/relationships/footnotes" Target="footnotes.xml"/><Relationship Id="rId238" Type="http://schemas.openxmlformats.org/officeDocument/2006/relationships/hyperlink" Target="consultantplus://offline/ref=24BE5A4B549E1CC3CD0CD21E142BCC4A1CF6BA24C5D7C9B32D1BFEA62C12F7F1F080DE15C9E9E3B0B7sEG" TargetMode="External"/><Relationship Id="rId259" Type="http://schemas.openxmlformats.org/officeDocument/2006/relationships/hyperlink" Target="consultantplus://offline/ref=BD3EFA2A75FB9513F20202DC2AD89AE2DDFB9181AE694E26D4F06516EC8AEE23D031B78101u1N8M" TargetMode="External"/><Relationship Id="rId23" Type="http://schemas.openxmlformats.org/officeDocument/2006/relationships/image" Target="media/image3.jpeg"/><Relationship Id="rId119" Type="http://schemas.openxmlformats.org/officeDocument/2006/relationships/hyperlink" Target="consultantplus://offline/ref=22DE5D723FF1E41CFD39A1C8C9F81ECFDC8A0AAFB10A3493AD96AB7B109ED6B6F940B1953C1F6808Z0s6L" TargetMode="External"/><Relationship Id="rId270" Type="http://schemas.openxmlformats.org/officeDocument/2006/relationships/hyperlink" Target="file:///C:\C:UsersvgglushkovDesktop&#1042;%20&#1051;&#1061;&#1056;&#1058;&#1088;&#1077;&#1073;&#1086;&#1074;&#1072;&#1085;&#1080;&#1103;%20&#1082;%20&#1086;&#1093;&#1088;&#1072;&#1085;&#1077;%20&#1083;&#1077;&#1089;&#1086;&#1074;%20&#1086;&#1090;%20&#1087;&#1086;&#1078;&#1072;&#1088;&#1086;&#1074;.doc" TargetMode="External"/><Relationship Id="rId291" Type="http://schemas.openxmlformats.org/officeDocument/2006/relationships/hyperlink" Target="consultantplus://offline/ref=162F47F3AA6B5CB600E4B1452F2A6BC7BA6ADBFA8D796C104B6BFF6428C1C7E6B8A2AA76BEA65B0DT3PDM" TargetMode="External"/><Relationship Id="rId305" Type="http://schemas.openxmlformats.org/officeDocument/2006/relationships/hyperlink" Target="consultantplus://offline/ref=832BA1CD8B10354BE912144D58FD7FDC8B39179049307B423A15BDAE79DB7240EC24D8BA8AE221E8bEoFO" TargetMode="External"/><Relationship Id="rId326" Type="http://schemas.openxmlformats.org/officeDocument/2006/relationships/footer" Target="footer30.xml"/><Relationship Id="rId44" Type="http://schemas.openxmlformats.org/officeDocument/2006/relationships/footer" Target="footer16.xml"/><Relationship Id="rId65" Type="http://schemas.openxmlformats.org/officeDocument/2006/relationships/footer" Target="footer25.xml"/><Relationship Id="rId86" Type="http://schemas.openxmlformats.org/officeDocument/2006/relationships/hyperlink" Target="consultantplus://offline/ref=24BE5A4B549E1CC3CD0CD21E142BCC4A1FFDBA20C5D2C9B32D1BFEA62C12F7F1F080DE15C9E9E2B0B7sFG" TargetMode="External"/><Relationship Id="rId130" Type="http://schemas.openxmlformats.org/officeDocument/2006/relationships/hyperlink" Target="consultantplus://offline/ref=22DE5D723FF1E41CFD39A1C8C9F81ECFDC8B09AFB3093493AD96AB7B109ED6B6F940B1953C1F6D05Z0sAL" TargetMode="External"/><Relationship Id="rId151" Type="http://schemas.openxmlformats.org/officeDocument/2006/relationships/hyperlink" Target="consultantplus://offline/ref=BD3EFA2A75FB9513F20202DC2AD89AE2DDFB9181AE694E26D4F06516EC8AEE23D031B78103u1N8M" TargetMode="External"/><Relationship Id="rId172" Type="http://schemas.openxmlformats.org/officeDocument/2006/relationships/hyperlink" Target="consultantplus://offline/ref=24BE5A4B549E1CC3CD0CD21E142BCC4A1CF6BA24C5D7C9B32D1BFEA62C12F7F1F080DE15C9E9E0B4B7s7G" TargetMode="External"/><Relationship Id="rId193" Type="http://schemas.openxmlformats.org/officeDocument/2006/relationships/image" Target="media/image10.wmf"/><Relationship Id="rId207" Type="http://schemas.openxmlformats.org/officeDocument/2006/relationships/hyperlink" Target="consultantplus://offline/ref=24BE5A4B549E1CC3CD0CD21E142BCC4A1CF6BA24C5D7C9B32D1BFEA62C12F7F1F080DE16C9BEsBG" TargetMode="External"/><Relationship Id="rId228" Type="http://schemas.openxmlformats.org/officeDocument/2006/relationships/hyperlink" Target="consultantplus://offline/ref=24BE5A4B549E1CC3CD0CD21E142BCC4A1CFEBC26C0D1C9B32D1BFEA62C12F7F1F080DE15C9E9E2B1B7s3G" TargetMode="External"/><Relationship Id="rId249" Type="http://schemas.openxmlformats.org/officeDocument/2006/relationships/hyperlink" Target="consultantplus://offline/ref=24BE5A4B549E1CC3CD0CD21E142BCC4A1FFFB524C6D0C9B32D1BFEA62C12F7F1F080DE15C9E9E2B0B7sEG" TargetMode="External"/><Relationship Id="rId13" Type="http://schemas.openxmlformats.org/officeDocument/2006/relationships/image" Target="media/image1.png"/><Relationship Id="rId109" Type="http://schemas.openxmlformats.org/officeDocument/2006/relationships/hyperlink" Target="consultantplus://offline/ref=24BE5A4B549E1CC3CD0CCC13024790431EF5E329C1D7CBE57144A5FB7B1BFDA6BBs7G" TargetMode="External"/><Relationship Id="rId260" Type="http://schemas.openxmlformats.org/officeDocument/2006/relationships/hyperlink" Target="consultantplus://offline/ref=BD3EFA2A75FB9513F20202DC2AD89AE2DDFB9181AE694E26D4F06516EC8AEE23D031B7810Fu1NFM" TargetMode="External"/><Relationship Id="rId281" Type="http://schemas.openxmlformats.org/officeDocument/2006/relationships/hyperlink" Target="consultantplus://offline/ref=D5D9F122072C3A3D7D0529A58AE59245EA938FD8CB93591187E41E35BE1F14EF14C5FDEC7C6D70F3nEp3K" TargetMode="External"/><Relationship Id="rId316" Type="http://schemas.openxmlformats.org/officeDocument/2006/relationships/hyperlink" Target="consultantplus://offline/ref=24BE5A4B549E1CC3CD0CD21E142BCC4A1CF6BA24C5D7C9B32D1BFEA62C12F7F1F080DE15C9E9E3B6B7s3G" TargetMode="External"/><Relationship Id="rId34" Type="http://schemas.openxmlformats.org/officeDocument/2006/relationships/image" Target="media/image4.png"/><Relationship Id="rId55" Type="http://schemas.openxmlformats.org/officeDocument/2006/relationships/header" Target="header21.xml"/><Relationship Id="rId76" Type="http://schemas.openxmlformats.org/officeDocument/2006/relationships/hyperlink" Target="consultantplus://offline/ref=24BE5A4B549E1CC3CD0CD21E142BCC4A1CF6BA24C5D7C9B32D1BFEA62C12F7F1F080DE15C9E9E4B1B7s5G" TargetMode="External"/><Relationship Id="rId97" Type="http://schemas.openxmlformats.org/officeDocument/2006/relationships/hyperlink" Target="consultantplus://offline/ref=24BE5A4B549E1CC3CD0CD21E142BCC4A1CF6BA24C5D7C9B32D1BFEA62C12F7F1F080DE15C9E9E2B5B7s7G" TargetMode="External"/><Relationship Id="rId120" Type="http://schemas.openxmlformats.org/officeDocument/2006/relationships/hyperlink" Target="consultantplus://offline/ref=22DE5D723FF1E41CFD39A1C8C9F81ECFDC8A0AAFB10A3493AD96AB7B109ED6B6F940B1963CZ1sFL" TargetMode="External"/><Relationship Id="rId141" Type="http://schemas.openxmlformats.org/officeDocument/2006/relationships/hyperlink" Target="consultantplus://offline/ref=BD3EFA2A75FB9513F20202DC2AD89AE2DDFB9181AE694E26D4F06516EC8AEE23D031B7840718B3D5uEN0M" TargetMode="External"/><Relationship Id="rId7" Type="http://schemas.openxmlformats.org/officeDocument/2006/relationships/endnotes" Target="endnotes.xml"/><Relationship Id="rId162" Type="http://schemas.openxmlformats.org/officeDocument/2006/relationships/hyperlink" Target="consultantplus://offline/ref=24BE5A4B549E1CC3CD0CD21E142BCC4A1FFCBA27CBD3C9B32D1BFEA62C12F7F1F080DE15C9E9E2B0B7sEG" TargetMode="External"/><Relationship Id="rId183" Type="http://schemas.openxmlformats.org/officeDocument/2006/relationships/hyperlink" Target="consultantplus://offline/ref=24BE5A4B549E1CC3CD0CD21E142BCC4A1CF6BA24C5D7C9B32D1BFEA62C12F7F1F080DE15C9E9E1B2B7s2G" TargetMode="External"/><Relationship Id="rId218" Type="http://schemas.openxmlformats.org/officeDocument/2006/relationships/hyperlink" Target="consultantplus://offline/ref=24BE5A4B549E1CC3CD0CD21E142BCC4A1CF6BA24C5D7C9B32D1BFEA62C12F7F1F080DE15C9E9E3B0B7sEG" TargetMode="External"/><Relationship Id="rId239" Type="http://schemas.openxmlformats.org/officeDocument/2006/relationships/hyperlink" Target="consultantplus://offline/ref=24BE5A4B549E1CC3CD0CD21E142BCC4A1CF6BA24C5D7C9B32D1BFEA62C12F7F1F080DE15C1BEs1G" TargetMode="External"/><Relationship Id="rId250" Type="http://schemas.openxmlformats.org/officeDocument/2006/relationships/hyperlink" Target="consultantplus://offline/ref=24BE5A4B549E1CC3CD0CD21E142BCC4A1CF6BA24C5D7C9B32D1BFEA62C12F7F1F080DE15C9E9E0B6B7s2G" TargetMode="External"/><Relationship Id="rId271" Type="http://schemas.openxmlformats.org/officeDocument/2006/relationships/hyperlink" Target="file:///C:\C:UsersvgglushkovDesktop&#1042;%20&#1051;&#1061;&#1056;&#1058;&#1088;&#1077;&#1073;&#1086;&#1074;&#1072;&#1085;&#1080;&#1103;%20&#1082;%20&#1086;&#1093;&#1088;&#1072;&#1085;&#1077;%20&#1083;&#1077;&#1089;&#1086;&#1074;%20&#1086;&#1090;%20&#1087;&#1086;&#1078;&#1072;&#1088;&#1086;&#1074;.doc" TargetMode="External"/><Relationship Id="rId292" Type="http://schemas.openxmlformats.org/officeDocument/2006/relationships/hyperlink" Target="consultantplus://offline/ref=162F47F3AA6B5CB600E4B1452F2A6BC7BA6ADBFA8D796C104B6BFF6428C1C7E6B8A2AA76BEA65B0AT3P8M" TargetMode="External"/><Relationship Id="rId306" Type="http://schemas.openxmlformats.org/officeDocument/2006/relationships/hyperlink" Target="consultantplus://offline/ref=832BA1CD8B10354BE912144D58FD7FDC8B39179049307B423A15BDAE79DB7240EC24D8BA8AE220E9bEo5O" TargetMode="External"/><Relationship Id="rId24" Type="http://schemas.openxmlformats.org/officeDocument/2006/relationships/header" Target="header7.xml"/><Relationship Id="rId45" Type="http://schemas.openxmlformats.org/officeDocument/2006/relationships/header" Target="header16.xml"/><Relationship Id="rId66" Type="http://schemas.openxmlformats.org/officeDocument/2006/relationships/hyperlink" Target="consultantplus://offline/ref=24BE5A4B549E1CC3CD0CD21E142BCC4A1CF6BA24C5D7C9B32D1BFEA62C12F7F1F080DE15C9E9E3B8B7sEG" TargetMode="External"/><Relationship Id="rId87" Type="http://schemas.openxmlformats.org/officeDocument/2006/relationships/hyperlink" Target="consultantplus://offline/ref=24BE5A4B549E1CC3CD0CD21E142BCC4A1FFBBA27C3D4C9B32D1BFEA62C12F7F1F080DE15C9E9E2B0B7sEG" TargetMode="External"/><Relationship Id="rId110" Type="http://schemas.openxmlformats.org/officeDocument/2006/relationships/hyperlink" Target="consultantplus://offline/ref=24BE5A4B549E1CC3CD0CD21E142BCC4A1CF6BA24C5D7C9B32D1BFEA62C12F7F1F080DE15C9E9E2B5B7s6G" TargetMode="External"/><Relationship Id="rId131" Type="http://schemas.openxmlformats.org/officeDocument/2006/relationships/hyperlink" Target="consultantplus://offline/ref=ABC30677FC3DC8EAFDABA244127C32534AE575573B70C3A10654B8883EC2B38AA09BF799A243374EwEw4L" TargetMode="External"/><Relationship Id="rId327" Type="http://schemas.openxmlformats.org/officeDocument/2006/relationships/header" Target="header30.xml"/><Relationship Id="rId152" Type="http://schemas.openxmlformats.org/officeDocument/2006/relationships/hyperlink" Target="consultantplus://offline/ref=BD3EFA2A75FB9513F20202DC2AD89AE2DDFB9181AE694E26D4F06516EC8AEE23D031B7800Eu1NEM" TargetMode="External"/><Relationship Id="rId173" Type="http://schemas.openxmlformats.org/officeDocument/2006/relationships/hyperlink" Target="consultantplus://offline/ref=24BE5A4B549E1CC3CD0CD21E142BCC4A1FFCBA23C1D6C9B32D1BFEA62C12F7F1F080DE15C9E9E2B0B7sEG" TargetMode="External"/><Relationship Id="rId194" Type="http://schemas.openxmlformats.org/officeDocument/2006/relationships/image" Target="media/image11.wmf"/><Relationship Id="rId208" Type="http://schemas.openxmlformats.org/officeDocument/2006/relationships/hyperlink" Target="consultantplus://offline/ref=24BE5A4B549E1CC3CD0CD21E142BCC4A1CF6BA24C5D7C9B32D1BFEA62C12F7F1F080DE15C9E9E1B2B7s2G" TargetMode="External"/><Relationship Id="rId229" Type="http://schemas.openxmlformats.org/officeDocument/2006/relationships/hyperlink" Target="consultantplus://offline/ref=24BE5A4B549E1CC3CD0CD21E142BCC4A1CF6BA24C5D7C9B32D1BFEA62CB1s2G" TargetMode="External"/><Relationship Id="rId240" Type="http://schemas.openxmlformats.org/officeDocument/2006/relationships/hyperlink" Target="consultantplus://offline/ref=24BE5A4B549E1CC3CD0CD21E142BCC4A1CF6BA24C5D7C9B32D1BFEA62C12F7F1F080DE15C1BEs1G" TargetMode="External"/><Relationship Id="rId261" Type="http://schemas.openxmlformats.org/officeDocument/2006/relationships/hyperlink" Target="consultantplus://offline/ref=BD3EFA2A75FB9513F20202DC2AD89AE2DDFB9181AE694E26D4F06516EC8AEE23D031B7840719B5D4uEN2M" TargetMode="External"/><Relationship Id="rId14" Type="http://schemas.openxmlformats.org/officeDocument/2006/relationships/image" Target="media/image2.png"/><Relationship Id="rId35" Type="http://schemas.openxmlformats.org/officeDocument/2006/relationships/header" Target="header11.xml"/><Relationship Id="rId56" Type="http://schemas.openxmlformats.org/officeDocument/2006/relationships/footer" Target="footer22.xml"/><Relationship Id="rId77" Type="http://schemas.openxmlformats.org/officeDocument/2006/relationships/hyperlink" Target="consultantplus://offline/ref=24BE5A4B549E1CC3CD0CD21E142BCC4A1CF6BA24C5D7C9B32D1BFEA62C12F7F1F080DE15C9E9E3B9B7s3G" TargetMode="External"/><Relationship Id="rId100" Type="http://schemas.openxmlformats.org/officeDocument/2006/relationships/hyperlink" Target="consultantplus://offline/ref=24BE5A4B549E1CC3CD0CD21E142BCC4A1CF6BA24C5D7C9B32D1BFEA62C12F7F1F080DE15C9E9E0B0B7sFG" TargetMode="External"/><Relationship Id="rId282" Type="http://schemas.openxmlformats.org/officeDocument/2006/relationships/hyperlink" Target="consultantplus://offline/ref=D5D9F122072C3A3D7D0529A58AE59245EA938FD8CB93591187E41E35BE1F14EF14C5FDEC7C6D71F2nEp9K" TargetMode="External"/><Relationship Id="rId317" Type="http://schemas.openxmlformats.org/officeDocument/2006/relationships/hyperlink" Target="consultantplus://offline/ref=24BE5A4B549E1CC3CD0CD21E142BCC4A1CF6BA24C5D7C9B32D1BFEA62C12F7F1F080DE15C9E9E3B4B7s6G" TargetMode="External"/><Relationship Id="rId8" Type="http://schemas.openxmlformats.org/officeDocument/2006/relationships/header" Target="header1.xml"/><Relationship Id="rId51" Type="http://schemas.openxmlformats.org/officeDocument/2006/relationships/header" Target="header19.xml"/><Relationship Id="rId72" Type="http://schemas.openxmlformats.org/officeDocument/2006/relationships/hyperlink" Target="consultantplus://offline/ref=24BE5A4B549E1CC3CD0CD21E142BCC4A1CF6BA24C5D7C9B32D1BFEA62C12F7F1F080DE16C9BEs9G" TargetMode="External"/><Relationship Id="rId93" Type="http://schemas.openxmlformats.org/officeDocument/2006/relationships/hyperlink" Target="consultantplus://offline/ref=24BE5A4B549E1CC3CD0CD21E142BCC4A1CF6BA24C5D7C9B32D1BFEA62C12F7F1F080DE15C9E9E0B0B7s2G" TargetMode="External"/><Relationship Id="rId98" Type="http://schemas.openxmlformats.org/officeDocument/2006/relationships/hyperlink" Target="consultantplus://offline/ref=24BE5A4B549E1CC3CD0CD21E142BCC4A1CF6BA24C5D7C9B32D1BFEA62C12F7F1F080DE15C9E9E3B6B7s3G" TargetMode="External"/><Relationship Id="rId121" Type="http://schemas.openxmlformats.org/officeDocument/2006/relationships/hyperlink" Target="consultantplus://offline/ref=22DE5D723FF1E41CFD39A1C8C9F81ECFDC8A0AAFB10A3493AD96AB7B109ED6B6F940B1903AZ1sEL" TargetMode="External"/><Relationship Id="rId142" Type="http://schemas.openxmlformats.org/officeDocument/2006/relationships/hyperlink" Target="consultantplus://offline/ref=BD3EFA2A75FB9513F20202DC2AD89AE2DDF19782AA694E26D4F06516EC8AEE23D031B7840719B6DFuEN6M" TargetMode="External"/><Relationship Id="rId163" Type="http://schemas.openxmlformats.org/officeDocument/2006/relationships/hyperlink" Target="consultantplus://offline/ref=24BE5A4B549E1CC3CD0CD21E142BCC4A1CF6BA24C5D7C9B32D1BFEA62C12F7F1F080DE15C9E9E2B7B7s6G" TargetMode="External"/><Relationship Id="rId184" Type="http://schemas.openxmlformats.org/officeDocument/2006/relationships/hyperlink" Target="consultantplus://offline/ref=24BE5A4B549E1CC3CD0CD21E142BCC4A1CF6BA24C5D7C9B32D1BFEA62C12F7F1F080DE15C9E9E4B2B7s5G" TargetMode="External"/><Relationship Id="rId189" Type="http://schemas.openxmlformats.org/officeDocument/2006/relationships/image" Target="media/image6.wmf"/><Relationship Id="rId219" Type="http://schemas.openxmlformats.org/officeDocument/2006/relationships/hyperlink" Target="consultantplus://offline/ref=24BE5A4B549E1CC3CD0CD21E142BCC4A1CF6BA24C5D7C9B32D1BFEA62CB1s2G" TargetMode="External"/><Relationship Id="rId3" Type="http://schemas.openxmlformats.org/officeDocument/2006/relationships/styles" Target="styles.xml"/><Relationship Id="rId214" Type="http://schemas.openxmlformats.org/officeDocument/2006/relationships/hyperlink" Target="consultantplus://offline/ref=24BE5A4B549E1CC3CD0CD21E142BCC4A1CF6BA24C5D7C9B32D1BFEA62C12F7F1F080DE15C9E9E3B0B7sEG" TargetMode="External"/><Relationship Id="rId230" Type="http://schemas.openxmlformats.org/officeDocument/2006/relationships/hyperlink" Target="consultantplus://offline/ref=24BE5A4B549E1CC3CD0CD21E142BCC4A1CF6BA24C5D7C9B32D1BFEA62C12F7F1F080DE15C1BEsDG" TargetMode="External"/><Relationship Id="rId235" Type="http://schemas.openxmlformats.org/officeDocument/2006/relationships/hyperlink" Target="consultantplus://offline/ref=24BE5A4B549E1CC3CD0CD21E142BCC4A1CF6BA24C5D7C9B32D1BFEA62C12F7F1F080DE15C1BEsFG" TargetMode="External"/><Relationship Id="rId251" Type="http://schemas.openxmlformats.org/officeDocument/2006/relationships/hyperlink" Target="consultantplus://offline/ref=24BE5A4B549E1CC3CD0CD21E142BCC4A1CF6BA24C5D7C9B32D1BFEA62C12F7F1F080DE15C9E9E2B7B7s3G" TargetMode="External"/><Relationship Id="rId256" Type="http://schemas.openxmlformats.org/officeDocument/2006/relationships/hyperlink" Target="consultantplus://offline/ref=24BE5A4B549E1CC3CD0CD21E142BCC4A1CFEBC25CBD3C9B32D1BFEA62C12F7F1F080DE15C9E9E2B6B7s2G" TargetMode="External"/><Relationship Id="rId277" Type="http://schemas.openxmlformats.org/officeDocument/2006/relationships/hyperlink" Target="consultantplus://offline/ref=46D01203DD15384C937ECF6E1EB09DAF18FBEEB449C6D76BD496542DF5F6A730D7AB6BEE467CB3D5Z9dCL" TargetMode="External"/><Relationship Id="rId298" Type="http://schemas.openxmlformats.org/officeDocument/2006/relationships/hyperlink" Target="consultantplus://offline/ref=1B662B017351E242253EB0D7107ABD9CDAB8DDCA779E94D222DC7DEF1838A99F40F31023E1g3PCO" TargetMode="External"/><Relationship Id="rId25" Type="http://schemas.openxmlformats.org/officeDocument/2006/relationships/footer" Target="footer8.xml"/><Relationship Id="rId46" Type="http://schemas.openxmlformats.org/officeDocument/2006/relationships/footer" Target="footer17.xml"/><Relationship Id="rId67" Type="http://schemas.openxmlformats.org/officeDocument/2006/relationships/hyperlink" Target="consultantplus://offline/ref=24BE5A4B549E1CC3CD0CD21E142BCC4A1FFCBB2CC7D2C9B32D1BFEA62C12F7F1F080DE15C9E9E2B0B7sEG" TargetMode="External"/><Relationship Id="rId116" Type="http://schemas.openxmlformats.org/officeDocument/2006/relationships/hyperlink" Target="consultantplus://offline/ref=C2A175470A4B273865067A889371B83B9C7EC3A9EC14884D6E467C293D3DAC60BAE243132ED607F4QCmBL" TargetMode="External"/><Relationship Id="rId137" Type="http://schemas.openxmlformats.org/officeDocument/2006/relationships/hyperlink" Target="consultantplus://offline/ref=BD3EFA2A75FB9513F20202DC2AD89AE2DDFB9181AE694E26D4F06516EC8AEE23D031B7840719BBD6uEN5M" TargetMode="External"/><Relationship Id="rId158" Type="http://schemas.openxmlformats.org/officeDocument/2006/relationships/hyperlink" Target="consultantplus://offline/ref=BD3EFA2A75FB9513F20202DC2AD89AE2DDFB9181AE694E26D4F06516EC8AEE23D031B7840719B5D4uEN2M" TargetMode="External"/><Relationship Id="rId272" Type="http://schemas.openxmlformats.org/officeDocument/2006/relationships/hyperlink" Target="file:///C:\C:UsersvgglushkovDesktop&#1042;%20&#1051;&#1061;&#1056;&#1058;&#1088;&#1077;&#1073;&#1086;&#1074;&#1072;&#1085;&#1080;&#1103;%20&#1082;%20&#1086;&#1093;&#1088;&#1072;&#1085;&#1077;%20&#1083;&#1077;&#1089;&#1086;&#1074;%20&#1086;&#1090;%20&#1087;&#1086;&#1078;&#1072;&#1088;&#1086;&#1074;.doc" TargetMode="External"/><Relationship Id="rId293" Type="http://schemas.openxmlformats.org/officeDocument/2006/relationships/image" Target="media/image15.png"/><Relationship Id="rId302" Type="http://schemas.openxmlformats.org/officeDocument/2006/relationships/hyperlink" Target="consultantplus://offline/ref=C4A47FC14FB8EABB3E76CC1ADD1053A8ED1225C5D4378E28EB427D74EDF4C123EB0485940FC9DFC1G2V8O" TargetMode="External"/><Relationship Id="rId307" Type="http://schemas.openxmlformats.org/officeDocument/2006/relationships/hyperlink" Target="consultantplus://offline/ref=832BA1CD8B10354BE912144D58FD7FDC8B3118934D347B423A15BDAE79DB7240EC24D8BA8AE225ECbEo0O" TargetMode="External"/><Relationship Id="rId323" Type="http://schemas.openxmlformats.org/officeDocument/2006/relationships/hyperlink" Target="consultantplus://offline/ref=24BE5A4B549E1CC3CD0CD21E142BCC4A1FFEB427C3D7C9B32D1BFEA62C12F7F1F080DE15C9E9E2B0B7sEG" TargetMode="External"/><Relationship Id="rId328" Type="http://schemas.openxmlformats.org/officeDocument/2006/relationships/footer" Target="footer31.xml"/><Relationship Id="rId20" Type="http://schemas.openxmlformats.org/officeDocument/2006/relationships/footer" Target="footer6.xml"/><Relationship Id="rId41" Type="http://schemas.openxmlformats.org/officeDocument/2006/relationships/header" Target="header14.xml"/><Relationship Id="rId62" Type="http://schemas.openxmlformats.org/officeDocument/2006/relationships/header" Target="header23.xml"/><Relationship Id="rId83" Type="http://schemas.openxmlformats.org/officeDocument/2006/relationships/hyperlink" Target="consultantplus://offline/ref=24BE5A4B549E1CC3CD0CD21E142BCC4A1CF6BA24C5D7C9B32D1BFEA62C12F7F1F080DE15C9E9E3B9B7sFG" TargetMode="External"/><Relationship Id="rId88" Type="http://schemas.openxmlformats.org/officeDocument/2006/relationships/hyperlink" Target="consultantplus://offline/ref=24BE5A4B549E1CC3CD0CD21E142BCC4A19FFBE24CADB94B92542F2A42B1DA8E6F7C9D214C9E9E2BBs9G" TargetMode="External"/><Relationship Id="rId111" Type="http://schemas.openxmlformats.org/officeDocument/2006/relationships/hyperlink" Target="consultantplus://offline/ref=24BE5A4B549E1CC3CD0CD21E142BCC4A1CFFBC27C4D0C9B32D1BFEA62C12F7F1F080DE15C9E9E2B1B7s6G" TargetMode="External"/><Relationship Id="rId132" Type="http://schemas.openxmlformats.org/officeDocument/2006/relationships/hyperlink" Target="consultantplus://offline/ref=6158D1BEC5B5B6331C82BA7DBED92440A52F1470B454E3AFA9CDDB609589EE5E3DE235612A55DC88k27FL" TargetMode="External"/><Relationship Id="rId153" Type="http://schemas.openxmlformats.org/officeDocument/2006/relationships/hyperlink" Target="consultantplus://offline/ref=BD3EFA2A75FB9513F20202DC2AD89AE2DDFB9181AE694E26D4F06516EC8AEE23D031B7840719B6DFuEN4M" TargetMode="External"/><Relationship Id="rId174" Type="http://schemas.openxmlformats.org/officeDocument/2006/relationships/hyperlink" Target="consultantplus://offline/ref=24BE5A4B549E1CC3CD0CD21E142BCC4A1CF6BA24C5D7C9B32D1BFEA62C12F7F1F080DE15C9E9E2B7B7s6G" TargetMode="External"/><Relationship Id="rId179" Type="http://schemas.openxmlformats.org/officeDocument/2006/relationships/hyperlink" Target="consultantplus://offline/ref=24BE5A4B549E1CC3CD0CD21E142BCC4A1CFFBC27C4D0C9B32D1BFEA62C12F7F1F080DE15C9E9E2B1B7s6G" TargetMode="External"/><Relationship Id="rId195" Type="http://schemas.openxmlformats.org/officeDocument/2006/relationships/image" Target="media/image12.wmf"/><Relationship Id="rId209" Type="http://schemas.openxmlformats.org/officeDocument/2006/relationships/hyperlink" Target="consultantplus://offline/ref=24BE5A4B549E1CC3CD0CD21E142BCC4A1CF6BA24C5D7C9B32D1BFEA62C12F7F1F080DE15C9E9E4B2B7s5G" TargetMode="External"/><Relationship Id="rId190" Type="http://schemas.openxmlformats.org/officeDocument/2006/relationships/image" Target="media/image7.wmf"/><Relationship Id="rId204" Type="http://schemas.openxmlformats.org/officeDocument/2006/relationships/hyperlink" Target="consultantplus://offline/ref=24BE5A4B549E1CC3CD0CD21E142BCC4A1CFFBC27C4D0C9B32D1BFEA62C12F7F1F080DE15C9E9E2B1B7s6G" TargetMode="External"/><Relationship Id="rId220" Type="http://schemas.openxmlformats.org/officeDocument/2006/relationships/hyperlink" Target="consultantplus://offline/ref=24BE5A4B549E1CC3CD0CD21E142BCC4A1CF6BA24C5D7C9B32D1BFEA62C12F7F1F080DE15C9E9E0B5B7s5G" TargetMode="External"/><Relationship Id="rId225" Type="http://schemas.openxmlformats.org/officeDocument/2006/relationships/hyperlink" Target="consultantplus://offline/ref=24BE5A4B549E1CC3CD0CD21E142BCC4A1CF6BA24C5D7C9B32D1BFEA62C12F7F1F080DE15C1BEsDG" TargetMode="External"/><Relationship Id="rId241" Type="http://schemas.openxmlformats.org/officeDocument/2006/relationships/hyperlink" Target="consultantplus://offline/ref=24BE5A4B549E1CC3CD0CD21E142BCC4A1FFFB524C6D0C9B32D1BFEA62C12F7F1F080DE15C9E9E2B0B7sEG" TargetMode="External"/><Relationship Id="rId246" Type="http://schemas.openxmlformats.org/officeDocument/2006/relationships/hyperlink" Target="consultantplus://offline/ref=24BE5A4B549E1CC3CD0CD21E142BCC4A1CF6BA24C5D7C9B32D1BFEA62C12F7F1F080DE15C9E9E6B7B7sFG" TargetMode="External"/><Relationship Id="rId267" Type="http://schemas.openxmlformats.org/officeDocument/2006/relationships/footer" Target="footer26.xml"/><Relationship Id="rId288" Type="http://schemas.openxmlformats.org/officeDocument/2006/relationships/hyperlink" Target="consultantplus://offline/ref=D5D9F122072C3A3D7D0529A58AE59245EA9A8BD9C592591187E41E35BE1F14EF14C5FDEC7C6D75F6nEpEK" TargetMode="External"/><Relationship Id="rId15" Type="http://schemas.openxmlformats.org/officeDocument/2006/relationships/header" Target="header3.xml"/><Relationship Id="rId36" Type="http://schemas.openxmlformats.org/officeDocument/2006/relationships/footer" Target="footer12.xml"/><Relationship Id="rId57" Type="http://schemas.openxmlformats.org/officeDocument/2006/relationships/header" Target="header22.xml"/><Relationship Id="rId106" Type="http://schemas.openxmlformats.org/officeDocument/2006/relationships/hyperlink" Target="consultantplus://offline/ref=24BE5A4B549E1CC3CD0CD21E142BCC4A19FFBE24CADB94B92542F2A42B1DA8E6F7C9D214C9E9E2BBs9G" TargetMode="External"/><Relationship Id="rId127" Type="http://schemas.openxmlformats.org/officeDocument/2006/relationships/hyperlink" Target="consultantplus://offline/ref=22DE5D723FF1E41CFD39A1C8C9F81ECFDC8A0AAFB10A3493AD96AB7B109ED6B6F940B1953C1F6C05Z0s3L" TargetMode="External"/><Relationship Id="rId262" Type="http://schemas.openxmlformats.org/officeDocument/2006/relationships/hyperlink" Target="consultantplus://offline/ref=BD3EFA2A75FB9513F20202DC2AD89AE2DDFB9181AE694E26D4F06516EC8AEE23D031B7840719B5D4uEN2M" TargetMode="External"/><Relationship Id="rId283" Type="http://schemas.openxmlformats.org/officeDocument/2006/relationships/hyperlink" Target="consultantplus://offline/ref=D5D9F122072C3A3D7D0529A58AE59245EA9B88D9CE95591187E41E35BEn1pFK" TargetMode="External"/><Relationship Id="rId313" Type="http://schemas.openxmlformats.org/officeDocument/2006/relationships/header" Target="header28.xml"/><Relationship Id="rId318" Type="http://schemas.openxmlformats.org/officeDocument/2006/relationships/hyperlink" Target="consultantplus://offline/ref=24BE5A4B549E1CC3CD0CD21E142BCC4A1CF6BA24C5D7C9B32D1BFEA62CB1s2G" TargetMode="External"/><Relationship Id="rId10" Type="http://schemas.openxmlformats.org/officeDocument/2006/relationships/footer" Target="footer2.xml"/><Relationship Id="rId31" Type="http://schemas.openxmlformats.org/officeDocument/2006/relationships/footer" Target="footer10.xml"/><Relationship Id="rId52" Type="http://schemas.openxmlformats.org/officeDocument/2006/relationships/footer" Target="footer20.xml"/><Relationship Id="rId73" Type="http://schemas.openxmlformats.org/officeDocument/2006/relationships/hyperlink" Target="consultantplus://offline/ref=24BE5A4B549E1CC3CD0CD21E142BCC4A1CF6BA24C5D7C9B32D1BFEA62C12F7F1F080DE16C9BEsBG" TargetMode="External"/><Relationship Id="rId78" Type="http://schemas.openxmlformats.org/officeDocument/2006/relationships/hyperlink" Target="consultantplus://offline/ref=24BE5A4B549E1CC3CD0CD21E142BCC4A1CF6BA24C5D7C9B32D1BFEA62C12F7F1F080DE15C9E9E0B0B7s7G" TargetMode="External"/><Relationship Id="rId94" Type="http://schemas.openxmlformats.org/officeDocument/2006/relationships/hyperlink" Target="consultantplus://offline/ref=24BE5A4B549E1CC3CD0CD21E142BCC4A1CF6BA24C5D7C9B32D1BFEA62CB1s2G" TargetMode="External"/><Relationship Id="rId99" Type="http://schemas.openxmlformats.org/officeDocument/2006/relationships/hyperlink" Target="consultantplus://offline/ref=24BE5A4B549E1CC3CD0CD21E142BCC4A1CF6BA24C5D7C9B32D1BFEA62C12F7F1F080DE15C9E9E0B0B7s1G" TargetMode="External"/><Relationship Id="rId101" Type="http://schemas.openxmlformats.org/officeDocument/2006/relationships/hyperlink" Target="consultantplus://offline/ref=24BE5A4B549E1CC3CD0CD21E142BCC4A1CF6BA24C5D7C9B32D1BFEA62C12F7F1F080DE15C9E9E0B0B7sEG" TargetMode="External"/><Relationship Id="rId122" Type="http://schemas.openxmlformats.org/officeDocument/2006/relationships/hyperlink" Target="consultantplus://offline/ref=22DE5D723FF1E41CFD39A1C8C9F81ECFDC8A0AAFB10A3493AD96AB7B109ED6B6F940B19034Z1s9L" TargetMode="External"/><Relationship Id="rId143" Type="http://schemas.openxmlformats.org/officeDocument/2006/relationships/hyperlink" Target="consultantplus://offline/ref=BD3EFA2A75FB9513F20202DC2AD89AE2DDF19782AA694E26D4F06516EC8AEE23D031B7840719B6DFuEN8M" TargetMode="External"/><Relationship Id="rId148" Type="http://schemas.openxmlformats.org/officeDocument/2006/relationships/hyperlink" Target="consultantplus://offline/ref=BD3EFA2A75FB9513F20202DC2AD89AE2DDFB9181AE694E26D4F06516EC8AEE23D031B7840Eu1N9M" TargetMode="External"/><Relationship Id="rId164" Type="http://schemas.openxmlformats.org/officeDocument/2006/relationships/hyperlink" Target="consultantplus://offline/ref=24BE5A4B549E1CC3CD0CD21E142BCC4A1CF6BA24C5D7C9B32D1BFEA62C12F7F1F080DE15C9E9E7B9B7s3G" TargetMode="External"/><Relationship Id="rId169" Type="http://schemas.openxmlformats.org/officeDocument/2006/relationships/hyperlink" Target="consultantplus://offline/ref=24BE5A4B549E1CC3CD0CD21E142BCC4A1CF6BA24C5D7C9B32D1BFEA62C12F7F1F080DE15C9E9E1B2B7s2G" TargetMode="External"/><Relationship Id="rId185" Type="http://schemas.openxmlformats.org/officeDocument/2006/relationships/hyperlink" Target="consultantplus://offline/ref=24BE5A4B549E1CC3CD0CD21E142BCC4A1CF6BA24C5D7C9B32D1BFEA62C12F7F1F080DE15C9E9E4B1B7s5G" TargetMode="External"/><Relationship Id="rId33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consultantplus://offline/ref=24BE5A4B549E1CC3CD0CD21E142BCC4A1FFDBA20C5D2C9B32D1BFEA62C12F7F1F080DE15C9E9E2B0B7sFG" TargetMode="External"/><Relationship Id="rId210" Type="http://schemas.openxmlformats.org/officeDocument/2006/relationships/hyperlink" Target="consultantplus://offline/ref=24BE5A4B549E1CC3CD0CD21E142BCC4A1CF6BA24C5D7C9B32D1BFEA62C12F7F1F080DE15C9E9E4B1B7s5G" TargetMode="External"/><Relationship Id="rId215" Type="http://schemas.openxmlformats.org/officeDocument/2006/relationships/hyperlink" Target="consultantplus://offline/ref=24BE5A4B549E1CC3CD0CD21E142BCC4A1CF6BA24C5D7C9B32D1BFEA62C12F7F1F080DE15C9E9E6B7B7sFG" TargetMode="External"/><Relationship Id="rId236" Type="http://schemas.openxmlformats.org/officeDocument/2006/relationships/hyperlink" Target="consultantplus://offline/ref=24BE5A4B549E1CC3CD0CD21E142BCC4A1CF6BA24C5D7C9B32D1BFEA62C12F7F1F080DE15C1BEsEG" TargetMode="External"/><Relationship Id="rId257" Type="http://schemas.openxmlformats.org/officeDocument/2006/relationships/hyperlink" Target="consultantplus://offline/ref=24BE5A4B549E1CC3CD0CD21E142BCC4A1CFCBC21C3D6C9B32D1BFEA62CB1s2G" TargetMode="External"/><Relationship Id="rId278" Type="http://schemas.openxmlformats.org/officeDocument/2006/relationships/hyperlink" Target="consultantplus://offline/ref=D5D9F122072C3A3D7D0529A58AE59245EA9B80DBCF97591187E41E35BE1F14EF14C5FDEC7C6D74F5nEpAK" TargetMode="External"/><Relationship Id="rId26" Type="http://schemas.openxmlformats.org/officeDocument/2006/relationships/header" Target="header8.xml"/><Relationship Id="rId231" Type="http://schemas.openxmlformats.org/officeDocument/2006/relationships/hyperlink" Target="consultantplus://offline/ref=24BE5A4B549E1CC3CD0CD21E142BCC4A1CF6BB2DC3D9C9B32D1BFEA62C12F7F1F080DE17CBE9BEsBG" TargetMode="External"/><Relationship Id="rId252" Type="http://schemas.openxmlformats.org/officeDocument/2006/relationships/hyperlink" Target="consultantplus://offline/ref=24BE5A4B549E1CC3CD0CD21E142BCC4A1FFCB526C3D3C9B32D1BFEA62C12F7F1F080DE15C9E9E2B0B7sEG" TargetMode="External"/><Relationship Id="rId273" Type="http://schemas.openxmlformats.org/officeDocument/2006/relationships/image" Target="media/image13.wmf"/><Relationship Id="rId294" Type="http://schemas.openxmlformats.org/officeDocument/2006/relationships/hyperlink" Target="consultantplus://offline/ref=0A09A4242709E98E2ED0D30C4FA9B5CF76B167DE437DE189EA4B714047LA5CN" TargetMode="External"/><Relationship Id="rId308" Type="http://schemas.openxmlformats.org/officeDocument/2006/relationships/hyperlink" Target="consultantplus://offline/ref=92A7F6EEF17CDC06153D30ED042D3B66FF3932BADD067F279FA5F412D57E25E776FF8F6877F3208025C3F17002D1051AD2ABF1B209F74146UBq3J" TargetMode="External"/><Relationship Id="rId329" Type="http://schemas.openxmlformats.org/officeDocument/2006/relationships/header" Target="header31.xml"/><Relationship Id="rId47" Type="http://schemas.openxmlformats.org/officeDocument/2006/relationships/header" Target="header17.xml"/><Relationship Id="rId68" Type="http://schemas.openxmlformats.org/officeDocument/2006/relationships/hyperlink" Target="consultantplus://offline/ref=24BE5A4B549E1CC3CD0CD21E142BCC4A1CF6BA24C5D7C9B32D1BFEA62C12F7F1F080DE15C9E9E2B7B7s6G" TargetMode="External"/><Relationship Id="rId89" Type="http://schemas.openxmlformats.org/officeDocument/2006/relationships/hyperlink" Target="consultantplus://offline/ref=24BE5A4B549E1CC3CD0CCC13024790431EF5E329C1D7CBE57144A5FB7B1BFDA6BBs7G" TargetMode="External"/><Relationship Id="rId112" Type="http://schemas.openxmlformats.org/officeDocument/2006/relationships/hyperlink" Target="consultantplus://offline/ref=24BE5A4B549E1CC3CD0CD21E142BCC4A1FFDBA20C5D2C9B32D1BFEA62C12F7F1F080DE15C9E9E2B0B7sFG" TargetMode="External"/><Relationship Id="rId133" Type="http://schemas.openxmlformats.org/officeDocument/2006/relationships/hyperlink" Target="consultantplus://offline/ref=6158D1BEC5B5B6331C82BA7DBED92440A42E167BBD56E3AFA9CDDB609589EE5E3DE235612A55DD80k274L" TargetMode="External"/><Relationship Id="rId154" Type="http://schemas.openxmlformats.org/officeDocument/2006/relationships/hyperlink" Target="consultantplus://offline/ref=BD3EFA2A75FB9513F20202DC2AD89AE2DDFB9181AE694E26D4F06516EC8AEE23D031B78602u1NEM" TargetMode="External"/><Relationship Id="rId175" Type="http://schemas.openxmlformats.org/officeDocument/2006/relationships/hyperlink" Target="consultantplus://offline/ref=24BE5A4B549E1CC3CD0CD21E142BCC4A1CF6BA24C5D7C9B32D1BFEA62C12F7F1F080DE1DBCsFG" TargetMode="External"/><Relationship Id="rId196" Type="http://schemas.openxmlformats.org/officeDocument/2006/relationships/hyperlink" Target="consultantplus://offline/ref=24BE5A4B549E1CC3CD0CD21E142BCC4A1CF6BA24C5D7C9B32D1BFEA62C12F7F1F080DE15C9E9E0B3B7s6G" TargetMode="External"/><Relationship Id="rId200" Type="http://schemas.openxmlformats.org/officeDocument/2006/relationships/hyperlink" Target="consultantplus://offline/ref=24BE5A4B549E1CC3CD0CD21E142BCC4A1FFCB923CAD9C9B32D1BFEA62C12F7F1F080DE15C9E9E2B0B7sEG" TargetMode="External"/><Relationship Id="rId16" Type="http://schemas.openxmlformats.org/officeDocument/2006/relationships/footer" Target="footer4.xml"/><Relationship Id="rId221" Type="http://schemas.openxmlformats.org/officeDocument/2006/relationships/hyperlink" Target="consultantplus://offline/ref=24BE5A4B549E1CC3CD0CD21E142BCC4A1CF6BA24C5D7C9B32D1BFEA62C12F7F1F080DE15C9E9E0B6B7s2G" TargetMode="External"/><Relationship Id="rId242" Type="http://schemas.openxmlformats.org/officeDocument/2006/relationships/hyperlink" Target="consultantplus://offline/ref=24BE5A4B549E1CC3CD0CD21E142BCC4A1FF7B527C1D4C9B32D1BFEA62C12F7F1F080DE15C9E9E2B9B7s2G" TargetMode="External"/><Relationship Id="rId263" Type="http://schemas.openxmlformats.org/officeDocument/2006/relationships/hyperlink" Target="consultantplus://offline/ref=D5D9F122072C3A3D7D0529A58AE59245E99A8BD9CF96591187E41E35BE1F14EF14C5FDEC7C6D74F4nEpEK" TargetMode="External"/><Relationship Id="rId284" Type="http://schemas.openxmlformats.org/officeDocument/2006/relationships/hyperlink" Target="consultantplus://offline/ref=D5D9F122072C3A3D7D0529A58AE59245EA938FD8CB93591187E41E35BE1F14EF14C5FDEC7C6D70F3nEp3K" TargetMode="External"/><Relationship Id="rId319" Type="http://schemas.openxmlformats.org/officeDocument/2006/relationships/hyperlink" Target="consultantplus://offline/ref=24BE5A4B549E1CC3CD0CD21E142BCC4A1CF6BA24C5D7C9B32D1BFEA62C12F7F1F080DE15C9E9E2B6B7s7G" TargetMode="External"/><Relationship Id="rId37" Type="http://schemas.openxmlformats.org/officeDocument/2006/relationships/header" Target="header12.xml"/><Relationship Id="rId58" Type="http://schemas.openxmlformats.org/officeDocument/2006/relationships/footer" Target="footer23.xml"/><Relationship Id="rId79" Type="http://schemas.openxmlformats.org/officeDocument/2006/relationships/hyperlink" Target="consultantplus://offline/ref=24BE5A4B549E1CC3CD0CD21E142BCC4A1CF6BA24C5D7C9B32D1BFEA62C12F7F1F080DE15C9E9E2B5B7s7G" TargetMode="External"/><Relationship Id="rId102" Type="http://schemas.openxmlformats.org/officeDocument/2006/relationships/hyperlink" Target="consultantplus://offline/ref=24BE5A4B549E1CC3CD0CCC13024790431EF5E329C1D7CBE57144A5FB7B1BFDA6BBs7G" TargetMode="External"/><Relationship Id="rId123" Type="http://schemas.openxmlformats.org/officeDocument/2006/relationships/hyperlink" Target="consultantplus://offline/ref=22DE5D723FF1E41CFD39A1C8C9F81ECFDC8A0AAFB10A3493AD96AB7B109ED6B6F940B19035Z1sFL" TargetMode="External"/><Relationship Id="rId144" Type="http://schemas.openxmlformats.org/officeDocument/2006/relationships/hyperlink" Target="consultantplus://offline/ref=BD3EFA2A75FB9513F20202DC2AD89AE2DDFB9181AE694E26D4F06516EC8AEE23D031B7840719B3D3uEN1M" TargetMode="External"/><Relationship Id="rId330" Type="http://schemas.openxmlformats.org/officeDocument/2006/relationships/footer" Target="footer32.xml"/><Relationship Id="rId90" Type="http://schemas.openxmlformats.org/officeDocument/2006/relationships/hyperlink" Target="consultantplus://offline/ref=24BE5A4B549E1CC3CD0CD21E142BCC4A1CF6BB2CCBD5C9B32D1BFEA62CB1s2G" TargetMode="External"/><Relationship Id="rId165" Type="http://schemas.openxmlformats.org/officeDocument/2006/relationships/hyperlink" Target="consultantplus://offline/ref=24BE5A4B549E1CC3CD0CD21E142BCC4A1CFFBC27C4D0C9B32D1BFEA62C12F7F1F080DE15C9E9E2B1B7s6G" TargetMode="External"/><Relationship Id="rId186" Type="http://schemas.openxmlformats.org/officeDocument/2006/relationships/hyperlink" Target="consultantplus://offline/ref=24BE5A4B549E1CC3CD0CD21E142BCC4A1CF6BA24C5D7C9B32D1BFEA62C12F7F1F080DE15C9E9E0B4B7s1G" TargetMode="External"/><Relationship Id="rId211" Type="http://schemas.openxmlformats.org/officeDocument/2006/relationships/hyperlink" Target="consultantplus://offline/ref=24BE5A4B549E1CC3CD0CD21E142BCC4A1CF6BA24C5D7C9B32D1BFEA62C12F7F1F080DE15C9E9E1B2B7s5G" TargetMode="External"/><Relationship Id="rId232" Type="http://schemas.openxmlformats.org/officeDocument/2006/relationships/hyperlink" Target="consultantplus://offline/ref=24BE5A4B549E1CC3CD0CD21E142BCC4A1CF6BA24C5D7C9B32D1BFEA62C12F7F1F080DE15C9E9E3B0B7sEG" TargetMode="External"/><Relationship Id="rId253" Type="http://schemas.openxmlformats.org/officeDocument/2006/relationships/hyperlink" Target="consultantplus://offline/ref=24BE5A4B549E1CC3CD0CD21E142BCC4A1CF6BA24C5D7C9B32D1BFEA62C12F7F1F080DE15C9E9E3B0B7sEG" TargetMode="External"/><Relationship Id="rId274" Type="http://schemas.openxmlformats.org/officeDocument/2006/relationships/image" Target="media/image14.wmf"/><Relationship Id="rId295" Type="http://schemas.openxmlformats.org/officeDocument/2006/relationships/hyperlink" Target="consultantplus://offline/ref=0A09A4242709E98E2ED0D30C4FA9B5CF76B166DB4579E189EA4B714047ACE92D28DCECFA0642167ELB54N" TargetMode="External"/><Relationship Id="rId309" Type="http://schemas.openxmlformats.org/officeDocument/2006/relationships/hyperlink" Target="consultantplus://offline/ref=92A7F6EEF17CDC06153D30ED042D3B66FF3932BADD067F279FA5F412D57E25E776FF8F6877F3208025C3F17002D1051AD2ABF1B209F74146UBq3J" TargetMode="External"/><Relationship Id="rId27" Type="http://schemas.openxmlformats.org/officeDocument/2006/relationships/footer" Target="footer9.xml"/><Relationship Id="rId48" Type="http://schemas.openxmlformats.org/officeDocument/2006/relationships/footer" Target="footer18.xml"/><Relationship Id="rId69" Type="http://schemas.openxmlformats.org/officeDocument/2006/relationships/hyperlink" Target="consultantplus://offline/ref=24BE5A4B549E1CC3CD0CD21E142BCC4A1CF6BA24C5D7C9B32D1BFEA62C12F7F1F080DE15C9E9E7B9B7s3G" TargetMode="External"/><Relationship Id="rId113" Type="http://schemas.openxmlformats.org/officeDocument/2006/relationships/hyperlink" Target="consultantplus://offline/ref=24BE5A4B549E1CC3CD0CD21E142BCC4A19FFBE24CADB94B92542F2A42B1DA8E6F7C9D214C9E9E2BBs9G" TargetMode="External"/><Relationship Id="rId134" Type="http://schemas.openxmlformats.org/officeDocument/2006/relationships/hyperlink" Target="consultantplus://offline/ref=6158D1BEC5B5B6331C82BA7DBED92440A5271F7EBA5BE3AFA9CDDB609589EE5E3DE235612A54D889k273L" TargetMode="External"/><Relationship Id="rId320" Type="http://schemas.openxmlformats.org/officeDocument/2006/relationships/hyperlink" Target="consultantplus://offline/ref=24BE5A4B549E1CC3CD0CD21E142BCC4A1CF6BA24C5D7C9B32D1BFEA62C12F7F1F080DE15C9E9E2B6B7s7G" TargetMode="External"/><Relationship Id="rId80" Type="http://schemas.openxmlformats.org/officeDocument/2006/relationships/hyperlink" Target="consultantplus://offline/ref=24BE5A4B549E1CC3CD0CD21E142BCC4A1CF6BA24C5D7C9B32D1BFEA62C12F7F1F080DE15C9E9E3B6B7s3G" TargetMode="External"/><Relationship Id="rId155" Type="http://schemas.openxmlformats.org/officeDocument/2006/relationships/hyperlink" Target="consultantplus://offline/ref=BD3EFA2A75FB9513F20202DC2AD89AE2DDFB9181AE694E26D4F06516EC8AEE23D031B78707u1N9M" TargetMode="External"/><Relationship Id="rId176" Type="http://schemas.openxmlformats.org/officeDocument/2006/relationships/hyperlink" Target="consultantplus://offline/ref=24BE5A4B549E1CC3CD0CD21E142BCC4A1CF6BA24C5D7C9B32D1BFEA62C12F7F1F080DE10BCsAG" TargetMode="External"/><Relationship Id="rId197" Type="http://schemas.openxmlformats.org/officeDocument/2006/relationships/hyperlink" Target="consultantplus://offline/ref=24BE5A4B549E1CC3CD0CD21E142BCC4A1FFCB923CAD9C9B32D1BFEA62C12F7F1F080DE15C9E9E2B0B7sEG" TargetMode="External"/><Relationship Id="rId201" Type="http://schemas.openxmlformats.org/officeDocument/2006/relationships/hyperlink" Target="consultantplus://offline/ref=24BE5A4B549E1CC3CD0CD21E142BCC4A1CF6BA24C5D7C9B32D1BFEA62C12F7F1F080DE15C9E9E2B7B7s6G" TargetMode="External"/><Relationship Id="rId222" Type="http://schemas.openxmlformats.org/officeDocument/2006/relationships/hyperlink" Target="consultantplus://offline/ref=24BE5A4B549E1CC3CD0CD21E142BCC4A1FF9BD26CAD9C9B32D1BFEA62C12F7F1F080DE15C9E9E2B1B7s7G" TargetMode="External"/><Relationship Id="rId243" Type="http://schemas.openxmlformats.org/officeDocument/2006/relationships/hyperlink" Target="consultantplus://offline/ref=24BE5A4B549E1CC3CD0CD21E142BCC4A1CF6BA24C5D7C9B32D1BFEA62C12F7F1F080DE15C9E9E7B9B7s3G" TargetMode="External"/><Relationship Id="rId264" Type="http://schemas.openxmlformats.org/officeDocument/2006/relationships/hyperlink" Target="consultantplus://offline/ref=DA23C0E6A8745B2727074672404449970E6395435DE085BAB204AB49EE04648C97668529D19BD5AAD844K" TargetMode="External"/><Relationship Id="rId285" Type="http://schemas.openxmlformats.org/officeDocument/2006/relationships/hyperlink" Target="consultantplus://offline/ref=D5D9F122072C3A3D7D0529A58AE59245EA938FD8CB93591187E41E35BE1F14EF14C5FDEC7C6D71F2nEp9K" TargetMode="External"/><Relationship Id="rId17" Type="http://schemas.openxmlformats.org/officeDocument/2006/relationships/header" Target="header4.xml"/><Relationship Id="rId38" Type="http://schemas.openxmlformats.org/officeDocument/2006/relationships/footer" Target="footer13.xml"/><Relationship Id="rId59" Type="http://schemas.openxmlformats.org/officeDocument/2006/relationships/hyperlink" Target="consultantplus://offline/ref=112674CF2989E15BE30C6DFB99FC75641E6A6038FDC6471607AF0C42F06C360B203BAB4F90074C9EC8E5H" TargetMode="External"/><Relationship Id="rId103" Type="http://schemas.openxmlformats.org/officeDocument/2006/relationships/hyperlink" Target="consultantplus://offline/ref=24BE5A4B549E1CC3CD0CD21E142BCC4A1CFFBC27C4D0C9B32D1BFEA62C12F7F1F080DE15C9E9E2B1B7s6G" TargetMode="External"/><Relationship Id="rId124" Type="http://schemas.openxmlformats.org/officeDocument/2006/relationships/hyperlink" Target="consultantplus://offline/ref=22DE5D723FF1E41CFD39A1C8C9F81ECFDC8A0AAFB10A3493AD96AB7B109ED6B6F940B1913DZ1sAL" TargetMode="External"/><Relationship Id="rId310" Type="http://schemas.openxmlformats.org/officeDocument/2006/relationships/hyperlink" Target="consultantplus://offline/ref=112674CF2989E15BE30C6DFB99FC75641E6B653AFDC0471607AF0C42F06C360B203BAB4F90074C9EC8E7H" TargetMode="External"/><Relationship Id="rId70" Type="http://schemas.openxmlformats.org/officeDocument/2006/relationships/hyperlink" Target="consultantplus://offline/ref=24BE5A4B549E1CC3CD0CD21E142BCC4A1CFFBC27C4D0C9B32D1BFEA62C12F7F1F080DE15C9E9E2B1B7s6G" TargetMode="External"/><Relationship Id="rId91" Type="http://schemas.openxmlformats.org/officeDocument/2006/relationships/hyperlink" Target="consultantplus://offline/ref=24BE5A4B549E1CC3CD0CCC13024790431EF5E329C1D7CBE57144A5FB7B1BFDA6BBs7G" TargetMode="External"/><Relationship Id="rId145" Type="http://schemas.openxmlformats.org/officeDocument/2006/relationships/hyperlink" Target="consultantplus://offline/ref=BD3EFA2A75FB9513F20202DC2AD89AE2DDFB9181AE694E26D4F06516EC8AEE23D031B7840719B4DEuEN7M" TargetMode="External"/><Relationship Id="rId166" Type="http://schemas.openxmlformats.org/officeDocument/2006/relationships/hyperlink" Target="consultantplus://offline/ref=24BE5A4B549E1CC3CD0CD21E142BCC4A1FFDBA20C5D2C9B32D1BFEA62C12F7F1F080DE15C9E9E2B0B7sFG" TargetMode="External"/><Relationship Id="rId187" Type="http://schemas.openxmlformats.org/officeDocument/2006/relationships/hyperlink" Target="consultantplus://offline/ref=24BE5A4B549E1CC3CD0CD21E142BCC4A1CF6BA24C5D7C9B32D1BFEA62CB1s2G" TargetMode="External"/><Relationship Id="rId331" Type="http://schemas.openxmlformats.org/officeDocument/2006/relationships/header" Target="header32.xml"/><Relationship Id="rId1" Type="http://schemas.openxmlformats.org/officeDocument/2006/relationships/customXml" Target="../customXml/item1.xml"/><Relationship Id="rId212" Type="http://schemas.openxmlformats.org/officeDocument/2006/relationships/hyperlink" Target="consultantplus://offline/ref=24BE5A4B549E1CC3CD0CD21E142BCC4A1CFFB821C6D8C9B32D1BFEA62CB1s2G" TargetMode="External"/><Relationship Id="rId233" Type="http://schemas.openxmlformats.org/officeDocument/2006/relationships/hyperlink" Target="consultantplus://offline/ref=24BE5A4B549E1CC3CD0CD21E142BCC4A1CF6BA24C5D7C9B32D1BFEA62C12F7F1F080DE15C9E9EAB2B7s2G" TargetMode="External"/><Relationship Id="rId254" Type="http://schemas.openxmlformats.org/officeDocument/2006/relationships/hyperlink" Target="consultantplus://offline/ref=24BE5A4B549E1CC3CD0CD21E142BCC4A1CF6BA24C5D7C9B32D1BFEA62C12F7F1F080DE15C9E9E0B6B7sEG" TargetMode="External"/><Relationship Id="rId28" Type="http://schemas.openxmlformats.org/officeDocument/2006/relationships/hyperlink" Target="consultantplus://offline/ref=15A107AC4D51D316252D8C10810994B6419362C58490D431AF3368207922CF078A45B0CE6C776270eAp2D" TargetMode="External"/><Relationship Id="rId49" Type="http://schemas.openxmlformats.org/officeDocument/2006/relationships/header" Target="header18.xml"/><Relationship Id="rId114" Type="http://schemas.openxmlformats.org/officeDocument/2006/relationships/hyperlink" Target="consultantplus://offline/ref=24BE5A4B549E1CC3CD0CD21E142BCC4A1FFCB521C2D0C9B32D1BFEA62C12F7F1F080DE15C9E9E2B0B7sEG" TargetMode="External"/><Relationship Id="rId275" Type="http://schemas.openxmlformats.org/officeDocument/2006/relationships/hyperlink" Target="consultantplus://offline/ref=46D01203DD15384C937ECF6E1EB09DAF1BF3EAB445C7D76BD496542DF5F6A730D7AB6BEE467CB3D4Z9d5L" TargetMode="External"/><Relationship Id="rId296" Type="http://schemas.openxmlformats.org/officeDocument/2006/relationships/hyperlink" Target="consultantplus://offline/ref=0A09A4242709E98E2ED0D30C4FA9B5CF76B166DB4579E189EA4B714047ACE92D28DCECFA0642177FLB5EN" TargetMode="External"/><Relationship Id="rId300" Type="http://schemas.openxmlformats.org/officeDocument/2006/relationships/hyperlink" Target="consultantplus://offline/ref=1B662B017351E242253EB0D7107ABD9CDAB1DAC3729094D222DC7DEF1838A99F40F31021E63A80B7gBP7O" TargetMode="External"/><Relationship Id="rId60" Type="http://schemas.openxmlformats.org/officeDocument/2006/relationships/hyperlink" Target="consultantplus://offline/ref=112674CF2989E15BE30C6DFB99FC75641E6A623DFCC2471607AF0C42F06C360B203BAB4F90074C9EC8E6H" TargetMode="External"/><Relationship Id="rId81" Type="http://schemas.openxmlformats.org/officeDocument/2006/relationships/hyperlink" Target="consultantplus://offline/ref=24BE5A4B549E1CC3CD0CD21E142BCC4A1CF6BA24C5D7C9B32D1BFEA62C12F7F1F080DE15C9E9E3B9B7s2G" TargetMode="External"/><Relationship Id="rId135" Type="http://schemas.openxmlformats.org/officeDocument/2006/relationships/hyperlink" Target="consultantplus://offline/ref=BABA71F4F162A3E29FE87314E09C200A15EEC81F85F31555D6BD7071CFC7AB52702452B037B90E72yDG6M" TargetMode="External"/><Relationship Id="rId156" Type="http://schemas.openxmlformats.org/officeDocument/2006/relationships/hyperlink" Target="consultantplus://offline/ref=BD3EFA2A75FB9513F20202DC2AD89AE2DDFB9181AE694E26D4F06516EC8AEE23D031B78101u1N8M" TargetMode="External"/><Relationship Id="rId177" Type="http://schemas.openxmlformats.org/officeDocument/2006/relationships/hyperlink" Target="consultantplus://offline/ref=24BE5A4B549E1CC3CD0CD21E142BCC4A1CF6BA24C5D7C9B32D1BFEA62C12F7F1F080DE15C9E9E7B9B7s3G" TargetMode="External"/><Relationship Id="rId198" Type="http://schemas.openxmlformats.org/officeDocument/2006/relationships/hyperlink" Target="consultantplus://offline/ref=24BE5A4B549E1CC3CD0CD21E142BCC4A1CF6BA24C5D7C9B32D1BFEA62C12F7F1F080DE15C9E9E3B0B7s0G" TargetMode="External"/><Relationship Id="rId321" Type="http://schemas.openxmlformats.org/officeDocument/2006/relationships/hyperlink" Target="consultantplus://offline/ref=24BE5A4B549E1CC3CD0CD21E142BCC4A1FFCB826C0D1C9B32D1BFEA62C12F7F1F080DE15C9E9E2B0B7sEG" TargetMode="External"/><Relationship Id="rId202" Type="http://schemas.openxmlformats.org/officeDocument/2006/relationships/hyperlink" Target="consultantplus://offline/ref=24BE5A4B549E1CC3CD0CD21E142BCC4A1CF6BA24C5D7C9B32D1BFEA62C12F7F1F080DE15C9E9E0B3B7s4G" TargetMode="External"/><Relationship Id="rId223" Type="http://schemas.openxmlformats.org/officeDocument/2006/relationships/hyperlink" Target="consultantplus://offline/ref=24BE5A4B549E1CC3CD0CD21E142BCC4A1CF6BA24C5D7C9B32D1BFEA62C12F7F1F080DE15C9E9E0B5B7s5G" TargetMode="External"/><Relationship Id="rId244" Type="http://schemas.openxmlformats.org/officeDocument/2006/relationships/hyperlink" Target="consultantplus://offline/ref=24BE5A4B549E1CC3CD0CD21E142BCC4A1FFFB524C6D0C9B32D1BFEA62C12F7F1F080DE15C9E9E2B2B7s0G" TargetMode="External"/><Relationship Id="rId18" Type="http://schemas.openxmlformats.org/officeDocument/2006/relationships/footer" Target="footer5.xml"/><Relationship Id="rId39" Type="http://schemas.openxmlformats.org/officeDocument/2006/relationships/header" Target="header13.xml"/><Relationship Id="rId265" Type="http://schemas.openxmlformats.org/officeDocument/2006/relationships/hyperlink" Target="consultantplus://offline/ref=D5D9F122072C3A3D7D0529A58AE59245EA9989DCCF94591187E41E35BEn1pFK" TargetMode="External"/><Relationship Id="rId286" Type="http://schemas.openxmlformats.org/officeDocument/2006/relationships/hyperlink" Target="consultantplus://offline/ref=D5D9F122072C3A3D7D0529A58AE59245EA938FD8CB93591187E41E35BE1F14EF14C5FDEC7C6D75FCnEp8K" TargetMode="External"/><Relationship Id="rId50" Type="http://schemas.openxmlformats.org/officeDocument/2006/relationships/footer" Target="footer19.xml"/><Relationship Id="rId104" Type="http://schemas.openxmlformats.org/officeDocument/2006/relationships/hyperlink" Target="consultantplus://offline/ref=24BE5A4B549E1CC3CD0CD21E142BCC4A1FFDBA20C5D2C9B32D1BFEA62C12F7F1F080DE15C9E9E2B0B7sFG" TargetMode="External"/><Relationship Id="rId125" Type="http://schemas.openxmlformats.org/officeDocument/2006/relationships/hyperlink" Target="consultantplus://offline/ref=22DE5D723FF1E41CFD39A1C8C9F81ECFDC8A0AAFB10A3493AD96AB7B109ED6B6F940B1953C1F6504Z0sAL" TargetMode="External"/><Relationship Id="rId146" Type="http://schemas.openxmlformats.org/officeDocument/2006/relationships/hyperlink" Target="consultantplus://offline/ref=BD3EFA2A75FB9513F20202DC2AD89AE2DCF39783A96A4E26D4F06516ECu8NAM" TargetMode="External"/><Relationship Id="rId167" Type="http://schemas.openxmlformats.org/officeDocument/2006/relationships/hyperlink" Target="consultantplus://offline/ref=24BE5A4B549E1CC3CD0CD21E142BCC4A1CF6BA24C5D7C9B32D1BFEA62C12F7F1F080DE16C9BEs9G" TargetMode="External"/><Relationship Id="rId188" Type="http://schemas.openxmlformats.org/officeDocument/2006/relationships/image" Target="media/image5.wmf"/><Relationship Id="rId311" Type="http://schemas.openxmlformats.org/officeDocument/2006/relationships/header" Target="header27.xml"/><Relationship Id="rId332" Type="http://schemas.openxmlformats.org/officeDocument/2006/relationships/footer" Target="footer33.xml"/><Relationship Id="rId71" Type="http://schemas.openxmlformats.org/officeDocument/2006/relationships/hyperlink" Target="consultantplus://offline/ref=24BE5A4B549E1CC3CD0CD21E142BCC4A1FFDBA20C5D2C9B32D1BFEA62C12F7F1F080DE15C9E9E2B0B7sFG" TargetMode="External"/><Relationship Id="rId92" Type="http://schemas.openxmlformats.org/officeDocument/2006/relationships/hyperlink" Target="consultantplus://offline/ref=24BE5A4B549E1CC3CD0CD21E142BCC4A1CF6BA24C5D7C9B32D1BFEA62C12F7F1F080DE15C9E9E5B8B7s1G" TargetMode="External"/><Relationship Id="rId213" Type="http://schemas.openxmlformats.org/officeDocument/2006/relationships/hyperlink" Target="consultantplus://offline/ref=24BE5A4B549E1CC3CD0CD21E142BCC4A1CF6BA24C5D7C9B32D1BFEA62C12F7F1F080DE15C9E9E0B5B7s5G" TargetMode="External"/><Relationship Id="rId234" Type="http://schemas.openxmlformats.org/officeDocument/2006/relationships/hyperlink" Target="consultantplus://offline/ref=24BE5A4B549E1CC3CD0CD21E142BCC4A1CF6BA24C5D7C9B32D1BFEA62C12F7F1F080DE15C9E9E3B2B7s5G" TargetMode="External"/><Relationship Id="rId2" Type="http://schemas.openxmlformats.org/officeDocument/2006/relationships/numbering" Target="numbering.xml"/><Relationship Id="rId29" Type="http://schemas.openxmlformats.org/officeDocument/2006/relationships/hyperlink" Target="consultantplus://offline/ref=24BE5A4B549E1CC3CD0CCC13024790431EF5E329C3D2C6E0794BF8F17342F1A4B0C0D8408AADEFB177D8E0F1B0sBG" TargetMode="External"/><Relationship Id="rId255" Type="http://schemas.openxmlformats.org/officeDocument/2006/relationships/hyperlink" Target="consultantplus://offline/ref=24BE5A4B549E1CC3CD0CD21E142BCC4A1CFEBC25CBD3C9B32D1BFEA62CB1s2G" TargetMode="External"/><Relationship Id="rId276" Type="http://schemas.openxmlformats.org/officeDocument/2006/relationships/hyperlink" Target="consultantplus://offline/ref=46D01203DD15384C937ECF6E1EB09DAF1BF3EAB445C7D76BD496542DF5F6A730D7AB6BEE467CB3D6Z9d2L" TargetMode="External"/><Relationship Id="rId297" Type="http://schemas.openxmlformats.org/officeDocument/2006/relationships/hyperlink" Target="consultantplus://offline/ref=8B28CCBC61E34FC7328DB60A2052E32F58EE09FBA50D546E7DD0A67F6F03F8385D0369125E89F1B1k9J2O" TargetMode="External"/><Relationship Id="rId40" Type="http://schemas.openxmlformats.org/officeDocument/2006/relationships/footer" Target="footer14.xml"/><Relationship Id="rId115" Type="http://schemas.openxmlformats.org/officeDocument/2006/relationships/hyperlink" Target="consultantplus://offline/ref=C2A175470A4B273865067A889371B83B9C7FC0A9EE17884D6E467C293D3DAC60BAE2431326QDmEL" TargetMode="External"/><Relationship Id="rId136" Type="http://schemas.openxmlformats.org/officeDocument/2006/relationships/hyperlink" Target="consultantplus://offline/ref=BD3EFA2A75FB9513F20202DC2AD89AE2DDFB9181AE694E26D4F06516EC8AEE23D031B7840718B3D4uEN2M" TargetMode="External"/><Relationship Id="rId157" Type="http://schemas.openxmlformats.org/officeDocument/2006/relationships/hyperlink" Target="consultantplus://offline/ref=BD3EFA2A75FB9513F20202DC2AD89AE2DDFB9181AE694E26D4F06516EC8AEE23D031B7810Fu1NFM" TargetMode="External"/><Relationship Id="rId178" Type="http://schemas.openxmlformats.org/officeDocument/2006/relationships/hyperlink" Target="consultantplus://offline/ref=24BE5A4B549E1CC3CD0CD21E142BCC4A1CF6BA24C5D7C9B32D1BFEA62C12F7F1F080DE15C9E9E3B2B7s5G" TargetMode="External"/><Relationship Id="rId301" Type="http://schemas.openxmlformats.org/officeDocument/2006/relationships/hyperlink" Target="consultantplus://offline/ref=C4A47FC14FB8EABB3E76CC1ADD1053A8ED1225C5D4378E28EB427D74EDF4C123EB0485940FC8DBC2G2V6O" TargetMode="External"/><Relationship Id="rId322" Type="http://schemas.openxmlformats.org/officeDocument/2006/relationships/hyperlink" Target="consultantplus://offline/ref=24BE5A4B549E1CC3CD0CD21E142BCC4A1FFCB826C0D1C9B32D1BFEA62C12F7F1F080DE15C9E9E2B0B7sEG" TargetMode="External"/><Relationship Id="rId61" Type="http://schemas.openxmlformats.org/officeDocument/2006/relationships/hyperlink" Target="consultantplus://offline/ref=112674CF2989E15BE30C6DFB99FC75641E6B653AFDC0471607AF0C42F06C360B203BAB4F90074C9EC8E7H" TargetMode="External"/><Relationship Id="rId82" Type="http://schemas.openxmlformats.org/officeDocument/2006/relationships/hyperlink" Target="consultantplus://offline/ref=24BE5A4B549E1CC3CD0CD21E142BCC4A1CF6BA24C5D7C9B32D1BFEA62C12F7F1F080DE15C9E9E3B9B7s0G" TargetMode="External"/><Relationship Id="rId199" Type="http://schemas.openxmlformats.org/officeDocument/2006/relationships/hyperlink" Target="consultantplus://offline/ref=24BE5A4B549E1CC3CD0CD21E142BCC4A1CF6BA24C5D7C9B32D1BFEA62C12F7F1F080DE15C9E9E3B6B7s3G" TargetMode="External"/><Relationship Id="rId203" Type="http://schemas.openxmlformats.org/officeDocument/2006/relationships/hyperlink" Target="consultantplus://offline/ref=24BE5A4B549E1CC3CD0CD21E142BCC4A1CF6BA24C5D7C9B32D1BFEA62C12F7F1F080DE15C9E9E7B9B7s3G" TargetMode="External"/><Relationship Id="rId19" Type="http://schemas.openxmlformats.org/officeDocument/2006/relationships/header" Target="header5.xml"/><Relationship Id="rId224" Type="http://schemas.openxmlformats.org/officeDocument/2006/relationships/hyperlink" Target="consultantplus://offline/ref=24BE5A4B549E1CC3CD0CD21E142BCC4A1CF6BA24C5D7C9B32D1BFEA62C12F7F1F080DE15C9E9E0B6B7s2G" TargetMode="External"/><Relationship Id="rId245" Type="http://schemas.openxmlformats.org/officeDocument/2006/relationships/hyperlink" Target="consultantplus://offline/ref=24BE5A4B549E1CC3CD0CD21E142BCC4A1FFFB524C6D0C9B32D1BFEA62C12F7F1F080DE15C9E9E2B3B7s5G" TargetMode="External"/><Relationship Id="rId266" Type="http://schemas.openxmlformats.org/officeDocument/2006/relationships/header" Target="header25.xml"/><Relationship Id="rId287" Type="http://schemas.openxmlformats.org/officeDocument/2006/relationships/hyperlink" Target="consultantplus://offline/ref=D5D9F122072C3A3D7D0529A58AE59245EA938FD8CB93591187E41E35BE1F14EF14C5FDEC7C6D76F4nEpBK" TargetMode="External"/><Relationship Id="rId30" Type="http://schemas.openxmlformats.org/officeDocument/2006/relationships/header" Target="header9.xml"/><Relationship Id="rId105" Type="http://schemas.openxmlformats.org/officeDocument/2006/relationships/hyperlink" Target="consultantplus://offline/ref=24BE5A4B549E1CC3CD0CD21E142BCC4A1FFBBA27C3D4C9B32D1BFEA62C12F7F1F080DE15C9E9E2B0B7sEG" TargetMode="External"/><Relationship Id="rId126" Type="http://schemas.openxmlformats.org/officeDocument/2006/relationships/hyperlink" Target="consultantplus://offline/ref=22DE5D723FF1E41CFD39A1C8C9F81ECFDC8A0AAFB10A3493AD96AB7B109ED6B6F940B1973BZ1s6L" TargetMode="External"/><Relationship Id="rId147" Type="http://schemas.openxmlformats.org/officeDocument/2006/relationships/hyperlink" Target="consultantplus://offline/ref=BD3EFA2A75FB9513F20202DC2AD89AE2DDFA9E86AE674E26D4F06516ECu8NAM" TargetMode="External"/><Relationship Id="rId168" Type="http://schemas.openxmlformats.org/officeDocument/2006/relationships/hyperlink" Target="consultantplus://offline/ref=24BE5A4B549E1CC3CD0CD21E142BCC4A1CF6BA24C5D7C9B32D1BFEA62C12F7F1F080DE16C9BEsBG" TargetMode="External"/><Relationship Id="rId312" Type="http://schemas.openxmlformats.org/officeDocument/2006/relationships/footer" Target="footer28.xml"/><Relationship Id="rId3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A0F183-22F3-4D8C-8DC8-C4AAABE51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198</Pages>
  <Words>79520</Words>
  <Characters>453270</Characters>
  <Application>Microsoft Office Word</Application>
  <DocSecurity>0</DocSecurity>
  <Lines>3777</Lines>
  <Paragraphs>1063</Paragraphs>
  <ScaleCrop>false</ScaleCrop>
  <HeadingPairs>
    <vt:vector size="2" baseType="variant">
      <vt:variant>
        <vt:lpstr>Название</vt:lpstr>
      </vt:variant>
      <vt:variant>
        <vt:i4>1</vt:i4>
      </vt:variant>
    </vt:vector>
  </HeadingPairs>
  <TitlesOfParts>
    <vt:vector size="1" baseType="lpstr">
      <vt:lpstr>"Лесохозяйственный регламент Афанасьевского лесничества Кировской области на 2008 - 2018 годы"(утв. постановлением Правительства Кировской области от 08.11.2013 N 234/730)(ред. от 30.12.2014)(вместе с "Рекомендациями Кировского центра лесной сертификации</vt:lpstr>
    </vt:vector>
  </TitlesOfParts>
  <Company/>
  <LinksUpToDate>false</LinksUpToDate>
  <CharactersWithSpaces>531727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"Лесохозяйственный регламент Афанасьевского лесничества Кировской области на 2008 - 2018 годы"(утв. постановлением Правительства Кировской области от 08.11.2013 N 234/730)(ред. от 30.12.2014)(вместе с "Рекомендациями Кировского центра лесной сертификации</dc:title>
  <dc:creator>Татьяна</dc:creator>
  <cp:lastModifiedBy>422</cp:lastModifiedBy>
  <cp:revision>13</cp:revision>
  <cp:lastPrinted>2024-04-09T06:42:00Z</cp:lastPrinted>
  <dcterms:created xsi:type="dcterms:W3CDTF">2024-01-11T07:01:00Z</dcterms:created>
  <dcterms:modified xsi:type="dcterms:W3CDTF">2024-04-15T09:44:00Z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КонсультантПлюс Версия 4017.00.22</vt:lpwstr>
  </property>
  <property fmtid="{D5CDD505-2E9C-101B-9397-08002B2CF9AE}" pid="4" name="DocSecurity">
    <vt:i4>2</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